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4D25D7" w14:textId="64F85EA8" w:rsidR="00576213" w:rsidRPr="007E5788" w:rsidRDefault="00576213">
      <w:pPr>
        <w:kinsoku w:val="0"/>
        <w:overflowPunct w:val="0"/>
        <w:spacing w:before="2" w:line="110" w:lineRule="exact"/>
        <w:rPr>
          <w:rFonts w:ascii="Arial" w:hAnsi="Arial" w:cs="Arial"/>
        </w:rPr>
      </w:pPr>
    </w:p>
    <w:p w14:paraId="07833A2B" w14:textId="0CB56372" w:rsidR="00D82DAD" w:rsidRPr="00D82DAD" w:rsidRDefault="00576213" w:rsidP="00D82DAD">
      <w:pPr>
        <w:tabs>
          <w:tab w:val="left" w:pos="2830"/>
          <w:tab w:val="left" w:pos="4409"/>
          <w:tab w:val="left" w:pos="5711"/>
        </w:tabs>
        <w:kinsoku w:val="0"/>
        <w:overflowPunct w:val="0"/>
        <w:spacing w:before="8" w:line="360" w:lineRule="auto"/>
        <w:ind w:left="692" w:right="437" w:hanging="261"/>
        <w:jc w:val="center"/>
        <w:rPr>
          <w:rFonts w:ascii="Arial" w:hAnsi="Arial" w:cs="Arial"/>
          <w:b/>
          <w:bCs/>
          <w:sz w:val="48"/>
          <w:szCs w:val="48"/>
        </w:rPr>
      </w:pPr>
      <w:r w:rsidRPr="00D82DAD">
        <w:rPr>
          <w:rFonts w:ascii="Arial" w:hAnsi="Arial" w:cs="Arial"/>
          <w:b/>
          <w:bCs/>
          <w:sz w:val="48"/>
          <w:szCs w:val="48"/>
        </w:rPr>
        <w:t>Denny</w:t>
      </w:r>
      <w:r w:rsidR="00D82DAD" w:rsidRPr="00D82DAD">
        <w:rPr>
          <w:rFonts w:ascii="Arial" w:hAnsi="Arial" w:cs="Arial"/>
          <w:b/>
          <w:bCs/>
          <w:sz w:val="48"/>
          <w:szCs w:val="48"/>
        </w:rPr>
        <w:t xml:space="preserve"> Primary</w:t>
      </w:r>
      <w:bookmarkStart w:id="0" w:name="_Hlk84596052"/>
      <w:bookmarkEnd w:id="0"/>
    </w:p>
    <w:p w14:paraId="17276CEF" w14:textId="77777777" w:rsidR="00D82DAD" w:rsidRPr="00D82DAD" w:rsidRDefault="00576213" w:rsidP="00D82DAD">
      <w:pPr>
        <w:tabs>
          <w:tab w:val="left" w:pos="2830"/>
          <w:tab w:val="left" w:pos="4409"/>
          <w:tab w:val="left" w:pos="5711"/>
        </w:tabs>
        <w:kinsoku w:val="0"/>
        <w:overflowPunct w:val="0"/>
        <w:spacing w:before="8" w:line="360" w:lineRule="auto"/>
        <w:ind w:left="692" w:right="437" w:hanging="261"/>
        <w:jc w:val="center"/>
        <w:rPr>
          <w:rFonts w:ascii="Arial" w:hAnsi="Arial" w:cs="Arial"/>
          <w:b/>
          <w:bCs/>
          <w:sz w:val="48"/>
          <w:szCs w:val="48"/>
        </w:rPr>
      </w:pPr>
      <w:r w:rsidRPr="00D82DAD">
        <w:rPr>
          <w:rFonts w:ascii="Arial" w:hAnsi="Arial" w:cs="Arial"/>
          <w:b/>
          <w:bCs/>
          <w:sz w:val="48"/>
          <w:szCs w:val="48"/>
        </w:rPr>
        <w:t>School Handbo</w:t>
      </w:r>
      <w:r w:rsidRPr="00D82DAD">
        <w:rPr>
          <w:rFonts w:ascii="Arial" w:hAnsi="Arial" w:cs="Arial"/>
          <w:b/>
          <w:bCs/>
          <w:spacing w:val="-3"/>
          <w:sz w:val="48"/>
          <w:szCs w:val="48"/>
        </w:rPr>
        <w:t>o</w:t>
      </w:r>
      <w:r w:rsidRPr="00D82DAD">
        <w:rPr>
          <w:rFonts w:ascii="Arial" w:hAnsi="Arial" w:cs="Arial"/>
          <w:b/>
          <w:bCs/>
          <w:sz w:val="48"/>
          <w:szCs w:val="48"/>
        </w:rPr>
        <w:t>k</w:t>
      </w:r>
    </w:p>
    <w:p w14:paraId="6EB1735B" w14:textId="3121406A" w:rsidR="00576213" w:rsidRPr="00D82DAD" w:rsidRDefault="00576213" w:rsidP="00D82DAD">
      <w:pPr>
        <w:tabs>
          <w:tab w:val="left" w:pos="2830"/>
          <w:tab w:val="left" w:pos="4409"/>
          <w:tab w:val="left" w:pos="5711"/>
        </w:tabs>
        <w:kinsoku w:val="0"/>
        <w:overflowPunct w:val="0"/>
        <w:spacing w:before="8" w:line="360" w:lineRule="auto"/>
        <w:ind w:left="692" w:right="437" w:hanging="261"/>
        <w:jc w:val="center"/>
        <w:rPr>
          <w:rFonts w:ascii="Arial" w:hAnsi="Arial" w:cs="Arial"/>
          <w:b/>
          <w:bCs/>
          <w:sz w:val="48"/>
          <w:szCs w:val="48"/>
        </w:rPr>
      </w:pPr>
      <w:r w:rsidRPr="00D82DAD">
        <w:rPr>
          <w:rFonts w:ascii="Arial" w:hAnsi="Arial" w:cs="Arial"/>
          <w:b/>
          <w:bCs/>
          <w:sz w:val="48"/>
          <w:szCs w:val="48"/>
        </w:rPr>
        <w:t>20</w:t>
      </w:r>
      <w:r w:rsidR="007138CE" w:rsidRPr="00D82DAD">
        <w:rPr>
          <w:rFonts w:ascii="Arial" w:hAnsi="Arial" w:cs="Arial"/>
          <w:b/>
          <w:bCs/>
          <w:sz w:val="48"/>
          <w:szCs w:val="48"/>
        </w:rPr>
        <w:t>2</w:t>
      </w:r>
      <w:r w:rsidR="001B3C6F">
        <w:rPr>
          <w:rFonts w:ascii="Arial" w:hAnsi="Arial" w:cs="Arial"/>
          <w:b/>
          <w:bCs/>
          <w:sz w:val="48"/>
          <w:szCs w:val="48"/>
        </w:rPr>
        <w:t>5</w:t>
      </w:r>
      <w:r w:rsidR="003D2E12" w:rsidRPr="00D82DAD">
        <w:rPr>
          <w:rFonts w:ascii="Arial" w:hAnsi="Arial" w:cs="Arial"/>
          <w:b/>
          <w:bCs/>
          <w:sz w:val="48"/>
          <w:szCs w:val="48"/>
        </w:rPr>
        <w:t>-202</w:t>
      </w:r>
      <w:r w:rsidR="001B3C6F">
        <w:rPr>
          <w:rFonts w:ascii="Arial" w:hAnsi="Arial" w:cs="Arial"/>
          <w:b/>
          <w:bCs/>
          <w:sz w:val="48"/>
          <w:szCs w:val="48"/>
        </w:rPr>
        <w:t>6</w:t>
      </w:r>
    </w:p>
    <w:p w14:paraId="46EED3B6" w14:textId="77777777" w:rsidR="00D82DAD" w:rsidRDefault="00D82DAD" w:rsidP="00D82DAD">
      <w:pPr>
        <w:tabs>
          <w:tab w:val="left" w:pos="2830"/>
          <w:tab w:val="left" w:pos="4409"/>
          <w:tab w:val="left" w:pos="5711"/>
        </w:tabs>
        <w:kinsoku w:val="0"/>
        <w:overflowPunct w:val="0"/>
        <w:spacing w:before="8" w:line="360" w:lineRule="auto"/>
        <w:ind w:left="692" w:right="437" w:hanging="261"/>
        <w:jc w:val="center"/>
        <w:rPr>
          <w:rFonts w:ascii="Arial" w:hAnsi="Arial" w:cs="Arial"/>
          <w:b/>
          <w:bCs/>
          <w:sz w:val="40"/>
          <w:szCs w:val="40"/>
        </w:rPr>
      </w:pPr>
    </w:p>
    <w:p w14:paraId="5B2B724E" w14:textId="75E5BD52" w:rsidR="00D82DAD" w:rsidRPr="00D82DAD" w:rsidRDefault="00D82DAD" w:rsidP="00D82DAD">
      <w:pPr>
        <w:tabs>
          <w:tab w:val="left" w:pos="2830"/>
          <w:tab w:val="left" w:pos="4409"/>
          <w:tab w:val="left" w:pos="5711"/>
        </w:tabs>
        <w:kinsoku w:val="0"/>
        <w:overflowPunct w:val="0"/>
        <w:spacing w:before="8" w:line="360" w:lineRule="auto"/>
        <w:ind w:left="692" w:right="437" w:hanging="261"/>
        <w:jc w:val="center"/>
        <w:rPr>
          <w:rFonts w:ascii="Arial" w:hAnsi="Arial" w:cs="Arial"/>
          <w:sz w:val="40"/>
          <w:szCs w:val="40"/>
        </w:rPr>
      </w:pPr>
      <w:r w:rsidRPr="007E5788">
        <w:rPr>
          <w:rFonts w:ascii="Arial" w:hAnsi="Arial" w:cs="Arial"/>
          <w:noProof/>
        </w:rPr>
        <w:drawing>
          <wp:inline distT="0" distB="0" distL="0" distR="0" wp14:anchorId="099CECDA" wp14:editId="2C77F46A">
            <wp:extent cx="2584328" cy="1709124"/>
            <wp:effectExtent l="0" t="0" r="6985" b="5715"/>
            <wp:docPr id="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462" cy="1726408"/>
                    </a:xfrm>
                    <a:prstGeom prst="rect">
                      <a:avLst/>
                    </a:prstGeom>
                    <a:noFill/>
                    <a:ln>
                      <a:noFill/>
                    </a:ln>
                  </pic:spPr>
                </pic:pic>
              </a:graphicData>
            </a:graphic>
          </wp:inline>
        </w:drawing>
      </w:r>
    </w:p>
    <w:p w14:paraId="6C0D6B4C" w14:textId="23A518FB" w:rsidR="00576213" w:rsidRPr="007E5788" w:rsidRDefault="00AC2639">
      <w:pPr>
        <w:kinsoku w:val="0"/>
        <w:overflowPunct w:val="0"/>
        <w:ind w:left="636" w:right="8527"/>
        <w:rPr>
          <w:rFonts w:ascii="Arial" w:hAnsi="Arial" w:cs="Arial"/>
        </w:rPr>
      </w:pPr>
      <w:r w:rsidRPr="007E5788">
        <w:rPr>
          <w:rFonts w:ascii="Arial" w:hAnsi="Arial" w:cs="Arial"/>
          <w:noProof/>
        </w:rPr>
        <w:drawing>
          <wp:inline distT="0" distB="0" distL="0" distR="0" wp14:anchorId="2CC94A00" wp14:editId="2AE6228C">
            <wp:extent cx="4619625" cy="3467100"/>
            <wp:effectExtent l="0" t="0" r="9525" b="0"/>
            <wp:docPr id="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3467100"/>
                    </a:xfrm>
                    <a:prstGeom prst="rect">
                      <a:avLst/>
                    </a:prstGeom>
                    <a:noFill/>
                    <a:ln>
                      <a:noFill/>
                    </a:ln>
                  </pic:spPr>
                </pic:pic>
              </a:graphicData>
            </a:graphic>
          </wp:inline>
        </w:drawing>
      </w:r>
    </w:p>
    <w:p w14:paraId="576F3069" w14:textId="240F8A09" w:rsidR="00576213" w:rsidRPr="007E5788" w:rsidRDefault="00D82DAD" w:rsidP="00D82DAD">
      <w:pPr>
        <w:kinsoku w:val="0"/>
        <w:overflowPunct w:val="0"/>
        <w:spacing w:before="4" w:line="240" w:lineRule="exact"/>
        <w:rPr>
          <w:rFonts w:ascii="Arial" w:hAnsi="Arial" w:cs="Arial"/>
        </w:rPr>
        <w:sectPr w:rsidR="00576213" w:rsidRPr="007E5788">
          <w:type w:val="continuous"/>
          <w:pgSz w:w="11907" w:h="16840"/>
          <w:pgMar w:top="1560" w:right="1680" w:bottom="280" w:left="1680" w:header="720" w:footer="720" w:gutter="0"/>
          <w:cols w:space="720"/>
          <w:noEndnote/>
        </w:sectPr>
      </w:pPr>
      <w:r w:rsidRPr="007E5788">
        <w:rPr>
          <w:rFonts w:ascii="Arial" w:hAnsi="Arial" w:cs="Arial"/>
          <w:noProof/>
        </w:rPr>
        <w:drawing>
          <wp:anchor distT="0" distB="0" distL="114300" distR="114300" simplePos="0" relativeHeight="251676160" behindDoc="0" locked="0" layoutInCell="1" allowOverlap="1" wp14:anchorId="500BF7AF" wp14:editId="075C2AE1">
            <wp:simplePos x="0" y="0"/>
            <wp:positionH relativeFrom="margin">
              <wp:posOffset>1727314</wp:posOffset>
            </wp:positionH>
            <wp:positionV relativeFrom="margin">
              <wp:posOffset>7637849</wp:posOffset>
            </wp:positionV>
            <wp:extent cx="1857375" cy="1595120"/>
            <wp:effectExtent l="0" t="0" r="9525" b="5080"/>
            <wp:wrapSquare wrapText="bothSides"/>
            <wp:docPr id="19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159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11D49" w14:textId="77777777" w:rsidR="00576213" w:rsidRPr="007E5788" w:rsidRDefault="00576213">
      <w:pPr>
        <w:kinsoku w:val="0"/>
        <w:overflowPunct w:val="0"/>
        <w:spacing w:line="200" w:lineRule="exact"/>
        <w:rPr>
          <w:rFonts w:ascii="Arial" w:hAnsi="Arial" w:cs="Arial"/>
        </w:rPr>
      </w:pPr>
    </w:p>
    <w:p w14:paraId="42ED5E00" w14:textId="77777777" w:rsidR="00576213" w:rsidRPr="007E5788" w:rsidRDefault="00576213">
      <w:pPr>
        <w:kinsoku w:val="0"/>
        <w:overflowPunct w:val="0"/>
        <w:spacing w:before="18" w:line="260" w:lineRule="exact"/>
        <w:rPr>
          <w:rFonts w:ascii="Arial" w:hAnsi="Arial" w:cs="Arial"/>
        </w:rPr>
      </w:pPr>
    </w:p>
    <w:p w14:paraId="273BEFBB" w14:textId="77777777" w:rsidR="00576213" w:rsidRPr="007E5788" w:rsidRDefault="00576213">
      <w:pPr>
        <w:pStyle w:val="Heading1"/>
        <w:kinsoku w:val="0"/>
        <w:overflowPunct w:val="0"/>
        <w:spacing w:before="58"/>
        <w:rPr>
          <w:b w:val="0"/>
          <w:bCs w:val="0"/>
          <w:sz w:val="24"/>
          <w:szCs w:val="24"/>
        </w:rPr>
      </w:pPr>
      <w:r w:rsidRPr="007E5788">
        <w:rPr>
          <w:sz w:val="24"/>
          <w:szCs w:val="24"/>
        </w:rPr>
        <w:t>Contents</w:t>
      </w:r>
    </w:p>
    <w:p w14:paraId="4168A895" w14:textId="77777777" w:rsidR="00576213" w:rsidRPr="007E5788" w:rsidRDefault="00576213">
      <w:pPr>
        <w:kinsoku w:val="0"/>
        <w:overflowPunct w:val="0"/>
        <w:spacing w:before="19" w:line="220" w:lineRule="exact"/>
        <w:rPr>
          <w:rFonts w:ascii="Arial" w:hAnsi="Arial" w:cs="Arial"/>
        </w:rPr>
      </w:pPr>
    </w:p>
    <w:p w14:paraId="67183930" w14:textId="77777777" w:rsidR="00645FDD" w:rsidRPr="007E5788" w:rsidRDefault="00576213" w:rsidP="00645FDD">
      <w:pPr>
        <w:kinsoku w:val="0"/>
        <w:overflowPunct w:val="0"/>
        <w:spacing w:line="396" w:lineRule="auto"/>
        <w:ind w:left="160" w:right="1125"/>
        <w:rPr>
          <w:rFonts w:ascii="Arial" w:hAnsi="Arial" w:cs="Arial"/>
          <w:b/>
          <w:bCs/>
          <w:spacing w:val="-13"/>
        </w:rPr>
      </w:pPr>
      <w:r w:rsidRPr="007E5788">
        <w:rPr>
          <w:rFonts w:ascii="Arial" w:hAnsi="Arial" w:cs="Arial"/>
          <w:b/>
          <w:bCs/>
        </w:rPr>
        <w:t>F</w:t>
      </w:r>
      <w:r w:rsidRPr="007E5788">
        <w:rPr>
          <w:rFonts w:ascii="Arial" w:hAnsi="Arial" w:cs="Arial"/>
          <w:b/>
          <w:bCs/>
          <w:spacing w:val="-2"/>
        </w:rPr>
        <w:t>o</w:t>
      </w:r>
      <w:r w:rsidRPr="007E5788">
        <w:rPr>
          <w:rFonts w:ascii="Arial" w:hAnsi="Arial" w:cs="Arial"/>
          <w:b/>
          <w:bCs/>
        </w:rPr>
        <w:t>r</w:t>
      </w:r>
      <w:r w:rsidRPr="007E5788">
        <w:rPr>
          <w:rFonts w:ascii="Arial" w:hAnsi="Arial" w:cs="Arial"/>
          <w:b/>
          <w:bCs/>
          <w:spacing w:val="-2"/>
        </w:rPr>
        <w:t>e</w:t>
      </w:r>
      <w:r w:rsidRPr="007E5788">
        <w:rPr>
          <w:rFonts w:ascii="Arial" w:hAnsi="Arial" w:cs="Arial"/>
          <w:b/>
          <w:bCs/>
          <w:spacing w:val="8"/>
        </w:rPr>
        <w:t>w</w:t>
      </w:r>
      <w:r w:rsidRPr="007E5788">
        <w:rPr>
          <w:rFonts w:ascii="Arial" w:hAnsi="Arial" w:cs="Arial"/>
          <w:b/>
          <w:bCs/>
        </w:rPr>
        <w:t>ord</w:t>
      </w:r>
      <w:r w:rsidRPr="007E5788">
        <w:rPr>
          <w:rFonts w:ascii="Arial" w:hAnsi="Arial" w:cs="Arial"/>
          <w:b/>
          <w:bCs/>
          <w:spacing w:val="-13"/>
        </w:rPr>
        <w:t xml:space="preserve"> </w:t>
      </w:r>
      <w:r w:rsidRPr="007E5788">
        <w:rPr>
          <w:rFonts w:ascii="Arial" w:hAnsi="Arial" w:cs="Arial"/>
          <w:b/>
          <w:bCs/>
          <w:spacing w:val="-2"/>
        </w:rPr>
        <w:t>f</w:t>
      </w:r>
      <w:r w:rsidRPr="007E5788">
        <w:rPr>
          <w:rFonts w:ascii="Arial" w:hAnsi="Arial" w:cs="Arial"/>
          <w:b/>
          <w:bCs/>
        </w:rPr>
        <w:t>rom</w:t>
      </w:r>
      <w:r w:rsidRPr="007E5788">
        <w:rPr>
          <w:rFonts w:ascii="Arial" w:hAnsi="Arial" w:cs="Arial"/>
          <w:b/>
          <w:bCs/>
          <w:spacing w:val="-12"/>
        </w:rPr>
        <w:t xml:space="preserve"> </w:t>
      </w:r>
      <w:r w:rsidRPr="007E5788">
        <w:rPr>
          <w:rFonts w:ascii="Arial" w:hAnsi="Arial" w:cs="Arial"/>
          <w:b/>
          <w:bCs/>
          <w:spacing w:val="1"/>
        </w:rPr>
        <w:t>t</w:t>
      </w:r>
      <w:r w:rsidRPr="007E5788">
        <w:rPr>
          <w:rFonts w:ascii="Arial" w:hAnsi="Arial" w:cs="Arial"/>
          <w:b/>
          <w:bCs/>
        </w:rPr>
        <w:t>he</w:t>
      </w:r>
      <w:r w:rsidRPr="007E5788">
        <w:rPr>
          <w:rFonts w:ascii="Arial" w:hAnsi="Arial" w:cs="Arial"/>
          <w:b/>
          <w:bCs/>
          <w:spacing w:val="-11"/>
        </w:rPr>
        <w:t xml:space="preserve"> </w:t>
      </w:r>
      <w:r w:rsidRPr="007E5788">
        <w:rPr>
          <w:rFonts w:ascii="Arial" w:hAnsi="Arial" w:cs="Arial"/>
          <w:b/>
          <w:bCs/>
        </w:rPr>
        <w:t>Direc</w:t>
      </w:r>
      <w:r w:rsidRPr="007E5788">
        <w:rPr>
          <w:rFonts w:ascii="Arial" w:hAnsi="Arial" w:cs="Arial"/>
          <w:b/>
          <w:bCs/>
          <w:spacing w:val="2"/>
        </w:rPr>
        <w:t>t</w:t>
      </w:r>
      <w:r w:rsidRPr="007E5788">
        <w:rPr>
          <w:rFonts w:ascii="Arial" w:hAnsi="Arial" w:cs="Arial"/>
          <w:b/>
          <w:bCs/>
          <w:spacing w:val="1"/>
        </w:rPr>
        <w:t>or</w:t>
      </w:r>
      <w:r w:rsidRPr="007E5788">
        <w:rPr>
          <w:rFonts w:ascii="Arial" w:hAnsi="Arial" w:cs="Arial"/>
          <w:b/>
          <w:bCs/>
          <w:spacing w:val="-12"/>
        </w:rPr>
        <w:t xml:space="preserve"> </w:t>
      </w:r>
      <w:r w:rsidRPr="007E5788">
        <w:rPr>
          <w:rFonts w:ascii="Arial" w:hAnsi="Arial" w:cs="Arial"/>
          <w:b/>
          <w:bCs/>
        </w:rPr>
        <w:t>of</w:t>
      </w:r>
      <w:r w:rsidRPr="007E5788">
        <w:rPr>
          <w:rFonts w:ascii="Arial" w:hAnsi="Arial" w:cs="Arial"/>
          <w:b/>
          <w:bCs/>
          <w:spacing w:val="-13"/>
        </w:rPr>
        <w:t xml:space="preserve"> </w:t>
      </w:r>
      <w:r w:rsidR="00645FDD" w:rsidRPr="007E5788">
        <w:rPr>
          <w:rFonts w:ascii="Arial" w:hAnsi="Arial" w:cs="Arial"/>
          <w:b/>
          <w:bCs/>
          <w:spacing w:val="-13"/>
        </w:rPr>
        <w:t>Children’s Services</w:t>
      </w:r>
    </w:p>
    <w:p w14:paraId="2756D735" w14:textId="77777777" w:rsidR="00576213" w:rsidRPr="007E5788" w:rsidRDefault="00576213" w:rsidP="00645FDD">
      <w:pPr>
        <w:kinsoku w:val="0"/>
        <w:overflowPunct w:val="0"/>
        <w:spacing w:line="396" w:lineRule="auto"/>
        <w:ind w:left="160" w:right="1125"/>
        <w:rPr>
          <w:rFonts w:ascii="Arial" w:hAnsi="Arial" w:cs="Arial"/>
        </w:rPr>
      </w:pPr>
      <w:r w:rsidRPr="007E5788">
        <w:rPr>
          <w:rFonts w:ascii="Arial" w:hAnsi="Arial" w:cs="Arial"/>
          <w:b/>
          <w:bCs/>
        </w:rPr>
        <w:t>Se</w:t>
      </w:r>
      <w:r w:rsidRPr="007E5788">
        <w:rPr>
          <w:rFonts w:ascii="Arial" w:hAnsi="Arial" w:cs="Arial"/>
          <w:b/>
          <w:bCs/>
          <w:spacing w:val="3"/>
        </w:rPr>
        <w:t>r</w:t>
      </w:r>
      <w:r w:rsidRPr="007E5788">
        <w:rPr>
          <w:rFonts w:ascii="Arial" w:hAnsi="Arial" w:cs="Arial"/>
          <w:b/>
          <w:bCs/>
          <w:spacing w:val="-6"/>
        </w:rPr>
        <w:t>v</w:t>
      </w:r>
      <w:r w:rsidRPr="007E5788">
        <w:rPr>
          <w:rFonts w:ascii="Arial" w:hAnsi="Arial" w:cs="Arial"/>
          <w:b/>
          <w:bCs/>
        </w:rPr>
        <w:t>i</w:t>
      </w:r>
      <w:r w:rsidRPr="007E5788">
        <w:rPr>
          <w:rFonts w:ascii="Arial" w:hAnsi="Arial" w:cs="Arial"/>
          <w:b/>
          <w:bCs/>
          <w:spacing w:val="2"/>
        </w:rPr>
        <w:t>c</w:t>
      </w:r>
      <w:r w:rsidRPr="007E5788">
        <w:rPr>
          <w:rFonts w:ascii="Arial" w:hAnsi="Arial" w:cs="Arial"/>
          <w:b/>
          <w:bCs/>
        </w:rPr>
        <w:t>e</w:t>
      </w:r>
      <w:r w:rsidRPr="007E5788">
        <w:rPr>
          <w:rFonts w:ascii="Arial" w:hAnsi="Arial" w:cs="Arial"/>
          <w:b/>
          <w:bCs/>
          <w:spacing w:val="-24"/>
        </w:rPr>
        <w:t xml:space="preserve"> </w:t>
      </w:r>
      <w:r w:rsidRPr="007E5788">
        <w:rPr>
          <w:rFonts w:ascii="Arial" w:hAnsi="Arial" w:cs="Arial"/>
          <w:b/>
          <w:bCs/>
        </w:rPr>
        <w:t>Ple</w:t>
      </w:r>
      <w:r w:rsidRPr="007E5788">
        <w:rPr>
          <w:rFonts w:ascii="Arial" w:hAnsi="Arial" w:cs="Arial"/>
          <w:b/>
          <w:bCs/>
          <w:spacing w:val="1"/>
        </w:rPr>
        <w:t>d</w:t>
      </w:r>
      <w:r w:rsidRPr="007E5788">
        <w:rPr>
          <w:rFonts w:ascii="Arial" w:hAnsi="Arial" w:cs="Arial"/>
          <w:b/>
          <w:bCs/>
        </w:rPr>
        <w:t>ges</w:t>
      </w:r>
    </w:p>
    <w:p w14:paraId="498ACDE4" w14:textId="77777777" w:rsidR="00576213" w:rsidRPr="007E5788" w:rsidRDefault="00576213">
      <w:pPr>
        <w:kinsoku w:val="0"/>
        <w:overflowPunct w:val="0"/>
        <w:spacing w:before="9"/>
        <w:ind w:left="160"/>
        <w:rPr>
          <w:rFonts w:ascii="Arial" w:hAnsi="Arial" w:cs="Arial"/>
        </w:rPr>
      </w:pPr>
      <w:r w:rsidRPr="007E5788">
        <w:rPr>
          <w:rFonts w:ascii="Arial" w:hAnsi="Arial" w:cs="Arial"/>
          <w:b/>
          <w:bCs/>
        </w:rPr>
        <w:t>Welcome</w:t>
      </w:r>
      <w:r w:rsidRPr="007E5788">
        <w:rPr>
          <w:rFonts w:ascii="Arial" w:hAnsi="Arial" w:cs="Arial"/>
          <w:b/>
          <w:bCs/>
          <w:spacing w:val="-11"/>
        </w:rPr>
        <w:t xml:space="preserve"> </w:t>
      </w:r>
      <w:r w:rsidRPr="007E5788">
        <w:rPr>
          <w:rFonts w:ascii="Arial" w:hAnsi="Arial" w:cs="Arial"/>
          <w:b/>
          <w:bCs/>
        </w:rPr>
        <w:t>fr</w:t>
      </w:r>
      <w:r w:rsidRPr="007E5788">
        <w:rPr>
          <w:rFonts w:ascii="Arial" w:hAnsi="Arial" w:cs="Arial"/>
          <w:b/>
          <w:bCs/>
          <w:spacing w:val="1"/>
        </w:rPr>
        <w:t>o</w:t>
      </w:r>
      <w:r w:rsidRPr="007E5788">
        <w:rPr>
          <w:rFonts w:ascii="Arial" w:hAnsi="Arial" w:cs="Arial"/>
          <w:b/>
          <w:bCs/>
        </w:rPr>
        <w:t>m</w:t>
      </w:r>
      <w:r w:rsidRPr="007E5788">
        <w:rPr>
          <w:rFonts w:ascii="Arial" w:hAnsi="Arial" w:cs="Arial"/>
          <w:b/>
          <w:bCs/>
          <w:spacing w:val="-13"/>
        </w:rPr>
        <w:t xml:space="preserve"> </w:t>
      </w:r>
      <w:r w:rsidRPr="007E5788">
        <w:rPr>
          <w:rFonts w:ascii="Arial" w:hAnsi="Arial" w:cs="Arial"/>
          <w:b/>
          <w:bCs/>
        </w:rPr>
        <w:t>the</w:t>
      </w:r>
      <w:r w:rsidRPr="007E5788">
        <w:rPr>
          <w:rFonts w:ascii="Arial" w:hAnsi="Arial" w:cs="Arial"/>
          <w:b/>
          <w:bCs/>
          <w:spacing w:val="-12"/>
        </w:rPr>
        <w:t xml:space="preserve"> </w:t>
      </w:r>
      <w:r w:rsidRPr="007E5788">
        <w:rPr>
          <w:rFonts w:ascii="Arial" w:hAnsi="Arial" w:cs="Arial"/>
          <w:b/>
          <w:bCs/>
        </w:rPr>
        <w:t>He</w:t>
      </w:r>
      <w:r w:rsidRPr="007E5788">
        <w:rPr>
          <w:rFonts w:ascii="Arial" w:hAnsi="Arial" w:cs="Arial"/>
          <w:b/>
          <w:bCs/>
          <w:spacing w:val="1"/>
        </w:rPr>
        <w:t>a</w:t>
      </w:r>
      <w:r w:rsidRPr="007E5788">
        <w:rPr>
          <w:rFonts w:ascii="Arial" w:hAnsi="Arial" w:cs="Arial"/>
          <w:b/>
          <w:bCs/>
        </w:rPr>
        <w:t>d</w:t>
      </w:r>
      <w:r w:rsidRPr="007E5788">
        <w:rPr>
          <w:rFonts w:ascii="Arial" w:hAnsi="Arial" w:cs="Arial"/>
          <w:b/>
          <w:bCs/>
          <w:spacing w:val="-13"/>
        </w:rPr>
        <w:t xml:space="preserve"> </w:t>
      </w:r>
      <w:r w:rsidRPr="007E5788">
        <w:rPr>
          <w:rFonts w:ascii="Arial" w:hAnsi="Arial" w:cs="Arial"/>
          <w:b/>
          <w:bCs/>
          <w:spacing w:val="-2"/>
        </w:rPr>
        <w:t>T</w:t>
      </w:r>
      <w:r w:rsidRPr="007E5788">
        <w:rPr>
          <w:rFonts w:ascii="Arial" w:hAnsi="Arial" w:cs="Arial"/>
          <w:b/>
          <w:bCs/>
          <w:spacing w:val="2"/>
        </w:rPr>
        <w:t>e</w:t>
      </w:r>
      <w:r w:rsidRPr="007E5788">
        <w:rPr>
          <w:rFonts w:ascii="Arial" w:hAnsi="Arial" w:cs="Arial"/>
          <w:b/>
          <w:bCs/>
        </w:rPr>
        <w:t>ac</w:t>
      </w:r>
      <w:r w:rsidRPr="007E5788">
        <w:rPr>
          <w:rFonts w:ascii="Arial" w:hAnsi="Arial" w:cs="Arial"/>
          <w:b/>
          <w:bCs/>
          <w:spacing w:val="2"/>
        </w:rPr>
        <w:t>her</w:t>
      </w:r>
    </w:p>
    <w:p w14:paraId="6D098229" w14:textId="77777777" w:rsidR="00576213" w:rsidRPr="007E5788" w:rsidRDefault="00576213">
      <w:pPr>
        <w:kinsoku w:val="0"/>
        <w:overflowPunct w:val="0"/>
        <w:spacing w:line="200" w:lineRule="exact"/>
        <w:rPr>
          <w:rFonts w:ascii="Arial" w:hAnsi="Arial" w:cs="Arial"/>
        </w:rPr>
      </w:pPr>
    </w:p>
    <w:p w14:paraId="20D35309" w14:textId="77777777" w:rsidR="00576213" w:rsidRPr="007E5788" w:rsidRDefault="00576213">
      <w:pPr>
        <w:kinsoku w:val="0"/>
        <w:overflowPunct w:val="0"/>
        <w:spacing w:line="200" w:lineRule="exact"/>
        <w:rPr>
          <w:rFonts w:ascii="Arial" w:hAnsi="Arial" w:cs="Arial"/>
        </w:rPr>
      </w:pPr>
    </w:p>
    <w:p w14:paraId="662548B9" w14:textId="77777777" w:rsidR="00576213" w:rsidRPr="007E5788" w:rsidRDefault="00576213">
      <w:pPr>
        <w:kinsoku w:val="0"/>
        <w:overflowPunct w:val="0"/>
        <w:spacing w:line="200" w:lineRule="exact"/>
        <w:rPr>
          <w:rFonts w:ascii="Arial" w:hAnsi="Arial" w:cs="Arial"/>
        </w:rPr>
      </w:pPr>
    </w:p>
    <w:p w14:paraId="3F63D3D9" w14:textId="77777777" w:rsidR="00576213" w:rsidRPr="007E5788" w:rsidRDefault="00576213">
      <w:pPr>
        <w:kinsoku w:val="0"/>
        <w:overflowPunct w:val="0"/>
        <w:spacing w:before="7" w:line="240" w:lineRule="exact"/>
        <w:rPr>
          <w:rFonts w:ascii="Arial" w:hAnsi="Arial" w:cs="Arial"/>
        </w:rPr>
      </w:pPr>
    </w:p>
    <w:p w14:paraId="73C30239" w14:textId="77777777" w:rsidR="00576213" w:rsidRPr="007E5788" w:rsidRDefault="00576213" w:rsidP="004A70CA">
      <w:pPr>
        <w:numPr>
          <w:ilvl w:val="0"/>
          <w:numId w:val="4"/>
        </w:numPr>
        <w:tabs>
          <w:tab w:val="left" w:pos="515"/>
        </w:tabs>
        <w:kinsoku w:val="0"/>
        <w:overflowPunct w:val="0"/>
        <w:ind w:left="515"/>
        <w:rPr>
          <w:rFonts w:ascii="Arial" w:hAnsi="Arial" w:cs="Arial"/>
        </w:rPr>
      </w:pPr>
      <w:r w:rsidRPr="007E5788">
        <w:rPr>
          <w:rFonts w:ascii="Arial" w:hAnsi="Arial" w:cs="Arial"/>
          <w:b/>
          <w:bCs/>
        </w:rPr>
        <w:t>Practical</w:t>
      </w:r>
      <w:r w:rsidRPr="007E5788">
        <w:rPr>
          <w:rFonts w:ascii="Arial" w:hAnsi="Arial" w:cs="Arial"/>
          <w:b/>
          <w:bCs/>
          <w:spacing w:val="-15"/>
        </w:rPr>
        <w:t xml:space="preserve"> </w:t>
      </w:r>
      <w:r w:rsidRPr="007E5788">
        <w:rPr>
          <w:rFonts w:ascii="Arial" w:hAnsi="Arial" w:cs="Arial"/>
          <w:b/>
          <w:bCs/>
          <w:spacing w:val="2"/>
        </w:rPr>
        <w:t>I</w:t>
      </w:r>
      <w:r w:rsidRPr="007E5788">
        <w:rPr>
          <w:rFonts w:ascii="Arial" w:hAnsi="Arial" w:cs="Arial"/>
          <w:b/>
          <w:bCs/>
        </w:rPr>
        <w:t>nf</w:t>
      </w:r>
      <w:r w:rsidRPr="007E5788">
        <w:rPr>
          <w:rFonts w:ascii="Arial" w:hAnsi="Arial" w:cs="Arial"/>
          <w:b/>
          <w:bCs/>
          <w:spacing w:val="1"/>
        </w:rPr>
        <w:t>o</w:t>
      </w:r>
      <w:r w:rsidRPr="007E5788">
        <w:rPr>
          <w:rFonts w:ascii="Arial" w:hAnsi="Arial" w:cs="Arial"/>
          <w:b/>
          <w:bCs/>
        </w:rPr>
        <w:t>rmat</w:t>
      </w:r>
      <w:r w:rsidRPr="007E5788">
        <w:rPr>
          <w:rFonts w:ascii="Arial" w:hAnsi="Arial" w:cs="Arial"/>
          <w:b/>
          <w:bCs/>
          <w:spacing w:val="1"/>
        </w:rPr>
        <w:t>i</w:t>
      </w:r>
      <w:r w:rsidRPr="007E5788">
        <w:rPr>
          <w:rFonts w:ascii="Arial" w:hAnsi="Arial" w:cs="Arial"/>
          <w:b/>
          <w:bCs/>
        </w:rPr>
        <w:t>on</w:t>
      </w:r>
      <w:r w:rsidRPr="007E5788">
        <w:rPr>
          <w:rFonts w:ascii="Arial" w:hAnsi="Arial" w:cs="Arial"/>
          <w:b/>
          <w:bCs/>
          <w:spacing w:val="-16"/>
        </w:rPr>
        <w:t xml:space="preserve"> </w:t>
      </w:r>
      <w:r w:rsidRPr="007E5788">
        <w:rPr>
          <w:rFonts w:ascii="Arial" w:hAnsi="Arial" w:cs="Arial"/>
          <w:b/>
          <w:bCs/>
          <w:spacing w:val="2"/>
        </w:rPr>
        <w:t>a</w:t>
      </w:r>
      <w:r w:rsidRPr="007E5788">
        <w:rPr>
          <w:rFonts w:ascii="Arial" w:hAnsi="Arial" w:cs="Arial"/>
          <w:b/>
          <w:bCs/>
        </w:rPr>
        <w:t>bout</w:t>
      </w:r>
      <w:r w:rsidRPr="007E5788">
        <w:rPr>
          <w:rFonts w:ascii="Arial" w:hAnsi="Arial" w:cs="Arial"/>
          <w:b/>
          <w:bCs/>
          <w:spacing w:val="-16"/>
        </w:rPr>
        <w:t xml:space="preserve"> </w:t>
      </w:r>
      <w:r w:rsidRPr="007E5788">
        <w:rPr>
          <w:rFonts w:ascii="Arial" w:hAnsi="Arial" w:cs="Arial"/>
          <w:b/>
          <w:bCs/>
          <w:spacing w:val="1"/>
        </w:rPr>
        <w:t>t</w:t>
      </w:r>
      <w:r w:rsidRPr="007E5788">
        <w:rPr>
          <w:rFonts w:ascii="Arial" w:hAnsi="Arial" w:cs="Arial"/>
          <w:b/>
          <w:bCs/>
        </w:rPr>
        <w:t>he</w:t>
      </w:r>
      <w:r w:rsidRPr="007E5788">
        <w:rPr>
          <w:rFonts w:ascii="Arial" w:hAnsi="Arial" w:cs="Arial"/>
          <w:b/>
          <w:bCs/>
          <w:spacing w:val="-15"/>
        </w:rPr>
        <w:t xml:space="preserve"> </w:t>
      </w:r>
      <w:r w:rsidRPr="007E5788">
        <w:rPr>
          <w:rFonts w:ascii="Arial" w:hAnsi="Arial" w:cs="Arial"/>
          <w:b/>
          <w:bCs/>
        </w:rPr>
        <w:t>Sc</w:t>
      </w:r>
      <w:r w:rsidRPr="007E5788">
        <w:rPr>
          <w:rFonts w:ascii="Arial" w:hAnsi="Arial" w:cs="Arial"/>
          <w:b/>
          <w:bCs/>
          <w:spacing w:val="1"/>
        </w:rPr>
        <w:t>h</w:t>
      </w:r>
      <w:r w:rsidRPr="007E5788">
        <w:rPr>
          <w:rFonts w:ascii="Arial" w:hAnsi="Arial" w:cs="Arial"/>
          <w:b/>
          <w:bCs/>
        </w:rPr>
        <w:t>o</w:t>
      </w:r>
      <w:r w:rsidRPr="007E5788">
        <w:rPr>
          <w:rFonts w:ascii="Arial" w:hAnsi="Arial" w:cs="Arial"/>
          <w:b/>
          <w:bCs/>
          <w:spacing w:val="-2"/>
        </w:rPr>
        <w:t>o</w:t>
      </w:r>
      <w:r w:rsidRPr="007E5788">
        <w:rPr>
          <w:rFonts w:ascii="Arial" w:hAnsi="Arial" w:cs="Arial"/>
          <w:b/>
          <w:bCs/>
        </w:rPr>
        <w:t>l</w:t>
      </w:r>
    </w:p>
    <w:p w14:paraId="1B392F1C" w14:textId="77777777" w:rsidR="00576213" w:rsidRPr="007E5788" w:rsidRDefault="00576213">
      <w:pPr>
        <w:kinsoku w:val="0"/>
        <w:overflowPunct w:val="0"/>
        <w:spacing w:before="2" w:line="240" w:lineRule="exact"/>
        <w:rPr>
          <w:rFonts w:ascii="Arial" w:hAnsi="Arial" w:cs="Arial"/>
        </w:rPr>
      </w:pPr>
    </w:p>
    <w:p w14:paraId="7BD0F5F2" w14:textId="77777777" w:rsidR="00576213" w:rsidRPr="007E5788" w:rsidRDefault="00576213" w:rsidP="004A70CA">
      <w:pPr>
        <w:numPr>
          <w:ilvl w:val="1"/>
          <w:numId w:val="4"/>
        </w:numPr>
        <w:tabs>
          <w:tab w:val="left" w:pos="880"/>
        </w:tabs>
        <w:kinsoku w:val="0"/>
        <w:overflowPunct w:val="0"/>
        <w:ind w:left="880"/>
        <w:rPr>
          <w:rFonts w:ascii="Arial" w:hAnsi="Arial" w:cs="Arial"/>
        </w:rPr>
      </w:pPr>
      <w:r w:rsidRPr="007E5788">
        <w:rPr>
          <w:rFonts w:ascii="Arial" w:hAnsi="Arial" w:cs="Arial"/>
          <w:b/>
          <w:bCs/>
        </w:rPr>
        <w:t>School</w:t>
      </w:r>
      <w:r w:rsidRPr="007E5788">
        <w:rPr>
          <w:rFonts w:ascii="Arial" w:hAnsi="Arial" w:cs="Arial"/>
          <w:b/>
          <w:bCs/>
          <w:spacing w:val="-18"/>
        </w:rPr>
        <w:t xml:space="preserve"> </w:t>
      </w:r>
      <w:r w:rsidRPr="007E5788">
        <w:rPr>
          <w:rFonts w:ascii="Arial" w:hAnsi="Arial" w:cs="Arial"/>
          <w:b/>
          <w:bCs/>
        </w:rPr>
        <w:t>C</w:t>
      </w:r>
      <w:r w:rsidRPr="007E5788">
        <w:rPr>
          <w:rFonts w:ascii="Arial" w:hAnsi="Arial" w:cs="Arial"/>
          <w:b/>
          <w:bCs/>
          <w:spacing w:val="1"/>
        </w:rPr>
        <w:t>o</w:t>
      </w:r>
      <w:r w:rsidRPr="007E5788">
        <w:rPr>
          <w:rFonts w:ascii="Arial" w:hAnsi="Arial" w:cs="Arial"/>
          <w:b/>
          <w:bCs/>
        </w:rPr>
        <w:t>n</w:t>
      </w:r>
      <w:r w:rsidRPr="007E5788">
        <w:rPr>
          <w:rFonts w:ascii="Arial" w:hAnsi="Arial" w:cs="Arial"/>
          <w:b/>
          <w:bCs/>
          <w:spacing w:val="-2"/>
        </w:rPr>
        <w:t>t</w:t>
      </w:r>
      <w:r w:rsidRPr="007E5788">
        <w:rPr>
          <w:rFonts w:ascii="Arial" w:hAnsi="Arial" w:cs="Arial"/>
          <w:b/>
          <w:bCs/>
        </w:rPr>
        <w:t>a</w:t>
      </w:r>
      <w:r w:rsidRPr="007E5788">
        <w:rPr>
          <w:rFonts w:ascii="Arial" w:hAnsi="Arial" w:cs="Arial"/>
          <w:b/>
          <w:bCs/>
          <w:spacing w:val="2"/>
        </w:rPr>
        <w:t>c</w:t>
      </w:r>
      <w:r w:rsidRPr="007E5788">
        <w:rPr>
          <w:rFonts w:ascii="Arial" w:hAnsi="Arial" w:cs="Arial"/>
          <w:b/>
          <w:bCs/>
        </w:rPr>
        <w:t>t</w:t>
      </w:r>
      <w:r w:rsidRPr="007E5788">
        <w:rPr>
          <w:rFonts w:ascii="Arial" w:hAnsi="Arial" w:cs="Arial"/>
          <w:b/>
          <w:bCs/>
          <w:spacing w:val="-16"/>
        </w:rPr>
        <w:t xml:space="preserve"> </w:t>
      </w:r>
      <w:r w:rsidRPr="007E5788">
        <w:rPr>
          <w:rFonts w:ascii="Arial" w:hAnsi="Arial" w:cs="Arial"/>
          <w:b/>
          <w:bCs/>
        </w:rPr>
        <w:t>Details</w:t>
      </w:r>
    </w:p>
    <w:p w14:paraId="1A784EA3" w14:textId="77777777" w:rsidR="00576213" w:rsidRPr="007E5788" w:rsidRDefault="00576213">
      <w:pPr>
        <w:kinsoku w:val="0"/>
        <w:overflowPunct w:val="0"/>
        <w:spacing w:before="17" w:line="220" w:lineRule="exact"/>
        <w:rPr>
          <w:rFonts w:ascii="Arial" w:hAnsi="Arial" w:cs="Arial"/>
        </w:rPr>
      </w:pPr>
    </w:p>
    <w:p w14:paraId="146D714C" w14:textId="77777777" w:rsidR="00576213" w:rsidRPr="007E5788" w:rsidRDefault="00576213" w:rsidP="004A70CA">
      <w:pPr>
        <w:numPr>
          <w:ilvl w:val="1"/>
          <w:numId w:val="4"/>
        </w:numPr>
        <w:tabs>
          <w:tab w:val="left" w:pos="880"/>
        </w:tabs>
        <w:kinsoku w:val="0"/>
        <w:overflowPunct w:val="0"/>
        <w:ind w:left="880"/>
        <w:rPr>
          <w:rFonts w:ascii="Arial" w:hAnsi="Arial" w:cs="Arial"/>
        </w:rPr>
      </w:pPr>
      <w:r w:rsidRPr="007E5788">
        <w:rPr>
          <w:rFonts w:ascii="Arial" w:hAnsi="Arial" w:cs="Arial"/>
          <w:b/>
          <w:bCs/>
        </w:rPr>
        <w:t>Communic</w:t>
      </w:r>
      <w:r w:rsidRPr="007E5788">
        <w:rPr>
          <w:rFonts w:ascii="Arial" w:hAnsi="Arial" w:cs="Arial"/>
          <w:b/>
          <w:bCs/>
          <w:spacing w:val="1"/>
        </w:rPr>
        <w:t>a</w:t>
      </w:r>
      <w:r w:rsidRPr="007E5788">
        <w:rPr>
          <w:rFonts w:ascii="Arial" w:hAnsi="Arial" w:cs="Arial"/>
          <w:b/>
          <w:bCs/>
        </w:rPr>
        <w:t>ting</w:t>
      </w:r>
      <w:r w:rsidRPr="007E5788">
        <w:rPr>
          <w:rFonts w:ascii="Arial" w:hAnsi="Arial" w:cs="Arial"/>
          <w:b/>
          <w:bCs/>
          <w:spacing w:val="-17"/>
        </w:rPr>
        <w:t xml:space="preserve"> </w:t>
      </w:r>
      <w:r w:rsidRPr="007E5788">
        <w:rPr>
          <w:rFonts w:ascii="Arial" w:hAnsi="Arial" w:cs="Arial"/>
          <w:b/>
          <w:bCs/>
          <w:spacing w:val="5"/>
        </w:rPr>
        <w:t>w</w:t>
      </w:r>
      <w:r w:rsidRPr="007E5788">
        <w:rPr>
          <w:rFonts w:ascii="Arial" w:hAnsi="Arial" w:cs="Arial"/>
          <w:b/>
          <w:bCs/>
        </w:rPr>
        <w:t>ith</w:t>
      </w:r>
      <w:r w:rsidRPr="007E5788">
        <w:rPr>
          <w:rFonts w:ascii="Arial" w:hAnsi="Arial" w:cs="Arial"/>
          <w:b/>
          <w:bCs/>
          <w:spacing w:val="-17"/>
        </w:rPr>
        <w:t xml:space="preserve"> </w:t>
      </w:r>
      <w:r w:rsidRPr="007E5788">
        <w:rPr>
          <w:rFonts w:ascii="Arial" w:hAnsi="Arial" w:cs="Arial"/>
          <w:b/>
          <w:bCs/>
        </w:rPr>
        <w:t>t</w:t>
      </w:r>
      <w:r w:rsidRPr="007E5788">
        <w:rPr>
          <w:rFonts w:ascii="Arial" w:hAnsi="Arial" w:cs="Arial"/>
          <w:b/>
          <w:bCs/>
          <w:spacing w:val="-2"/>
        </w:rPr>
        <w:t>h</w:t>
      </w:r>
      <w:r w:rsidRPr="007E5788">
        <w:rPr>
          <w:rFonts w:ascii="Arial" w:hAnsi="Arial" w:cs="Arial"/>
          <w:b/>
          <w:bCs/>
        </w:rPr>
        <w:t>e</w:t>
      </w:r>
      <w:r w:rsidRPr="007E5788">
        <w:rPr>
          <w:rFonts w:ascii="Arial" w:hAnsi="Arial" w:cs="Arial"/>
          <w:b/>
          <w:bCs/>
          <w:spacing w:val="-17"/>
        </w:rPr>
        <w:t xml:space="preserve"> </w:t>
      </w:r>
      <w:r w:rsidRPr="007E5788">
        <w:rPr>
          <w:rFonts w:ascii="Arial" w:hAnsi="Arial" w:cs="Arial"/>
          <w:b/>
          <w:bCs/>
        </w:rPr>
        <w:t>Sc</w:t>
      </w:r>
      <w:r w:rsidRPr="007E5788">
        <w:rPr>
          <w:rFonts w:ascii="Arial" w:hAnsi="Arial" w:cs="Arial"/>
          <w:b/>
          <w:bCs/>
          <w:spacing w:val="1"/>
        </w:rPr>
        <w:t>h</w:t>
      </w:r>
      <w:r w:rsidRPr="007E5788">
        <w:rPr>
          <w:rFonts w:ascii="Arial" w:hAnsi="Arial" w:cs="Arial"/>
          <w:b/>
          <w:bCs/>
        </w:rPr>
        <w:t>o</w:t>
      </w:r>
      <w:r w:rsidRPr="007E5788">
        <w:rPr>
          <w:rFonts w:ascii="Arial" w:hAnsi="Arial" w:cs="Arial"/>
          <w:b/>
          <w:bCs/>
          <w:spacing w:val="-2"/>
        </w:rPr>
        <w:t>o</w:t>
      </w:r>
      <w:r w:rsidRPr="007E5788">
        <w:rPr>
          <w:rFonts w:ascii="Arial" w:hAnsi="Arial" w:cs="Arial"/>
          <w:b/>
          <w:bCs/>
        </w:rPr>
        <w:t>l</w:t>
      </w:r>
    </w:p>
    <w:p w14:paraId="45A03F49" w14:textId="77777777" w:rsidR="00576213" w:rsidRPr="007E5788" w:rsidRDefault="00576213">
      <w:pPr>
        <w:kinsoku w:val="0"/>
        <w:overflowPunct w:val="0"/>
        <w:spacing w:before="17" w:line="220" w:lineRule="exact"/>
        <w:rPr>
          <w:rFonts w:ascii="Arial" w:hAnsi="Arial" w:cs="Arial"/>
        </w:rPr>
      </w:pPr>
    </w:p>
    <w:p w14:paraId="2FA8A2B8" w14:textId="77777777" w:rsidR="00576213" w:rsidRPr="007E5788" w:rsidRDefault="00576213" w:rsidP="004A70CA">
      <w:pPr>
        <w:numPr>
          <w:ilvl w:val="1"/>
          <w:numId w:val="4"/>
        </w:numPr>
        <w:tabs>
          <w:tab w:val="left" w:pos="880"/>
        </w:tabs>
        <w:kinsoku w:val="0"/>
        <w:overflowPunct w:val="0"/>
        <w:ind w:left="880"/>
        <w:rPr>
          <w:rFonts w:ascii="Arial" w:hAnsi="Arial" w:cs="Arial"/>
        </w:rPr>
      </w:pPr>
      <w:r w:rsidRPr="007E5788">
        <w:rPr>
          <w:rFonts w:ascii="Arial" w:hAnsi="Arial" w:cs="Arial"/>
          <w:b/>
          <w:bCs/>
        </w:rPr>
        <w:t>School</w:t>
      </w:r>
      <w:r w:rsidRPr="007E5788">
        <w:rPr>
          <w:rFonts w:ascii="Arial" w:hAnsi="Arial" w:cs="Arial"/>
          <w:b/>
          <w:bCs/>
          <w:spacing w:val="-24"/>
        </w:rPr>
        <w:t xml:space="preserve"> </w:t>
      </w:r>
      <w:r w:rsidRPr="007E5788">
        <w:rPr>
          <w:rFonts w:ascii="Arial" w:hAnsi="Arial" w:cs="Arial"/>
          <w:b/>
          <w:bCs/>
        </w:rPr>
        <w:t>Polici</w:t>
      </w:r>
      <w:r w:rsidRPr="007E5788">
        <w:rPr>
          <w:rFonts w:ascii="Arial" w:hAnsi="Arial" w:cs="Arial"/>
          <w:b/>
          <w:bCs/>
          <w:spacing w:val="2"/>
        </w:rPr>
        <w:t>e</w:t>
      </w:r>
      <w:r w:rsidRPr="007E5788">
        <w:rPr>
          <w:rFonts w:ascii="Arial" w:hAnsi="Arial" w:cs="Arial"/>
          <w:b/>
          <w:bCs/>
        </w:rPr>
        <w:t>s</w:t>
      </w:r>
    </w:p>
    <w:p w14:paraId="73774675" w14:textId="77777777" w:rsidR="00576213" w:rsidRPr="007E5788" w:rsidRDefault="00576213">
      <w:pPr>
        <w:kinsoku w:val="0"/>
        <w:overflowPunct w:val="0"/>
        <w:spacing w:line="200" w:lineRule="exact"/>
        <w:rPr>
          <w:rFonts w:ascii="Arial" w:hAnsi="Arial" w:cs="Arial"/>
        </w:rPr>
      </w:pPr>
    </w:p>
    <w:p w14:paraId="41D6D9A2" w14:textId="77777777" w:rsidR="00576213" w:rsidRPr="007E5788" w:rsidRDefault="00576213">
      <w:pPr>
        <w:kinsoku w:val="0"/>
        <w:overflowPunct w:val="0"/>
        <w:spacing w:line="200" w:lineRule="exact"/>
        <w:rPr>
          <w:rFonts w:ascii="Arial" w:hAnsi="Arial" w:cs="Arial"/>
        </w:rPr>
      </w:pPr>
    </w:p>
    <w:p w14:paraId="6A6801AD" w14:textId="77777777" w:rsidR="00576213" w:rsidRPr="007E5788" w:rsidRDefault="00576213">
      <w:pPr>
        <w:kinsoku w:val="0"/>
        <w:overflowPunct w:val="0"/>
        <w:spacing w:line="200" w:lineRule="exact"/>
        <w:rPr>
          <w:rFonts w:ascii="Arial" w:hAnsi="Arial" w:cs="Arial"/>
        </w:rPr>
      </w:pPr>
    </w:p>
    <w:p w14:paraId="33154448" w14:textId="77777777" w:rsidR="00576213" w:rsidRPr="007E5788" w:rsidRDefault="00576213">
      <w:pPr>
        <w:kinsoku w:val="0"/>
        <w:overflowPunct w:val="0"/>
        <w:spacing w:before="7" w:line="240" w:lineRule="exact"/>
        <w:rPr>
          <w:rFonts w:ascii="Arial" w:hAnsi="Arial" w:cs="Arial"/>
        </w:rPr>
      </w:pPr>
    </w:p>
    <w:p w14:paraId="51E9505A" w14:textId="77777777" w:rsidR="00576213" w:rsidRPr="007E5788" w:rsidRDefault="00576213" w:rsidP="004A70CA">
      <w:pPr>
        <w:numPr>
          <w:ilvl w:val="0"/>
          <w:numId w:val="4"/>
        </w:numPr>
        <w:tabs>
          <w:tab w:val="left" w:pos="515"/>
        </w:tabs>
        <w:kinsoku w:val="0"/>
        <w:overflowPunct w:val="0"/>
        <w:ind w:left="515"/>
        <w:rPr>
          <w:rFonts w:ascii="Arial" w:hAnsi="Arial" w:cs="Arial"/>
        </w:rPr>
      </w:pPr>
      <w:r w:rsidRPr="007E5788">
        <w:rPr>
          <w:rFonts w:ascii="Arial" w:hAnsi="Arial" w:cs="Arial"/>
          <w:b/>
          <w:bCs/>
        </w:rPr>
        <w:t>Pa</w:t>
      </w:r>
      <w:r w:rsidRPr="007E5788">
        <w:rPr>
          <w:rFonts w:ascii="Arial" w:hAnsi="Arial" w:cs="Arial"/>
          <w:b/>
          <w:bCs/>
          <w:spacing w:val="1"/>
        </w:rPr>
        <w:t>r</w:t>
      </w:r>
      <w:r w:rsidRPr="007E5788">
        <w:rPr>
          <w:rFonts w:ascii="Arial" w:hAnsi="Arial" w:cs="Arial"/>
          <w:b/>
          <w:bCs/>
        </w:rPr>
        <w:t>en</w:t>
      </w:r>
      <w:r w:rsidRPr="007E5788">
        <w:rPr>
          <w:rFonts w:ascii="Arial" w:hAnsi="Arial" w:cs="Arial"/>
          <w:b/>
          <w:bCs/>
          <w:spacing w:val="-2"/>
        </w:rPr>
        <w:t>t</w:t>
      </w:r>
      <w:r w:rsidRPr="007E5788">
        <w:rPr>
          <w:rFonts w:ascii="Arial" w:hAnsi="Arial" w:cs="Arial"/>
          <w:b/>
          <w:bCs/>
        </w:rPr>
        <w:t>al</w:t>
      </w:r>
      <w:r w:rsidRPr="007E5788">
        <w:rPr>
          <w:rFonts w:ascii="Arial" w:hAnsi="Arial" w:cs="Arial"/>
          <w:b/>
          <w:bCs/>
          <w:spacing w:val="-11"/>
        </w:rPr>
        <w:t xml:space="preserve"> </w:t>
      </w:r>
      <w:r w:rsidRPr="007E5788">
        <w:rPr>
          <w:rFonts w:ascii="Arial" w:hAnsi="Arial" w:cs="Arial"/>
          <w:b/>
          <w:bCs/>
        </w:rPr>
        <w:t>I</w:t>
      </w:r>
      <w:r w:rsidRPr="007E5788">
        <w:rPr>
          <w:rFonts w:ascii="Arial" w:hAnsi="Arial" w:cs="Arial"/>
          <w:b/>
          <w:bCs/>
          <w:spacing w:val="3"/>
        </w:rPr>
        <w:t>n</w:t>
      </w:r>
      <w:r w:rsidRPr="007E5788">
        <w:rPr>
          <w:rFonts w:ascii="Arial" w:hAnsi="Arial" w:cs="Arial"/>
          <w:b/>
          <w:bCs/>
          <w:spacing w:val="-6"/>
        </w:rPr>
        <w:t>v</w:t>
      </w:r>
      <w:r w:rsidRPr="007E5788">
        <w:rPr>
          <w:rFonts w:ascii="Arial" w:hAnsi="Arial" w:cs="Arial"/>
          <w:b/>
          <w:bCs/>
          <w:spacing w:val="1"/>
        </w:rPr>
        <w:t>o</w:t>
      </w:r>
      <w:r w:rsidRPr="007E5788">
        <w:rPr>
          <w:rFonts w:ascii="Arial" w:hAnsi="Arial" w:cs="Arial"/>
          <w:b/>
          <w:bCs/>
          <w:spacing w:val="2"/>
        </w:rPr>
        <w:t>l</w:t>
      </w:r>
      <w:r w:rsidRPr="007E5788">
        <w:rPr>
          <w:rFonts w:ascii="Arial" w:hAnsi="Arial" w:cs="Arial"/>
          <w:b/>
          <w:bCs/>
          <w:spacing w:val="-6"/>
        </w:rPr>
        <w:t>v</w:t>
      </w:r>
      <w:r w:rsidRPr="007E5788">
        <w:rPr>
          <w:rFonts w:ascii="Arial" w:hAnsi="Arial" w:cs="Arial"/>
          <w:b/>
          <w:bCs/>
          <w:spacing w:val="2"/>
        </w:rPr>
        <w:t>e</w:t>
      </w:r>
      <w:r w:rsidRPr="007E5788">
        <w:rPr>
          <w:rFonts w:ascii="Arial" w:hAnsi="Arial" w:cs="Arial"/>
          <w:b/>
          <w:bCs/>
          <w:spacing w:val="1"/>
        </w:rPr>
        <w:t>m</w:t>
      </w:r>
      <w:r w:rsidRPr="007E5788">
        <w:rPr>
          <w:rFonts w:ascii="Arial" w:hAnsi="Arial" w:cs="Arial"/>
          <w:b/>
          <w:bCs/>
        </w:rPr>
        <w:t>e</w:t>
      </w:r>
      <w:r w:rsidRPr="007E5788">
        <w:rPr>
          <w:rFonts w:ascii="Arial" w:hAnsi="Arial" w:cs="Arial"/>
          <w:b/>
          <w:bCs/>
          <w:spacing w:val="1"/>
        </w:rPr>
        <w:t>n</w:t>
      </w:r>
      <w:r w:rsidRPr="007E5788">
        <w:rPr>
          <w:rFonts w:ascii="Arial" w:hAnsi="Arial" w:cs="Arial"/>
          <w:b/>
          <w:bCs/>
        </w:rPr>
        <w:t>t</w:t>
      </w:r>
      <w:r w:rsidRPr="007E5788">
        <w:rPr>
          <w:rFonts w:ascii="Arial" w:hAnsi="Arial" w:cs="Arial"/>
          <w:b/>
          <w:bCs/>
          <w:spacing w:val="-12"/>
        </w:rPr>
        <w:t xml:space="preserve"> </w:t>
      </w:r>
      <w:r w:rsidRPr="007E5788">
        <w:rPr>
          <w:rFonts w:ascii="Arial" w:hAnsi="Arial" w:cs="Arial"/>
          <w:b/>
          <w:bCs/>
        </w:rPr>
        <w:t>in</w:t>
      </w:r>
      <w:r w:rsidRPr="007E5788">
        <w:rPr>
          <w:rFonts w:ascii="Arial" w:hAnsi="Arial" w:cs="Arial"/>
          <w:b/>
          <w:bCs/>
          <w:spacing w:val="-12"/>
        </w:rPr>
        <w:t xml:space="preserve"> </w:t>
      </w:r>
      <w:r w:rsidRPr="007E5788">
        <w:rPr>
          <w:rFonts w:ascii="Arial" w:hAnsi="Arial" w:cs="Arial"/>
          <w:b/>
          <w:bCs/>
        </w:rPr>
        <w:t>the</w:t>
      </w:r>
      <w:r w:rsidRPr="007E5788">
        <w:rPr>
          <w:rFonts w:ascii="Arial" w:hAnsi="Arial" w:cs="Arial"/>
          <w:b/>
          <w:bCs/>
          <w:spacing w:val="-13"/>
        </w:rPr>
        <w:t xml:space="preserve"> </w:t>
      </w:r>
      <w:r w:rsidRPr="007E5788">
        <w:rPr>
          <w:rFonts w:ascii="Arial" w:hAnsi="Arial" w:cs="Arial"/>
          <w:b/>
          <w:bCs/>
        </w:rPr>
        <w:t>School</w:t>
      </w:r>
    </w:p>
    <w:p w14:paraId="7EBC707F" w14:textId="77777777" w:rsidR="00576213" w:rsidRPr="007E5788" w:rsidRDefault="00576213">
      <w:pPr>
        <w:kinsoku w:val="0"/>
        <w:overflowPunct w:val="0"/>
        <w:spacing w:before="19" w:line="220" w:lineRule="exact"/>
        <w:rPr>
          <w:rFonts w:ascii="Arial" w:hAnsi="Arial" w:cs="Arial"/>
        </w:rPr>
      </w:pPr>
    </w:p>
    <w:p w14:paraId="1E34B63E" w14:textId="77777777" w:rsidR="00576213" w:rsidRPr="007E5788" w:rsidRDefault="00576213" w:rsidP="004A70CA">
      <w:pPr>
        <w:numPr>
          <w:ilvl w:val="1"/>
          <w:numId w:val="4"/>
        </w:numPr>
        <w:tabs>
          <w:tab w:val="left" w:pos="880"/>
        </w:tabs>
        <w:kinsoku w:val="0"/>
        <w:overflowPunct w:val="0"/>
        <w:ind w:left="880"/>
        <w:rPr>
          <w:rFonts w:ascii="Arial" w:hAnsi="Arial" w:cs="Arial"/>
        </w:rPr>
      </w:pPr>
      <w:r w:rsidRPr="007E5788">
        <w:rPr>
          <w:rFonts w:ascii="Arial" w:hAnsi="Arial" w:cs="Arial"/>
          <w:b/>
          <w:bCs/>
        </w:rPr>
        <w:t>School</w:t>
      </w:r>
      <w:r w:rsidRPr="007E5788">
        <w:rPr>
          <w:rFonts w:ascii="Arial" w:hAnsi="Arial" w:cs="Arial"/>
          <w:b/>
          <w:bCs/>
          <w:spacing w:val="-21"/>
        </w:rPr>
        <w:t xml:space="preserve"> </w:t>
      </w:r>
      <w:r w:rsidRPr="007E5788">
        <w:rPr>
          <w:rFonts w:ascii="Arial" w:hAnsi="Arial" w:cs="Arial"/>
          <w:b/>
          <w:bCs/>
        </w:rPr>
        <w:t>Et</w:t>
      </w:r>
      <w:r w:rsidRPr="007E5788">
        <w:rPr>
          <w:rFonts w:ascii="Arial" w:hAnsi="Arial" w:cs="Arial"/>
          <w:b/>
          <w:bCs/>
          <w:spacing w:val="1"/>
        </w:rPr>
        <w:t>h</w:t>
      </w:r>
      <w:r w:rsidRPr="007E5788">
        <w:rPr>
          <w:rFonts w:ascii="Arial" w:hAnsi="Arial" w:cs="Arial"/>
          <w:b/>
          <w:bCs/>
        </w:rPr>
        <w:t>os</w:t>
      </w:r>
    </w:p>
    <w:p w14:paraId="674036F9" w14:textId="77777777" w:rsidR="00576213" w:rsidRPr="007E5788" w:rsidRDefault="00576213">
      <w:pPr>
        <w:kinsoku w:val="0"/>
        <w:overflowPunct w:val="0"/>
        <w:spacing w:line="200" w:lineRule="exact"/>
        <w:rPr>
          <w:rFonts w:ascii="Arial" w:hAnsi="Arial" w:cs="Arial"/>
        </w:rPr>
      </w:pPr>
    </w:p>
    <w:p w14:paraId="2589CF1E" w14:textId="77777777" w:rsidR="00576213" w:rsidRPr="007E5788" w:rsidRDefault="00576213">
      <w:pPr>
        <w:kinsoku w:val="0"/>
        <w:overflowPunct w:val="0"/>
        <w:spacing w:line="200" w:lineRule="exact"/>
        <w:rPr>
          <w:rFonts w:ascii="Arial" w:hAnsi="Arial" w:cs="Arial"/>
        </w:rPr>
      </w:pPr>
    </w:p>
    <w:p w14:paraId="32DB7184" w14:textId="77777777" w:rsidR="00576213" w:rsidRPr="007E5788" w:rsidRDefault="00576213">
      <w:pPr>
        <w:kinsoku w:val="0"/>
        <w:overflowPunct w:val="0"/>
        <w:spacing w:line="200" w:lineRule="exact"/>
        <w:rPr>
          <w:rFonts w:ascii="Arial" w:hAnsi="Arial" w:cs="Arial"/>
        </w:rPr>
      </w:pPr>
    </w:p>
    <w:p w14:paraId="279E9099" w14:textId="77777777" w:rsidR="00576213" w:rsidRPr="007E5788" w:rsidRDefault="00576213">
      <w:pPr>
        <w:kinsoku w:val="0"/>
        <w:overflowPunct w:val="0"/>
        <w:spacing w:before="6" w:line="240" w:lineRule="exact"/>
        <w:rPr>
          <w:rFonts w:ascii="Arial" w:hAnsi="Arial" w:cs="Arial"/>
        </w:rPr>
      </w:pPr>
    </w:p>
    <w:p w14:paraId="091E078A" w14:textId="77777777" w:rsidR="00576213" w:rsidRPr="007E5788" w:rsidRDefault="00576213" w:rsidP="004A70CA">
      <w:pPr>
        <w:numPr>
          <w:ilvl w:val="0"/>
          <w:numId w:val="4"/>
        </w:numPr>
        <w:tabs>
          <w:tab w:val="left" w:pos="515"/>
        </w:tabs>
        <w:kinsoku w:val="0"/>
        <w:overflowPunct w:val="0"/>
        <w:ind w:left="515"/>
        <w:rPr>
          <w:rFonts w:ascii="Arial" w:hAnsi="Arial" w:cs="Arial"/>
        </w:rPr>
      </w:pPr>
      <w:r w:rsidRPr="007E5788">
        <w:rPr>
          <w:rFonts w:ascii="Arial" w:hAnsi="Arial" w:cs="Arial"/>
          <w:b/>
          <w:bCs/>
        </w:rPr>
        <w:t>Sch</w:t>
      </w:r>
      <w:r w:rsidRPr="007E5788">
        <w:rPr>
          <w:rFonts w:ascii="Arial" w:hAnsi="Arial" w:cs="Arial"/>
          <w:b/>
          <w:bCs/>
          <w:spacing w:val="1"/>
        </w:rPr>
        <w:t>o</w:t>
      </w:r>
      <w:r w:rsidRPr="007E5788">
        <w:rPr>
          <w:rFonts w:ascii="Arial" w:hAnsi="Arial" w:cs="Arial"/>
          <w:b/>
          <w:bCs/>
        </w:rPr>
        <w:t>ol</w:t>
      </w:r>
      <w:r w:rsidRPr="007E5788">
        <w:rPr>
          <w:rFonts w:ascii="Arial" w:hAnsi="Arial" w:cs="Arial"/>
          <w:b/>
          <w:bCs/>
          <w:spacing w:val="-29"/>
        </w:rPr>
        <w:t xml:space="preserve"> </w:t>
      </w:r>
      <w:r w:rsidRPr="007E5788">
        <w:rPr>
          <w:rFonts w:ascii="Arial" w:hAnsi="Arial" w:cs="Arial"/>
          <w:b/>
          <w:bCs/>
          <w:spacing w:val="1"/>
        </w:rPr>
        <w:t>C</w:t>
      </w:r>
      <w:r w:rsidRPr="007E5788">
        <w:rPr>
          <w:rFonts w:ascii="Arial" w:hAnsi="Arial" w:cs="Arial"/>
          <w:b/>
          <w:bCs/>
        </w:rPr>
        <w:t>urri</w:t>
      </w:r>
      <w:r w:rsidRPr="007E5788">
        <w:rPr>
          <w:rFonts w:ascii="Arial" w:hAnsi="Arial" w:cs="Arial"/>
          <w:b/>
          <w:bCs/>
          <w:spacing w:val="2"/>
        </w:rPr>
        <w:t>c</w:t>
      </w:r>
      <w:r w:rsidRPr="007E5788">
        <w:rPr>
          <w:rFonts w:ascii="Arial" w:hAnsi="Arial" w:cs="Arial"/>
          <w:b/>
          <w:bCs/>
        </w:rPr>
        <w:t>ulum</w:t>
      </w:r>
    </w:p>
    <w:p w14:paraId="6013F752" w14:textId="77777777" w:rsidR="00576213" w:rsidRPr="007E5788" w:rsidRDefault="00576213">
      <w:pPr>
        <w:kinsoku w:val="0"/>
        <w:overflowPunct w:val="0"/>
        <w:spacing w:before="19" w:line="220" w:lineRule="exact"/>
        <w:rPr>
          <w:rFonts w:ascii="Arial" w:hAnsi="Arial" w:cs="Arial"/>
        </w:rPr>
      </w:pPr>
    </w:p>
    <w:p w14:paraId="7903FBD9" w14:textId="77777777" w:rsidR="00576213" w:rsidRPr="007E5788" w:rsidRDefault="00576213" w:rsidP="004A70CA">
      <w:pPr>
        <w:numPr>
          <w:ilvl w:val="1"/>
          <w:numId w:val="4"/>
        </w:numPr>
        <w:tabs>
          <w:tab w:val="left" w:pos="880"/>
        </w:tabs>
        <w:kinsoku w:val="0"/>
        <w:overflowPunct w:val="0"/>
        <w:ind w:left="880"/>
        <w:rPr>
          <w:rFonts w:ascii="Arial" w:hAnsi="Arial" w:cs="Arial"/>
        </w:rPr>
      </w:pPr>
      <w:r w:rsidRPr="007E5788">
        <w:rPr>
          <w:rFonts w:ascii="Arial" w:hAnsi="Arial" w:cs="Arial"/>
          <w:b/>
          <w:bCs/>
          <w:spacing w:val="-6"/>
        </w:rPr>
        <w:t>A</w:t>
      </w:r>
      <w:r w:rsidRPr="007E5788">
        <w:rPr>
          <w:rFonts w:ascii="Arial" w:hAnsi="Arial" w:cs="Arial"/>
          <w:b/>
          <w:bCs/>
          <w:spacing w:val="2"/>
        </w:rPr>
        <w:t>ss</w:t>
      </w:r>
      <w:r w:rsidRPr="007E5788">
        <w:rPr>
          <w:rFonts w:ascii="Arial" w:hAnsi="Arial" w:cs="Arial"/>
          <w:b/>
          <w:bCs/>
        </w:rPr>
        <w:t>es</w:t>
      </w:r>
      <w:r w:rsidRPr="007E5788">
        <w:rPr>
          <w:rFonts w:ascii="Arial" w:hAnsi="Arial" w:cs="Arial"/>
          <w:b/>
          <w:bCs/>
          <w:spacing w:val="2"/>
        </w:rPr>
        <w:t>s</w:t>
      </w:r>
      <w:r w:rsidRPr="007E5788">
        <w:rPr>
          <w:rFonts w:ascii="Arial" w:hAnsi="Arial" w:cs="Arial"/>
          <w:b/>
          <w:bCs/>
        </w:rPr>
        <w:t>ment</w:t>
      </w:r>
      <w:r w:rsidRPr="007E5788">
        <w:rPr>
          <w:rFonts w:ascii="Arial" w:hAnsi="Arial" w:cs="Arial"/>
          <w:b/>
          <w:bCs/>
          <w:spacing w:val="-15"/>
        </w:rPr>
        <w:t xml:space="preserve"> </w:t>
      </w:r>
      <w:r w:rsidRPr="007E5788">
        <w:rPr>
          <w:rFonts w:ascii="Arial" w:hAnsi="Arial" w:cs="Arial"/>
          <w:b/>
          <w:bCs/>
        </w:rPr>
        <w:t>and</w:t>
      </w:r>
      <w:r w:rsidRPr="007E5788">
        <w:rPr>
          <w:rFonts w:ascii="Arial" w:hAnsi="Arial" w:cs="Arial"/>
          <w:b/>
          <w:bCs/>
          <w:spacing w:val="-15"/>
        </w:rPr>
        <w:t xml:space="preserve"> </w:t>
      </w:r>
      <w:r w:rsidRPr="007E5788">
        <w:rPr>
          <w:rFonts w:ascii="Arial" w:hAnsi="Arial" w:cs="Arial"/>
          <w:b/>
          <w:bCs/>
        </w:rPr>
        <w:t>Report</w:t>
      </w:r>
      <w:r w:rsidRPr="007E5788">
        <w:rPr>
          <w:rFonts w:ascii="Arial" w:hAnsi="Arial" w:cs="Arial"/>
          <w:b/>
          <w:bCs/>
          <w:spacing w:val="1"/>
        </w:rPr>
        <w:t>i</w:t>
      </w:r>
      <w:r w:rsidRPr="007E5788">
        <w:rPr>
          <w:rFonts w:ascii="Arial" w:hAnsi="Arial" w:cs="Arial"/>
          <w:b/>
          <w:bCs/>
        </w:rPr>
        <w:t>ng</w:t>
      </w:r>
      <w:r w:rsidRPr="007E5788">
        <w:rPr>
          <w:rFonts w:ascii="Arial" w:hAnsi="Arial" w:cs="Arial"/>
          <w:b/>
          <w:bCs/>
          <w:spacing w:val="-12"/>
        </w:rPr>
        <w:t xml:space="preserve"> </w:t>
      </w:r>
      <w:r w:rsidRPr="007E5788">
        <w:rPr>
          <w:rFonts w:ascii="Arial" w:hAnsi="Arial" w:cs="Arial"/>
          <w:b/>
          <w:bCs/>
          <w:spacing w:val="-6"/>
        </w:rPr>
        <w:t>y</w:t>
      </w:r>
      <w:r w:rsidRPr="007E5788">
        <w:rPr>
          <w:rFonts w:ascii="Arial" w:hAnsi="Arial" w:cs="Arial"/>
          <w:b/>
          <w:bCs/>
          <w:spacing w:val="1"/>
        </w:rPr>
        <w:t>ou</w:t>
      </w:r>
      <w:r w:rsidRPr="007E5788">
        <w:rPr>
          <w:rFonts w:ascii="Arial" w:hAnsi="Arial" w:cs="Arial"/>
          <w:b/>
          <w:bCs/>
        </w:rPr>
        <w:t>r</w:t>
      </w:r>
      <w:r w:rsidRPr="007E5788">
        <w:rPr>
          <w:rFonts w:ascii="Arial" w:hAnsi="Arial" w:cs="Arial"/>
          <w:b/>
          <w:bCs/>
          <w:spacing w:val="-15"/>
        </w:rPr>
        <w:t xml:space="preserve"> </w:t>
      </w:r>
      <w:r w:rsidRPr="007E5788">
        <w:rPr>
          <w:rFonts w:ascii="Arial" w:hAnsi="Arial" w:cs="Arial"/>
          <w:b/>
          <w:bCs/>
        </w:rPr>
        <w:t>Child’s</w:t>
      </w:r>
      <w:r w:rsidRPr="007E5788">
        <w:rPr>
          <w:rFonts w:ascii="Arial" w:hAnsi="Arial" w:cs="Arial"/>
          <w:b/>
          <w:bCs/>
          <w:spacing w:val="-15"/>
        </w:rPr>
        <w:t xml:space="preserve"> </w:t>
      </w:r>
      <w:r w:rsidRPr="007E5788">
        <w:rPr>
          <w:rFonts w:ascii="Arial" w:hAnsi="Arial" w:cs="Arial"/>
          <w:b/>
          <w:bCs/>
        </w:rPr>
        <w:t>P</w:t>
      </w:r>
      <w:r w:rsidRPr="007E5788">
        <w:rPr>
          <w:rFonts w:ascii="Arial" w:hAnsi="Arial" w:cs="Arial"/>
          <w:b/>
          <w:bCs/>
          <w:spacing w:val="3"/>
        </w:rPr>
        <w:t>r</w:t>
      </w:r>
      <w:r w:rsidRPr="007E5788">
        <w:rPr>
          <w:rFonts w:ascii="Arial" w:hAnsi="Arial" w:cs="Arial"/>
          <w:b/>
          <w:bCs/>
        </w:rPr>
        <w:t>o</w:t>
      </w:r>
      <w:r w:rsidRPr="007E5788">
        <w:rPr>
          <w:rFonts w:ascii="Arial" w:hAnsi="Arial" w:cs="Arial"/>
          <w:b/>
          <w:bCs/>
          <w:spacing w:val="-2"/>
        </w:rPr>
        <w:t>g</w:t>
      </w:r>
      <w:r w:rsidRPr="007E5788">
        <w:rPr>
          <w:rFonts w:ascii="Arial" w:hAnsi="Arial" w:cs="Arial"/>
          <w:b/>
          <w:bCs/>
        </w:rPr>
        <w:t>r</w:t>
      </w:r>
      <w:r w:rsidRPr="007E5788">
        <w:rPr>
          <w:rFonts w:ascii="Arial" w:hAnsi="Arial" w:cs="Arial"/>
          <w:b/>
          <w:bCs/>
          <w:spacing w:val="2"/>
        </w:rPr>
        <w:t>e</w:t>
      </w:r>
      <w:r w:rsidRPr="007E5788">
        <w:rPr>
          <w:rFonts w:ascii="Arial" w:hAnsi="Arial" w:cs="Arial"/>
          <w:b/>
          <w:bCs/>
        </w:rPr>
        <w:t>ss</w:t>
      </w:r>
    </w:p>
    <w:p w14:paraId="28E1A5BA" w14:textId="77777777" w:rsidR="00576213" w:rsidRPr="007E5788" w:rsidRDefault="00576213">
      <w:pPr>
        <w:kinsoku w:val="0"/>
        <w:overflowPunct w:val="0"/>
        <w:spacing w:line="200" w:lineRule="exact"/>
        <w:rPr>
          <w:rFonts w:ascii="Arial" w:hAnsi="Arial" w:cs="Arial"/>
        </w:rPr>
      </w:pPr>
    </w:p>
    <w:p w14:paraId="739F87A4" w14:textId="77777777" w:rsidR="00576213" w:rsidRPr="007E5788" w:rsidRDefault="00576213">
      <w:pPr>
        <w:kinsoku w:val="0"/>
        <w:overflowPunct w:val="0"/>
        <w:spacing w:line="200" w:lineRule="exact"/>
        <w:rPr>
          <w:rFonts w:ascii="Arial" w:hAnsi="Arial" w:cs="Arial"/>
        </w:rPr>
      </w:pPr>
    </w:p>
    <w:p w14:paraId="4A238BD3" w14:textId="77777777" w:rsidR="00576213" w:rsidRPr="007E5788" w:rsidRDefault="00576213">
      <w:pPr>
        <w:kinsoku w:val="0"/>
        <w:overflowPunct w:val="0"/>
        <w:spacing w:line="200" w:lineRule="exact"/>
        <w:rPr>
          <w:rFonts w:ascii="Arial" w:hAnsi="Arial" w:cs="Arial"/>
        </w:rPr>
      </w:pPr>
    </w:p>
    <w:p w14:paraId="50B7F132" w14:textId="77777777" w:rsidR="00576213" w:rsidRPr="007E5788" w:rsidRDefault="00576213">
      <w:pPr>
        <w:kinsoku w:val="0"/>
        <w:overflowPunct w:val="0"/>
        <w:spacing w:before="7" w:line="240" w:lineRule="exact"/>
        <w:rPr>
          <w:rFonts w:ascii="Arial" w:hAnsi="Arial" w:cs="Arial"/>
        </w:rPr>
      </w:pPr>
    </w:p>
    <w:p w14:paraId="3BACF94F" w14:textId="77777777" w:rsidR="00576213" w:rsidRPr="007E5788" w:rsidRDefault="00576213" w:rsidP="004A70CA">
      <w:pPr>
        <w:numPr>
          <w:ilvl w:val="0"/>
          <w:numId w:val="4"/>
        </w:numPr>
        <w:tabs>
          <w:tab w:val="left" w:pos="515"/>
        </w:tabs>
        <w:kinsoku w:val="0"/>
        <w:overflowPunct w:val="0"/>
        <w:ind w:left="515"/>
        <w:rPr>
          <w:rFonts w:ascii="Arial" w:hAnsi="Arial" w:cs="Arial"/>
        </w:rPr>
      </w:pPr>
      <w:r w:rsidRPr="007E5788">
        <w:rPr>
          <w:rFonts w:ascii="Arial" w:hAnsi="Arial" w:cs="Arial"/>
          <w:b/>
          <w:bCs/>
        </w:rPr>
        <w:t>Su</w:t>
      </w:r>
      <w:r w:rsidRPr="007E5788">
        <w:rPr>
          <w:rFonts w:ascii="Arial" w:hAnsi="Arial" w:cs="Arial"/>
          <w:b/>
          <w:bCs/>
          <w:spacing w:val="1"/>
        </w:rPr>
        <w:t>p</w:t>
      </w:r>
      <w:r w:rsidRPr="007E5788">
        <w:rPr>
          <w:rFonts w:ascii="Arial" w:hAnsi="Arial" w:cs="Arial"/>
          <w:b/>
          <w:bCs/>
        </w:rPr>
        <w:t>p</w:t>
      </w:r>
      <w:r w:rsidRPr="007E5788">
        <w:rPr>
          <w:rFonts w:ascii="Arial" w:hAnsi="Arial" w:cs="Arial"/>
          <w:b/>
          <w:bCs/>
          <w:spacing w:val="-2"/>
        </w:rPr>
        <w:t>o</w:t>
      </w:r>
      <w:r w:rsidRPr="007E5788">
        <w:rPr>
          <w:rFonts w:ascii="Arial" w:hAnsi="Arial" w:cs="Arial"/>
          <w:b/>
          <w:bCs/>
        </w:rPr>
        <w:t>rt</w:t>
      </w:r>
      <w:r w:rsidRPr="007E5788">
        <w:rPr>
          <w:rFonts w:ascii="Arial" w:hAnsi="Arial" w:cs="Arial"/>
          <w:b/>
          <w:bCs/>
          <w:spacing w:val="-12"/>
        </w:rPr>
        <w:t xml:space="preserve"> </w:t>
      </w:r>
      <w:r w:rsidRPr="007E5788">
        <w:rPr>
          <w:rFonts w:ascii="Arial" w:hAnsi="Arial" w:cs="Arial"/>
          <w:b/>
          <w:bCs/>
        </w:rPr>
        <w:t>f</w:t>
      </w:r>
      <w:r w:rsidRPr="007E5788">
        <w:rPr>
          <w:rFonts w:ascii="Arial" w:hAnsi="Arial" w:cs="Arial"/>
          <w:b/>
          <w:bCs/>
          <w:spacing w:val="-2"/>
        </w:rPr>
        <w:t>o</w:t>
      </w:r>
      <w:r w:rsidRPr="007E5788">
        <w:rPr>
          <w:rFonts w:ascii="Arial" w:hAnsi="Arial" w:cs="Arial"/>
          <w:b/>
          <w:bCs/>
        </w:rPr>
        <w:t>r</w:t>
      </w:r>
      <w:r w:rsidRPr="007E5788">
        <w:rPr>
          <w:rFonts w:ascii="Arial" w:hAnsi="Arial" w:cs="Arial"/>
          <w:b/>
          <w:bCs/>
          <w:spacing w:val="-14"/>
        </w:rPr>
        <w:t xml:space="preserve"> </w:t>
      </w:r>
      <w:r w:rsidRPr="007E5788">
        <w:rPr>
          <w:rFonts w:ascii="Arial" w:hAnsi="Arial" w:cs="Arial"/>
          <w:b/>
          <w:bCs/>
          <w:spacing w:val="3"/>
        </w:rPr>
        <w:t>P</w:t>
      </w:r>
      <w:r w:rsidRPr="007E5788">
        <w:rPr>
          <w:rFonts w:ascii="Arial" w:hAnsi="Arial" w:cs="Arial"/>
          <w:b/>
          <w:bCs/>
        </w:rPr>
        <w:t>u</w:t>
      </w:r>
      <w:r w:rsidRPr="007E5788">
        <w:rPr>
          <w:rFonts w:ascii="Arial" w:hAnsi="Arial" w:cs="Arial"/>
          <w:b/>
          <w:bCs/>
          <w:spacing w:val="-2"/>
        </w:rPr>
        <w:t>p</w:t>
      </w:r>
      <w:r w:rsidRPr="007E5788">
        <w:rPr>
          <w:rFonts w:ascii="Arial" w:hAnsi="Arial" w:cs="Arial"/>
          <w:b/>
          <w:bCs/>
          <w:spacing w:val="1"/>
        </w:rPr>
        <w:t>i</w:t>
      </w:r>
      <w:r w:rsidRPr="007E5788">
        <w:rPr>
          <w:rFonts w:ascii="Arial" w:hAnsi="Arial" w:cs="Arial"/>
          <w:b/>
          <w:bCs/>
        </w:rPr>
        <w:t>ls</w:t>
      </w:r>
    </w:p>
    <w:p w14:paraId="75E525FC" w14:textId="77777777" w:rsidR="00576213" w:rsidRPr="007E5788" w:rsidRDefault="00576213">
      <w:pPr>
        <w:kinsoku w:val="0"/>
        <w:overflowPunct w:val="0"/>
        <w:spacing w:before="7" w:line="260" w:lineRule="exact"/>
        <w:rPr>
          <w:rFonts w:ascii="Arial" w:hAnsi="Arial" w:cs="Arial"/>
        </w:rPr>
      </w:pPr>
    </w:p>
    <w:p w14:paraId="72EF3007" w14:textId="77777777" w:rsidR="00576213" w:rsidRPr="007E5788" w:rsidRDefault="00576213" w:rsidP="004A70CA">
      <w:pPr>
        <w:numPr>
          <w:ilvl w:val="1"/>
          <w:numId w:val="4"/>
        </w:numPr>
        <w:tabs>
          <w:tab w:val="left" w:pos="880"/>
        </w:tabs>
        <w:kinsoku w:val="0"/>
        <w:overflowPunct w:val="0"/>
        <w:spacing w:line="368" w:lineRule="exact"/>
        <w:ind w:left="880" w:right="1000"/>
        <w:rPr>
          <w:rFonts w:ascii="Arial" w:hAnsi="Arial" w:cs="Arial"/>
        </w:rPr>
      </w:pPr>
      <w:r w:rsidRPr="007E5788">
        <w:rPr>
          <w:rFonts w:ascii="Arial" w:hAnsi="Arial" w:cs="Arial"/>
          <w:b/>
          <w:bCs/>
        </w:rPr>
        <w:t>Trans</w:t>
      </w:r>
      <w:r w:rsidRPr="007E5788">
        <w:rPr>
          <w:rFonts w:ascii="Arial" w:hAnsi="Arial" w:cs="Arial"/>
          <w:b/>
          <w:bCs/>
          <w:spacing w:val="1"/>
        </w:rPr>
        <w:t>i</w:t>
      </w:r>
      <w:r w:rsidRPr="007E5788">
        <w:rPr>
          <w:rFonts w:ascii="Arial" w:hAnsi="Arial" w:cs="Arial"/>
          <w:b/>
          <w:bCs/>
        </w:rPr>
        <w:t>tions</w:t>
      </w:r>
      <w:r w:rsidRPr="007E5788">
        <w:rPr>
          <w:rFonts w:ascii="Arial" w:hAnsi="Arial" w:cs="Arial"/>
          <w:b/>
          <w:bCs/>
          <w:spacing w:val="-9"/>
        </w:rPr>
        <w:t xml:space="preserve"> </w:t>
      </w:r>
      <w:r w:rsidRPr="007E5788">
        <w:rPr>
          <w:rFonts w:ascii="Arial" w:hAnsi="Arial" w:cs="Arial"/>
          <w:b/>
          <w:bCs/>
        </w:rPr>
        <w:t>–</w:t>
      </w:r>
      <w:r w:rsidRPr="007E5788">
        <w:rPr>
          <w:rFonts w:ascii="Arial" w:hAnsi="Arial" w:cs="Arial"/>
          <w:b/>
          <w:bCs/>
          <w:spacing w:val="-9"/>
        </w:rPr>
        <w:t xml:space="preserve"> </w:t>
      </w:r>
      <w:r w:rsidRPr="007E5788">
        <w:rPr>
          <w:rFonts w:ascii="Arial" w:hAnsi="Arial" w:cs="Arial"/>
          <w:b/>
          <w:bCs/>
          <w:spacing w:val="2"/>
        </w:rPr>
        <w:t>M</w:t>
      </w:r>
      <w:r w:rsidRPr="007E5788">
        <w:rPr>
          <w:rFonts w:ascii="Arial" w:hAnsi="Arial" w:cs="Arial"/>
          <w:b/>
          <w:bCs/>
          <w:spacing w:val="3"/>
        </w:rPr>
        <w:t>o</w:t>
      </w:r>
      <w:r w:rsidRPr="007E5788">
        <w:rPr>
          <w:rFonts w:ascii="Arial" w:hAnsi="Arial" w:cs="Arial"/>
          <w:b/>
          <w:bCs/>
          <w:spacing w:val="-6"/>
        </w:rPr>
        <w:t>v</w:t>
      </w:r>
      <w:r w:rsidRPr="007E5788">
        <w:rPr>
          <w:rFonts w:ascii="Arial" w:hAnsi="Arial" w:cs="Arial"/>
          <w:b/>
          <w:bCs/>
        </w:rPr>
        <w:t>i</w:t>
      </w:r>
      <w:r w:rsidRPr="007E5788">
        <w:rPr>
          <w:rFonts w:ascii="Arial" w:hAnsi="Arial" w:cs="Arial"/>
          <w:b/>
          <w:bCs/>
          <w:spacing w:val="1"/>
        </w:rPr>
        <w:t>n</w:t>
      </w:r>
      <w:r w:rsidRPr="007E5788">
        <w:rPr>
          <w:rFonts w:ascii="Arial" w:hAnsi="Arial" w:cs="Arial"/>
          <w:b/>
          <w:bCs/>
        </w:rPr>
        <w:t>g</w:t>
      </w:r>
      <w:r w:rsidRPr="007E5788">
        <w:rPr>
          <w:rFonts w:ascii="Arial" w:hAnsi="Arial" w:cs="Arial"/>
          <w:b/>
          <w:bCs/>
          <w:spacing w:val="-9"/>
        </w:rPr>
        <w:t xml:space="preserve"> </w:t>
      </w:r>
      <w:r w:rsidRPr="007E5788">
        <w:rPr>
          <w:rFonts w:ascii="Arial" w:hAnsi="Arial" w:cs="Arial"/>
          <w:b/>
          <w:bCs/>
          <w:spacing w:val="-2"/>
        </w:rPr>
        <w:t>t</w:t>
      </w:r>
      <w:r w:rsidRPr="007E5788">
        <w:rPr>
          <w:rFonts w:ascii="Arial" w:hAnsi="Arial" w:cs="Arial"/>
          <w:b/>
          <w:bCs/>
        </w:rPr>
        <w:t>o</w:t>
      </w:r>
      <w:r w:rsidRPr="007E5788">
        <w:rPr>
          <w:rFonts w:ascii="Arial" w:hAnsi="Arial" w:cs="Arial"/>
          <w:b/>
          <w:bCs/>
          <w:spacing w:val="-7"/>
        </w:rPr>
        <w:t xml:space="preserve"> </w:t>
      </w:r>
      <w:r w:rsidRPr="007E5788">
        <w:rPr>
          <w:rFonts w:ascii="Arial" w:hAnsi="Arial" w:cs="Arial"/>
          <w:b/>
          <w:bCs/>
        </w:rPr>
        <w:t>a</w:t>
      </w:r>
      <w:r w:rsidRPr="007E5788">
        <w:rPr>
          <w:rFonts w:ascii="Arial" w:hAnsi="Arial" w:cs="Arial"/>
          <w:b/>
          <w:bCs/>
          <w:spacing w:val="-9"/>
        </w:rPr>
        <w:t xml:space="preserve"> </w:t>
      </w:r>
      <w:r w:rsidRPr="007E5788">
        <w:rPr>
          <w:rFonts w:ascii="Arial" w:hAnsi="Arial" w:cs="Arial"/>
          <w:b/>
          <w:bCs/>
        </w:rPr>
        <w:t>N</w:t>
      </w:r>
      <w:r w:rsidRPr="007E5788">
        <w:rPr>
          <w:rFonts w:ascii="Arial" w:hAnsi="Arial" w:cs="Arial"/>
          <w:b/>
          <w:bCs/>
          <w:spacing w:val="-3"/>
        </w:rPr>
        <w:t>e</w:t>
      </w:r>
      <w:r w:rsidRPr="007E5788">
        <w:rPr>
          <w:rFonts w:ascii="Arial" w:hAnsi="Arial" w:cs="Arial"/>
          <w:b/>
          <w:bCs/>
        </w:rPr>
        <w:t>w</w:t>
      </w:r>
      <w:r w:rsidRPr="007E5788">
        <w:rPr>
          <w:rFonts w:ascii="Arial" w:hAnsi="Arial" w:cs="Arial"/>
          <w:b/>
          <w:bCs/>
          <w:spacing w:val="-4"/>
        </w:rPr>
        <w:t xml:space="preserve"> </w:t>
      </w:r>
      <w:r w:rsidRPr="007E5788">
        <w:rPr>
          <w:rFonts w:ascii="Arial" w:hAnsi="Arial" w:cs="Arial"/>
          <w:b/>
          <w:bCs/>
        </w:rPr>
        <w:t>School</w:t>
      </w:r>
      <w:r w:rsidRPr="007E5788">
        <w:rPr>
          <w:rFonts w:ascii="Arial" w:hAnsi="Arial" w:cs="Arial"/>
          <w:b/>
          <w:bCs/>
          <w:spacing w:val="-9"/>
        </w:rPr>
        <w:t xml:space="preserve"> </w:t>
      </w:r>
      <w:r w:rsidRPr="007E5788">
        <w:rPr>
          <w:rFonts w:ascii="Arial" w:hAnsi="Arial" w:cs="Arial"/>
          <w:b/>
          <w:bCs/>
        </w:rPr>
        <w:t>or</w:t>
      </w:r>
      <w:r w:rsidRPr="007E5788">
        <w:rPr>
          <w:rFonts w:ascii="Arial" w:hAnsi="Arial" w:cs="Arial"/>
          <w:b/>
          <w:bCs/>
          <w:spacing w:val="-9"/>
        </w:rPr>
        <w:t xml:space="preserve"> </w:t>
      </w:r>
      <w:r w:rsidRPr="007E5788">
        <w:rPr>
          <w:rFonts w:ascii="Arial" w:hAnsi="Arial" w:cs="Arial"/>
          <w:b/>
          <w:bCs/>
          <w:spacing w:val="1"/>
        </w:rPr>
        <w:t>L</w:t>
      </w:r>
      <w:r w:rsidRPr="007E5788">
        <w:rPr>
          <w:rFonts w:ascii="Arial" w:hAnsi="Arial" w:cs="Arial"/>
          <w:b/>
          <w:bCs/>
        </w:rPr>
        <w:t>e</w:t>
      </w:r>
      <w:r w:rsidRPr="007E5788">
        <w:rPr>
          <w:rFonts w:ascii="Arial" w:hAnsi="Arial" w:cs="Arial"/>
          <w:b/>
          <w:bCs/>
          <w:spacing w:val="4"/>
        </w:rPr>
        <w:t>a</w:t>
      </w:r>
      <w:r w:rsidRPr="007E5788">
        <w:rPr>
          <w:rFonts w:ascii="Arial" w:hAnsi="Arial" w:cs="Arial"/>
          <w:b/>
          <w:bCs/>
          <w:spacing w:val="-6"/>
        </w:rPr>
        <w:t>v</w:t>
      </w:r>
      <w:r w:rsidRPr="007E5788">
        <w:rPr>
          <w:rFonts w:ascii="Arial" w:hAnsi="Arial" w:cs="Arial"/>
          <w:b/>
          <w:bCs/>
          <w:spacing w:val="2"/>
        </w:rPr>
        <w:t>i</w:t>
      </w:r>
      <w:r w:rsidRPr="007E5788">
        <w:rPr>
          <w:rFonts w:ascii="Arial" w:hAnsi="Arial" w:cs="Arial"/>
          <w:b/>
          <w:bCs/>
        </w:rPr>
        <w:t>ng</w:t>
      </w:r>
      <w:r w:rsidRPr="007E5788">
        <w:rPr>
          <w:rFonts w:ascii="Arial" w:hAnsi="Arial" w:cs="Arial"/>
          <w:b/>
          <w:bCs/>
          <w:w w:val="99"/>
        </w:rPr>
        <w:t xml:space="preserve"> </w:t>
      </w:r>
      <w:r w:rsidRPr="007E5788">
        <w:rPr>
          <w:rFonts w:ascii="Arial" w:hAnsi="Arial" w:cs="Arial"/>
          <w:b/>
          <w:bCs/>
        </w:rPr>
        <w:t>School</w:t>
      </w:r>
    </w:p>
    <w:p w14:paraId="5D126391" w14:textId="77777777" w:rsidR="00576213" w:rsidRPr="007E5788" w:rsidRDefault="00576213">
      <w:pPr>
        <w:kinsoku w:val="0"/>
        <w:overflowPunct w:val="0"/>
        <w:spacing w:line="200" w:lineRule="exact"/>
        <w:rPr>
          <w:rFonts w:ascii="Arial" w:hAnsi="Arial" w:cs="Arial"/>
        </w:rPr>
      </w:pPr>
    </w:p>
    <w:p w14:paraId="2582A897" w14:textId="77777777" w:rsidR="00576213" w:rsidRPr="007E5788" w:rsidRDefault="00576213">
      <w:pPr>
        <w:kinsoku w:val="0"/>
        <w:overflowPunct w:val="0"/>
        <w:spacing w:line="200" w:lineRule="exact"/>
        <w:rPr>
          <w:rFonts w:ascii="Arial" w:hAnsi="Arial" w:cs="Arial"/>
        </w:rPr>
      </w:pPr>
    </w:p>
    <w:p w14:paraId="208A6673" w14:textId="77777777" w:rsidR="00576213" w:rsidRPr="007E5788" w:rsidRDefault="00576213">
      <w:pPr>
        <w:kinsoku w:val="0"/>
        <w:overflowPunct w:val="0"/>
        <w:spacing w:line="200" w:lineRule="exact"/>
        <w:rPr>
          <w:rFonts w:ascii="Arial" w:hAnsi="Arial" w:cs="Arial"/>
        </w:rPr>
      </w:pPr>
    </w:p>
    <w:p w14:paraId="78890917" w14:textId="77777777" w:rsidR="00576213" w:rsidRPr="007E5788" w:rsidRDefault="00576213">
      <w:pPr>
        <w:kinsoku w:val="0"/>
        <w:overflowPunct w:val="0"/>
        <w:spacing w:before="3" w:line="240" w:lineRule="exact"/>
        <w:rPr>
          <w:rFonts w:ascii="Arial" w:hAnsi="Arial" w:cs="Arial"/>
        </w:rPr>
      </w:pPr>
    </w:p>
    <w:p w14:paraId="3C2EA3DA" w14:textId="77777777" w:rsidR="00576213" w:rsidRPr="007E5788" w:rsidRDefault="00576213" w:rsidP="004A70CA">
      <w:pPr>
        <w:numPr>
          <w:ilvl w:val="0"/>
          <w:numId w:val="4"/>
        </w:numPr>
        <w:tabs>
          <w:tab w:val="left" w:pos="515"/>
        </w:tabs>
        <w:kinsoku w:val="0"/>
        <w:overflowPunct w:val="0"/>
        <w:ind w:left="515"/>
        <w:rPr>
          <w:rFonts w:ascii="Arial" w:hAnsi="Arial" w:cs="Arial"/>
        </w:rPr>
      </w:pPr>
      <w:r w:rsidRPr="007E5788">
        <w:rPr>
          <w:rFonts w:ascii="Arial" w:hAnsi="Arial" w:cs="Arial"/>
          <w:b/>
          <w:bCs/>
        </w:rPr>
        <w:t>Sch</w:t>
      </w:r>
      <w:r w:rsidRPr="007E5788">
        <w:rPr>
          <w:rFonts w:ascii="Arial" w:hAnsi="Arial" w:cs="Arial"/>
          <w:b/>
          <w:bCs/>
          <w:spacing w:val="1"/>
        </w:rPr>
        <w:t>o</w:t>
      </w:r>
      <w:r w:rsidRPr="007E5788">
        <w:rPr>
          <w:rFonts w:ascii="Arial" w:hAnsi="Arial" w:cs="Arial"/>
          <w:b/>
          <w:bCs/>
        </w:rPr>
        <w:t>ol</w:t>
      </w:r>
      <w:r w:rsidRPr="007E5788">
        <w:rPr>
          <w:rFonts w:ascii="Arial" w:hAnsi="Arial" w:cs="Arial"/>
          <w:b/>
          <w:bCs/>
          <w:spacing w:val="-31"/>
        </w:rPr>
        <w:t xml:space="preserve"> </w:t>
      </w:r>
      <w:r w:rsidRPr="007E5788">
        <w:rPr>
          <w:rFonts w:ascii="Arial" w:hAnsi="Arial" w:cs="Arial"/>
          <w:b/>
          <w:bCs/>
        </w:rPr>
        <w:t>Impr</w:t>
      </w:r>
      <w:r w:rsidRPr="007E5788">
        <w:rPr>
          <w:rFonts w:ascii="Arial" w:hAnsi="Arial" w:cs="Arial"/>
          <w:b/>
          <w:bCs/>
          <w:spacing w:val="1"/>
        </w:rPr>
        <w:t>o</w:t>
      </w:r>
      <w:r w:rsidRPr="007E5788">
        <w:rPr>
          <w:rFonts w:ascii="Arial" w:hAnsi="Arial" w:cs="Arial"/>
          <w:b/>
          <w:bCs/>
          <w:spacing w:val="-6"/>
        </w:rPr>
        <w:t>v</w:t>
      </w:r>
      <w:r w:rsidRPr="007E5788">
        <w:rPr>
          <w:rFonts w:ascii="Arial" w:hAnsi="Arial" w:cs="Arial"/>
          <w:b/>
          <w:bCs/>
          <w:spacing w:val="2"/>
        </w:rPr>
        <w:t>e</w:t>
      </w:r>
      <w:r w:rsidRPr="007E5788">
        <w:rPr>
          <w:rFonts w:ascii="Arial" w:hAnsi="Arial" w:cs="Arial"/>
          <w:b/>
          <w:bCs/>
          <w:spacing w:val="1"/>
        </w:rPr>
        <w:t>m</w:t>
      </w:r>
      <w:r w:rsidRPr="007E5788">
        <w:rPr>
          <w:rFonts w:ascii="Arial" w:hAnsi="Arial" w:cs="Arial"/>
          <w:b/>
          <w:bCs/>
        </w:rPr>
        <w:t>e</w:t>
      </w:r>
      <w:r w:rsidRPr="007E5788">
        <w:rPr>
          <w:rFonts w:ascii="Arial" w:hAnsi="Arial" w:cs="Arial"/>
          <w:b/>
          <w:bCs/>
          <w:spacing w:val="1"/>
        </w:rPr>
        <w:t>n</w:t>
      </w:r>
      <w:r w:rsidRPr="007E5788">
        <w:rPr>
          <w:rFonts w:ascii="Arial" w:hAnsi="Arial" w:cs="Arial"/>
          <w:b/>
          <w:bCs/>
        </w:rPr>
        <w:t>t</w:t>
      </w:r>
    </w:p>
    <w:p w14:paraId="6450BCA2" w14:textId="77777777" w:rsidR="00576213" w:rsidRPr="007E5788" w:rsidRDefault="00576213" w:rsidP="004A70CA">
      <w:pPr>
        <w:numPr>
          <w:ilvl w:val="0"/>
          <w:numId w:val="4"/>
        </w:numPr>
        <w:tabs>
          <w:tab w:val="left" w:pos="515"/>
        </w:tabs>
        <w:kinsoku w:val="0"/>
        <w:overflowPunct w:val="0"/>
        <w:ind w:left="515"/>
        <w:rPr>
          <w:rFonts w:ascii="Arial" w:hAnsi="Arial" w:cs="Arial"/>
        </w:rPr>
        <w:sectPr w:rsidR="00576213" w:rsidRPr="007E5788">
          <w:headerReference w:type="default" r:id="rId11"/>
          <w:pgSz w:w="11907" w:h="16840"/>
          <w:pgMar w:top="1160" w:right="1280" w:bottom="280" w:left="1280" w:header="746" w:footer="0" w:gutter="0"/>
          <w:pgNumType w:start="2"/>
          <w:cols w:space="720" w:equalWidth="0">
            <w:col w:w="9347"/>
          </w:cols>
          <w:noEndnote/>
        </w:sectPr>
      </w:pPr>
    </w:p>
    <w:p w14:paraId="086175E9" w14:textId="77777777" w:rsidR="00576213" w:rsidRPr="007E5788" w:rsidRDefault="00576213">
      <w:pPr>
        <w:kinsoku w:val="0"/>
        <w:overflowPunct w:val="0"/>
        <w:spacing w:before="3" w:line="180" w:lineRule="exact"/>
        <w:rPr>
          <w:rFonts w:ascii="Arial" w:hAnsi="Arial" w:cs="Arial"/>
        </w:rPr>
      </w:pPr>
    </w:p>
    <w:p w14:paraId="1DF52411" w14:textId="77777777" w:rsidR="00576213" w:rsidRPr="007E5788" w:rsidRDefault="00AC2639">
      <w:pPr>
        <w:kinsoku w:val="0"/>
        <w:overflowPunct w:val="0"/>
        <w:ind w:left="3515" w:right="10607"/>
        <w:rPr>
          <w:rFonts w:ascii="Arial" w:hAnsi="Arial" w:cs="Arial"/>
        </w:rPr>
      </w:pPr>
      <w:r w:rsidRPr="007E5788">
        <w:rPr>
          <w:rFonts w:ascii="Arial" w:hAnsi="Arial" w:cs="Arial"/>
          <w:noProof/>
        </w:rPr>
        <w:drawing>
          <wp:inline distT="0" distB="0" distL="0" distR="0" wp14:anchorId="45B02847" wp14:editId="29ECDB12">
            <wp:extent cx="1181100" cy="742950"/>
            <wp:effectExtent l="0" t="0" r="0" b="0"/>
            <wp:docPr id="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742950"/>
                    </a:xfrm>
                    <a:prstGeom prst="rect">
                      <a:avLst/>
                    </a:prstGeom>
                    <a:noFill/>
                    <a:ln>
                      <a:noFill/>
                    </a:ln>
                  </pic:spPr>
                </pic:pic>
              </a:graphicData>
            </a:graphic>
          </wp:inline>
        </w:drawing>
      </w:r>
    </w:p>
    <w:p w14:paraId="098AA4DE" w14:textId="77777777" w:rsidR="00F11976" w:rsidRPr="00B66207" w:rsidRDefault="00F11976" w:rsidP="00A84B51">
      <w:pPr>
        <w:jc w:val="center"/>
        <w:rPr>
          <w:rFonts w:ascii="Arial" w:hAnsi="Arial" w:cs="Arial"/>
          <w:b/>
          <w:bCs/>
          <w:sz w:val="32"/>
          <w:szCs w:val="32"/>
        </w:rPr>
      </w:pPr>
      <w:bookmarkStart w:id="1" w:name="_Hlk173852074"/>
      <w:r w:rsidRPr="00B66207">
        <w:rPr>
          <w:rFonts w:ascii="Arial" w:hAnsi="Arial" w:cs="Arial"/>
          <w:b/>
          <w:bCs/>
          <w:sz w:val="32"/>
          <w:szCs w:val="32"/>
        </w:rPr>
        <w:t>A Foreword from the Director of Education</w:t>
      </w:r>
    </w:p>
    <w:p w14:paraId="26E3A108" w14:textId="77777777" w:rsidR="00F11976" w:rsidRPr="00B66207" w:rsidRDefault="00F11976" w:rsidP="00A84B51">
      <w:pPr>
        <w:jc w:val="center"/>
        <w:rPr>
          <w:rFonts w:ascii="Arial" w:hAnsi="Arial" w:cs="Arial"/>
          <w:b/>
          <w:bCs/>
        </w:rPr>
      </w:pPr>
      <w:r w:rsidRPr="00B66207">
        <w:rPr>
          <w:rFonts w:ascii="Arial" w:hAnsi="Arial" w:cs="Arial"/>
          <w:b/>
          <w:bCs/>
        </w:rPr>
        <w:t>Session 2025-2026</w:t>
      </w:r>
    </w:p>
    <w:p w14:paraId="05A57538" w14:textId="77777777" w:rsidR="00F11976" w:rsidRPr="00B66207" w:rsidRDefault="00F11976" w:rsidP="00F11976">
      <w:pPr>
        <w:rPr>
          <w:rFonts w:ascii="Arial" w:hAnsi="Arial" w:cs="Arial"/>
        </w:rPr>
      </w:pPr>
    </w:p>
    <w:p w14:paraId="378E997F" w14:textId="77777777" w:rsidR="00F11976" w:rsidRPr="00B66207" w:rsidRDefault="00F11976" w:rsidP="00F11976">
      <w:pPr>
        <w:rPr>
          <w:rFonts w:ascii="Arial" w:hAnsi="Arial" w:cs="Arial"/>
        </w:rPr>
      </w:pPr>
      <w:r w:rsidRPr="00B66207">
        <w:rPr>
          <w:rFonts w:ascii="Arial" w:hAnsi="Arial" w:cs="Arial"/>
        </w:rPr>
        <w:t>This handbook contains a range of information which we hope will be of interest to you and your child. It offers an insight into the life and ethos of the school, along with advice and assistance to support and engage you in your child’s education.</w:t>
      </w:r>
    </w:p>
    <w:p w14:paraId="74A360CB" w14:textId="77777777" w:rsidR="00F11976" w:rsidRPr="00B66207" w:rsidRDefault="00F11976" w:rsidP="00F11976">
      <w:pPr>
        <w:rPr>
          <w:rFonts w:ascii="Arial" w:hAnsi="Arial" w:cs="Arial"/>
        </w:rPr>
      </w:pPr>
    </w:p>
    <w:p w14:paraId="3AC54CC6" w14:textId="77777777" w:rsidR="00F11976" w:rsidRPr="00B66207" w:rsidRDefault="00F11976" w:rsidP="00F11976">
      <w:pPr>
        <w:rPr>
          <w:rFonts w:ascii="Arial" w:hAnsi="Arial" w:cs="Arial"/>
        </w:rPr>
      </w:pPr>
      <w:r w:rsidRPr="00B66207">
        <w:rPr>
          <w:rFonts w:ascii="Arial" w:hAnsi="Arial" w:cs="Arial"/>
        </w:rPr>
        <w:t>Falkirk Council is committed to partnering with parents to enhance involvement in their children's education and the broader school community. One of the most effective ways to engage is by joining the school's Parent Council. Parent Councils are independent bodies that collaborate with schools to improve education and foster strong home-school partnerships. By joining a Parent Council, you can voice your ideas, contribute to key decisions, and ensure parents' perspectives shape the school's priorities and activities, ultimately enriching the educational experience for all young people.</w:t>
      </w:r>
    </w:p>
    <w:p w14:paraId="3E1F19AD" w14:textId="77777777" w:rsidR="00F11976" w:rsidRPr="00B66207" w:rsidRDefault="00F11976" w:rsidP="00F11976">
      <w:pPr>
        <w:rPr>
          <w:rFonts w:ascii="Arial" w:hAnsi="Arial" w:cs="Arial"/>
        </w:rPr>
      </w:pPr>
    </w:p>
    <w:p w14:paraId="4A28E235" w14:textId="77777777" w:rsidR="00F11976" w:rsidRPr="00B66207" w:rsidRDefault="00F11976" w:rsidP="00F11976">
      <w:pPr>
        <w:rPr>
          <w:rFonts w:ascii="Arial" w:hAnsi="Arial" w:cs="Arial"/>
        </w:rPr>
      </w:pPr>
      <w:r w:rsidRPr="00B66207">
        <w:rPr>
          <w:rFonts w:ascii="Arial" w:hAnsi="Arial" w:cs="Arial"/>
        </w:rPr>
        <w:t>Throughout the school year, there will be opportunities to discuss your child's progress with their teacher(s) and through the ‘Progress’ reporting system/app. To stay updated on school activities and news, follow your school's social media accounts, as well as central accounts like @CSCommsFalkirk, @ConnectedFalk, and @falkirkcouncil, where we share important information and success stories.</w:t>
      </w:r>
    </w:p>
    <w:p w14:paraId="1D7AD55C" w14:textId="77777777" w:rsidR="00F11976" w:rsidRPr="00B66207" w:rsidRDefault="00F11976" w:rsidP="00F11976">
      <w:pPr>
        <w:rPr>
          <w:rFonts w:ascii="Arial" w:hAnsi="Arial" w:cs="Arial"/>
        </w:rPr>
      </w:pPr>
    </w:p>
    <w:p w14:paraId="0C57F68D" w14:textId="77777777" w:rsidR="00F11976" w:rsidRPr="00B66207" w:rsidRDefault="00F11976" w:rsidP="00F11976">
      <w:pPr>
        <w:rPr>
          <w:rFonts w:ascii="Arial" w:hAnsi="Arial" w:cs="Arial"/>
        </w:rPr>
      </w:pPr>
      <w:r w:rsidRPr="00B66207">
        <w:rPr>
          <w:rFonts w:ascii="Arial" w:hAnsi="Arial" w:cs="Arial"/>
        </w:rPr>
        <w:t>We are fortunate that the Council supports our ‘Connected Falkirk’ programme, ensuring that all young people from P6 to S6 have their own personal learning device. This allows them to access their learning resources anytime and review the feedback provided by their teachers. Not all young people in the country have their own personal device, so we encourage you to ask your child to show you what they are learning. It is a great way to see how they are progressing and provides a flavour of the work being undertaken.</w:t>
      </w:r>
    </w:p>
    <w:p w14:paraId="259A47AE" w14:textId="77777777" w:rsidR="00F11976" w:rsidRPr="00B66207" w:rsidRDefault="00F11976" w:rsidP="00F11976">
      <w:pPr>
        <w:rPr>
          <w:rFonts w:ascii="Arial" w:hAnsi="Arial" w:cs="Arial"/>
        </w:rPr>
      </w:pPr>
    </w:p>
    <w:p w14:paraId="2ABCAA7D" w14:textId="77777777" w:rsidR="00F11976" w:rsidRPr="00B66207" w:rsidRDefault="00F11976" w:rsidP="00F11976">
      <w:pPr>
        <w:rPr>
          <w:rFonts w:ascii="Arial" w:hAnsi="Arial" w:cs="Arial"/>
        </w:rPr>
      </w:pPr>
      <w:r w:rsidRPr="00B66207">
        <w:rPr>
          <w:rFonts w:ascii="Arial" w:hAnsi="Arial" w:cs="Arial"/>
        </w:rPr>
        <w:t>I took up the post of Director of Education in May 2024 and ensured that during my first few weeks I visited every establishment in our Council area, meeting with staff and young people, and witnessing the excellent work carried out by our dedicated and committed teams. Falkirk is proud of the positive destinations our school leavers achieve and the high levels of attainment across our schools. This success is a testament to the hard work of our young people, the quality of classroom experiences, and the support from teachers and families. I look forward to seeing more of that in the months and years that lie ahead.</w:t>
      </w:r>
    </w:p>
    <w:p w14:paraId="22E553CE" w14:textId="77777777" w:rsidR="00F11976" w:rsidRPr="00B66207" w:rsidRDefault="00F11976" w:rsidP="00F11976">
      <w:pPr>
        <w:rPr>
          <w:rFonts w:ascii="Arial" w:hAnsi="Arial" w:cs="Arial"/>
        </w:rPr>
      </w:pPr>
    </w:p>
    <w:p w14:paraId="52CCC9DF" w14:textId="77777777" w:rsidR="00F11976" w:rsidRPr="00B66207" w:rsidRDefault="00F11976" w:rsidP="00F11976">
      <w:pPr>
        <w:rPr>
          <w:rFonts w:ascii="Arial" w:hAnsi="Arial" w:cs="Arial"/>
        </w:rPr>
      </w:pPr>
      <w:r w:rsidRPr="00B66207">
        <w:rPr>
          <w:rFonts w:ascii="Arial" w:hAnsi="Arial" w:cs="Arial"/>
        </w:rPr>
        <w:t>I trust that this handbook will provide you with all the relevant information you may need concerning your child’s school. If you have any queries regarding the contents of the handbook, please contact the Head Teacher of your child’s school, who will be happy to offer any clarification required.</w:t>
      </w:r>
    </w:p>
    <w:p w14:paraId="15694728" w14:textId="77777777" w:rsidR="00F11976" w:rsidRPr="00B66207" w:rsidRDefault="00F11976" w:rsidP="00F11976">
      <w:pPr>
        <w:rPr>
          <w:rFonts w:ascii="Arial" w:hAnsi="Arial" w:cs="Arial"/>
        </w:rPr>
      </w:pPr>
    </w:p>
    <w:p w14:paraId="02DB8687" w14:textId="77777777" w:rsidR="00F11976" w:rsidRPr="00B66207" w:rsidRDefault="00F11976" w:rsidP="00F11976">
      <w:pPr>
        <w:rPr>
          <w:rFonts w:ascii="Arial" w:hAnsi="Arial" w:cs="Arial"/>
        </w:rPr>
      </w:pPr>
      <w:r w:rsidRPr="00B66207">
        <w:rPr>
          <w:rFonts w:ascii="Arial" w:hAnsi="Arial" w:cs="Arial"/>
        </w:rPr>
        <w:t>Jon Reid</w:t>
      </w:r>
    </w:p>
    <w:p w14:paraId="3AC496FA" w14:textId="77777777" w:rsidR="00F11976" w:rsidRPr="00B66207" w:rsidRDefault="00F11976" w:rsidP="00F11976">
      <w:pPr>
        <w:rPr>
          <w:rFonts w:ascii="Arial" w:hAnsi="Arial" w:cs="Arial"/>
        </w:rPr>
      </w:pPr>
      <w:r w:rsidRPr="00B66207">
        <w:rPr>
          <w:rFonts w:ascii="Arial" w:hAnsi="Arial" w:cs="Arial"/>
        </w:rPr>
        <w:t>Director of Education</w:t>
      </w:r>
    </w:p>
    <w:p w14:paraId="22E0B590" w14:textId="77777777" w:rsidR="00F11976" w:rsidRDefault="00F11976" w:rsidP="00F11976">
      <w:pPr>
        <w:rPr>
          <w:rFonts w:ascii="Arial" w:hAnsi="Arial" w:cs="Arial"/>
        </w:rPr>
      </w:pPr>
      <w:r w:rsidRPr="00B66207">
        <w:rPr>
          <w:rFonts w:ascii="Arial" w:hAnsi="Arial" w:cs="Arial"/>
        </w:rPr>
        <w:t>Falkirk Council</w:t>
      </w:r>
    </w:p>
    <w:p w14:paraId="21A21D65" w14:textId="77777777" w:rsidR="00F11976" w:rsidRDefault="00F11976" w:rsidP="00F11976">
      <w:pPr>
        <w:rPr>
          <w:rFonts w:ascii="Arial" w:hAnsi="Arial" w:cs="Arial"/>
        </w:rPr>
      </w:pPr>
    </w:p>
    <w:p w14:paraId="634E7B7D" w14:textId="77777777" w:rsidR="00F11976" w:rsidRDefault="00F11976" w:rsidP="00F11976">
      <w:pPr>
        <w:rPr>
          <w:rFonts w:ascii="Arial" w:hAnsi="Arial" w:cs="Arial"/>
          <w:b/>
        </w:rPr>
      </w:pPr>
    </w:p>
    <w:p w14:paraId="21719A84" w14:textId="77777777" w:rsidR="00A84B51" w:rsidRDefault="00A84B51" w:rsidP="00F11976">
      <w:pPr>
        <w:rPr>
          <w:rFonts w:ascii="Arial" w:hAnsi="Arial" w:cs="Arial"/>
          <w:b/>
        </w:rPr>
      </w:pPr>
    </w:p>
    <w:p w14:paraId="53A791BD" w14:textId="77777777" w:rsidR="00A84B51" w:rsidRDefault="00A84B51" w:rsidP="00F11976">
      <w:pPr>
        <w:rPr>
          <w:rFonts w:ascii="Arial" w:hAnsi="Arial" w:cs="Arial"/>
          <w:b/>
        </w:rPr>
      </w:pPr>
    </w:p>
    <w:p w14:paraId="298871AF" w14:textId="77777777" w:rsidR="00A84B51" w:rsidRDefault="00A84B51" w:rsidP="00F11976">
      <w:pPr>
        <w:rPr>
          <w:rFonts w:ascii="Arial" w:hAnsi="Arial" w:cs="Arial"/>
          <w:b/>
        </w:rPr>
      </w:pPr>
    </w:p>
    <w:p w14:paraId="54E45568" w14:textId="77777777" w:rsidR="00F11976" w:rsidRPr="00745880" w:rsidRDefault="00F11976" w:rsidP="00F11976">
      <w:pPr>
        <w:rPr>
          <w:rFonts w:ascii="Arial" w:hAnsi="Arial" w:cs="Arial"/>
        </w:rPr>
      </w:pPr>
      <w:r w:rsidRPr="00745880">
        <w:rPr>
          <w:rFonts w:ascii="Arial" w:hAnsi="Arial" w:cs="Arial"/>
          <w:b/>
        </w:rPr>
        <w:t xml:space="preserve">Footnote: </w:t>
      </w:r>
      <w:r w:rsidRPr="00745880">
        <w:rPr>
          <w:rFonts w:ascii="Arial" w:hAnsi="Arial" w:cs="Arial"/>
        </w:rPr>
        <w:t>If you want a printed copy of this handbook, please ask the school.</w:t>
      </w:r>
    </w:p>
    <w:p w14:paraId="56AD5F4E" w14:textId="77777777" w:rsidR="00F11976" w:rsidRPr="00745880" w:rsidRDefault="00F11976" w:rsidP="00F11976">
      <w:pPr>
        <w:rPr>
          <w:rFonts w:ascii="Arial" w:hAnsi="Arial" w:cs="Arial"/>
        </w:rPr>
      </w:pPr>
    </w:p>
    <w:p w14:paraId="542E1C16" w14:textId="77777777" w:rsidR="00F11976" w:rsidRDefault="00F11976" w:rsidP="00F11976">
      <w:pPr>
        <w:rPr>
          <w:rFonts w:ascii="Arial" w:hAnsi="Arial" w:cs="Arial"/>
        </w:rPr>
      </w:pPr>
      <w:r w:rsidRPr="00745880">
        <w:rPr>
          <w:rFonts w:ascii="Arial" w:hAnsi="Arial" w:cs="Arial"/>
        </w:rPr>
        <w:t>It may be possible to offer some assistance in helping to translate all or part of this handbook to parents whose first language is not English.   Enquiries should be directed in to the Communications Officer for Children’s Services (</w:t>
      </w:r>
      <w:proofErr w:type="spellStart"/>
      <w:r w:rsidRPr="00745880">
        <w:rPr>
          <w:rFonts w:ascii="Arial" w:hAnsi="Arial" w:cs="Arial"/>
        </w:rPr>
        <w:t>tel</w:t>
      </w:r>
      <w:proofErr w:type="spellEnd"/>
      <w:r w:rsidRPr="00745880">
        <w:rPr>
          <w:rFonts w:ascii="Arial" w:hAnsi="Arial" w:cs="Arial"/>
        </w:rPr>
        <w:t>: 01324 5066</w:t>
      </w:r>
      <w:r>
        <w:rPr>
          <w:rFonts w:ascii="Arial" w:hAnsi="Arial" w:cs="Arial"/>
        </w:rPr>
        <w:t>57</w:t>
      </w:r>
      <w:r w:rsidRPr="00745880">
        <w:rPr>
          <w:rFonts w:ascii="Arial" w:hAnsi="Arial" w:cs="Arial"/>
        </w:rPr>
        <w:t>).</w:t>
      </w:r>
    </w:p>
    <w:p w14:paraId="07F84F4A" w14:textId="77777777" w:rsidR="00F11976" w:rsidRDefault="00F11976" w:rsidP="00F11976">
      <w:pPr>
        <w:rPr>
          <w:rFonts w:ascii="Arial" w:hAnsi="Arial" w:cs="Arial"/>
        </w:rPr>
      </w:pPr>
    </w:p>
    <w:p w14:paraId="5C066E72" w14:textId="77777777" w:rsidR="00F11976" w:rsidRDefault="00F11976" w:rsidP="00F11976">
      <w:pPr>
        <w:rPr>
          <w:rFonts w:ascii="Arial" w:hAnsi="Arial" w:cs="Arial"/>
        </w:rPr>
      </w:pPr>
    </w:p>
    <w:p w14:paraId="7DC7FDD3" w14:textId="727DFD6B" w:rsidR="00F11976" w:rsidRDefault="00F11976" w:rsidP="00F11976">
      <w:pPr>
        <w:rPr>
          <w:rFonts w:ascii="Arial" w:hAnsi="Arial" w:cs="Arial"/>
        </w:rPr>
      </w:pPr>
      <w:bookmarkStart w:id="2" w:name="_Hlk146632254"/>
      <w:r>
        <w:rPr>
          <w:rFonts w:ascii="Arial" w:hAnsi="Arial" w:cs="Arial"/>
        </w:rPr>
        <w:t>Disclaimer</w:t>
      </w:r>
    </w:p>
    <w:p w14:paraId="7C6195DD" w14:textId="727DFD6B" w:rsidR="00F11976" w:rsidRDefault="00F11976" w:rsidP="00A84B51">
      <w:r w:rsidRPr="00DE549D">
        <w:rPr>
          <w:rFonts w:ascii="Arial" w:hAnsi="Arial" w:cs="Arial"/>
        </w:rPr>
        <w:t>The information in this school handbook is considered to be correct at the time of publication (Dec 20</w:t>
      </w:r>
      <w:r>
        <w:rPr>
          <w:rFonts w:ascii="Arial" w:hAnsi="Arial" w:cs="Arial"/>
        </w:rPr>
        <w:t>24</w:t>
      </w:r>
      <w:r w:rsidRPr="00DE549D">
        <w:rPr>
          <w:rFonts w:ascii="Arial" w:hAnsi="Arial" w:cs="Arial"/>
        </w:rPr>
        <w:t>), however, it is possible that there may be some inaccuracy by the start of the school term in August 20</w:t>
      </w:r>
      <w:r>
        <w:rPr>
          <w:rFonts w:ascii="Arial" w:hAnsi="Arial" w:cs="Arial"/>
        </w:rPr>
        <w:t>25</w:t>
      </w:r>
      <w:bookmarkEnd w:id="2"/>
      <w:r w:rsidRPr="00DE549D">
        <w:rPr>
          <w:rFonts w:ascii="Arial" w:hAnsi="Arial" w:cs="Arial"/>
        </w:rPr>
        <w:t>.</w:t>
      </w:r>
    </w:p>
    <w:p w14:paraId="46BF3632" w14:textId="77777777" w:rsidR="00F11976" w:rsidRPr="00B66207" w:rsidRDefault="00F11976" w:rsidP="00F11976">
      <w:pPr>
        <w:rPr>
          <w:rFonts w:ascii="Arial" w:hAnsi="Arial" w:cs="Arial"/>
        </w:rPr>
      </w:pPr>
    </w:p>
    <w:bookmarkEnd w:id="1"/>
    <w:p w14:paraId="308F0032" w14:textId="77777777" w:rsidR="00F11976" w:rsidRPr="00B66207" w:rsidRDefault="00F11976" w:rsidP="00F11976">
      <w:pPr>
        <w:rPr>
          <w:rFonts w:ascii="Arial" w:hAnsi="Arial" w:cs="Arial"/>
        </w:rPr>
      </w:pPr>
    </w:p>
    <w:p w14:paraId="34BA3A94" w14:textId="77777777" w:rsidR="00576213" w:rsidRPr="007E5788" w:rsidRDefault="00576213">
      <w:pPr>
        <w:kinsoku w:val="0"/>
        <w:overflowPunct w:val="0"/>
        <w:spacing w:before="18" w:line="260" w:lineRule="exact"/>
        <w:rPr>
          <w:rFonts w:ascii="Arial" w:hAnsi="Arial" w:cs="Arial"/>
        </w:rPr>
      </w:pPr>
    </w:p>
    <w:p w14:paraId="3E04A359" w14:textId="77777777" w:rsidR="00F11976" w:rsidRPr="001A7E8C" w:rsidRDefault="00F11976" w:rsidP="00A84B51">
      <w:pPr>
        <w:pStyle w:val="Heading1"/>
        <w:ind w:left="0"/>
      </w:pPr>
      <w:bookmarkStart w:id="3" w:name="_Hlk176171291"/>
      <w:r w:rsidRPr="001A7E8C">
        <w:t>Curriculum for Excellence - Learning to Achieve</w:t>
      </w:r>
    </w:p>
    <w:p w14:paraId="52FB61B3" w14:textId="77777777" w:rsidR="00F11976" w:rsidRPr="007D6950" w:rsidRDefault="00F11976" w:rsidP="00A84B51">
      <w:pPr>
        <w:pStyle w:val="Heading2"/>
        <w:ind w:left="0" w:firstLine="0"/>
        <w:rPr>
          <w:rFonts w:ascii="Arial" w:hAnsi="Arial" w:cs="Arial"/>
          <w:i/>
          <w:sz w:val="24"/>
          <w:szCs w:val="24"/>
        </w:rPr>
      </w:pPr>
      <w:r w:rsidRPr="007D6950">
        <w:rPr>
          <w:rFonts w:ascii="Arial" w:hAnsi="Arial" w:cs="Arial"/>
          <w:i/>
          <w:sz w:val="24"/>
          <w:szCs w:val="24"/>
        </w:rPr>
        <w:t>Learning Entitlements</w:t>
      </w:r>
    </w:p>
    <w:p w14:paraId="10DFFE1A" w14:textId="77777777" w:rsidR="00F11976" w:rsidRDefault="00F11976" w:rsidP="00A84B51">
      <w:pPr>
        <w:pStyle w:val="Heading3"/>
        <w:ind w:left="0"/>
        <w:rPr>
          <w:sz w:val="24"/>
          <w:szCs w:val="24"/>
        </w:rPr>
      </w:pPr>
      <w:bookmarkStart w:id="4" w:name="_Toc308620519"/>
      <w:r w:rsidRPr="001A7E8C">
        <w:rPr>
          <w:sz w:val="24"/>
          <w:szCs w:val="24"/>
        </w:rPr>
        <w:t>In addition to the entitlements of Curriculum for Excellence our education provision</w:t>
      </w:r>
      <w:r>
        <w:rPr>
          <w:sz w:val="24"/>
          <w:szCs w:val="24"/>
        </w:rPr>
        <w:t>s</w:t>
      </w:r>
      <w:r w:rsidRPr="001A7E8C">
        <w:rPr>
          <w:sz w:val="24"/>
          <w:szCs w:val="24"/>
        </w:rPr>
        <w:t xml:space="preserve"> will reflect local needs and circumstances. Therefore, at different stages of their education, our learners will have opportunities to:</w:t>
      </w:r>
      <w:bookmarkEnd w:id="4"/>
    </w:p>
    <w:p w14:paraId="7C23D866" w14:textId="77777777" w:rsidR="00F11976" w:rsidRPr="001A7E8C" w:rsidRDefault="00F11976" w:rsidP="00F11976"/>
    <w:p w14:paraId="0631C0A9" w14:textId="77777777" w:rsidR="00F11976" w:rsidRPr="001A7E8C" w:rsidRDefault="00F11976" w:rsidP="00F11976">
      <w:pPr>
        <w:pStyle w:val="ListParagraph"/>
        <w:spacing w:after="80"/>
        <w:ind w:left="709" w:hanging="284"/>
        <w:rPr>
          <w:rFonts w:ascii="Arial" w:hAnsi="Arial" w:cs="Arial"/>
        </w:rPr>
      </w:pPr>
      <w:r w:rsidRPr="001A7E8C">
        <w:rPr>
          <w:rFonts w:ascii="Arial" w:hAnsi="Arial" w:cs="Arial"/>
        </w:rPr>
        <w:t>Link aspects of their learning to the local environment and its heritage</w:t>
      </w:r>
    </w:p>
    <w:p w14:paraId="3DB8D3C2" w14:textId="77777777" w:rsidR="00F11976" w:rsidRPr="001A7E8C" w:rsidRDefault="00F11976" w:rsidP="00F11976">
      <w:pPr>
        <w:pStyle w:val="ListParagraph"/>
        <w:spacing w:after="80"/>
        <w:ind w:left="709" w:hanging="284"/>
        <w:rPr>
          <w:rFonts w:ascii="Arial" w:hAnsi="Arial" w:cs="Arial"/>
        </w:rPr>
      </w:pPr>
      <w:r w:rsidRPr="001A7E8C">
        <w:rPr>
          <w:rFonts w:ascii="Arial" w:hAnsi="Arial" w:cs="Arial"/>
        </w:rPr>
        <w:t>Participate on a residential experience where possible</w:t>
      </w:r>
    </w:p>
    <w:p w14:paraId="76A09470" w14:textId="77777777" w:rsidR="00F11976" w:rsidRDefault="00F11976" w:rsidP="00F11976">
      <w:pPr>
        <w:pStyle w:val="ListParagraph"/>
        <w:spacing w:after="80"/>
        <w:ind w:left="709" w:hanging="284"/>
        <w:rPr>
          <w:rFonts w:ascii="Arial" w:hAnsi="Arial" w:cs="Arial"/>
        </w:rPr>
      </w:pPr>
      <w:r w:rsidRPr="001A7E8C">
        <w:rPr>
          <w:rFonts w:ascii="Arial" w:hAnsi="Arial" w:cs="Arial"/>
        </w:rPr>
        <w:t>Participate in arts, sports and cultural events</w:t>
      </w:r>
    </w:p>
    <w:p w14:paraId="096B7A29" w14:textId="77777777" w:rsidR="00F11976" w:rsidRPr="001A7E8C" w:rsidRDefault="00F11976" w:rsidP="00F11976">
      <w:pPr>
        <w:pStyle w:val="ListParagraph"/>
        <w:spacing w:after="80"/>
        <w:ind w:left="426" w:hanging="1"/>
        <w:rPr>
          <w:rFonts w:ascii="Arial" w:hAnsi="Arial" w:cs="Arial"/>
        </w:rPr>
      </w:pPr>
      <w:r w:rsidRPr="00CF5B20">
        <w:rPr>
          <w:rFonts w:ascii="Arial" w:hAnsi="Arial" w:cs="Arial"/>
        </w:rPr>
        <w:t>Participate in integrated, hands-on learning for sustainability, fostering global</w:t>
      </w:r>
      <w:r>
        <w:rPr>
          <w:rFonts w:ascii="Arial" w:hAnsi="Arial" w:cs="Arial"/>
        </w:rPr>
        <w:t xml:space="preserve"> </w:t>
      </w:r>
      <w:r w:rsidRPr="00CF5B20">
        <w:rPr>
          <w:rFonts w:ascii="Arial" w:hAnsi="Arial" w:cs="Arial"/>
        </w:rPr>
        <w:t>citizenship, critical thinking, and lifelong skills</w:t>
      </w:r>
    </w:p>
    <w:p w14:paraId="7B3A38E7" w14:textId="77777777" w:rsidR="00F11976" w:rsidRPr="001A7E8C" w:rsidRDefault="00F11976" w:rsidP="00F11976">
      <w:pPr>
        <w:pStyle w:val="ListParagraph"/>
        <w:spacing w:after="80"/>
        <w:ind w:left="709" w:hanging="284"/>
        <w:rPr>
          <w:rFonts w:ascii="Arial" w:hAnsi="Arial" w:cs="Arial"/>
        </w:rPr>
      </w:pPr>
      <w:r w:rsidRPr="001A7E8C">
        <w:rPr>
          <w:rFonts w:ascii="Arial" w:hAnsi="Arial" w:cs="Arial"/>
        </w:rPr>
        <w:t>Participate in outdoor learning experiences</w:t>
      </w:r>
    </w:p>
    <w:p w14:paraId="03A5F719" w14:textId="77777777" w:rsidR="00F11976" w:rsidRPr="00CF5B20" w:rsidRDefault="00F11976" w:rsidP="00F11976">
      <w:pPr>
        <w:ind w:left="426"/>
        <w:rPr>
          <w:rFonts w:ascii="Arial" w:hAnsi="Arial" w:cs="Arial"/>
        </w:rPr>
      </w:pPr>
      <w:r w:rsidRPr="00CF5B20">
        <w:rPr>
          <w:rFonts w:ascii="Arial" w:hAnsi="Arial" w:cs="Arial"/>
        </w:rPr>
        <w:t>Equitable access to technology for learning, including digital devices, internet connectivity, and the development of digital literacy skills.</w:t>
      </w:r>
    </w:p>
    <w:p w14:paraId="11053341" w14:textId="77777777" w:rsidR="00F11976" w:rsidRPr="00CF5B20" w:rsidRDefault="00F11976" w:rsidP="00F11976">
      <w:pPr>
        <w:ind w:left="426"/>
        <w:rPr>
          <w:rFonts w:ascii="Arial" w:hAnsi="Arial" w:cs="Arial"/>
        </w:rPr>
      </w:pPr>
      <w:r w:rsidRPr="00CF5B20">
        <w:rPr>
          <w:rFonts w:ascii="Arial" w:hAnsi="Arial" w:cs="Arial"/>
        </w:rPr>
        <w:t>Be consulted on and contribute to the decision-making process in school</w:t>
      </w:r>
    </w:p>
    <w:p w14:paraId="0F8C0ECC" w14:textId="77777777" w:rsidR="00F11976" w:rsidRPr="00CF5B20" w:rsidRDefault="00F11976" w:rsidP="00F11976">
      <w:pPr>
        <w:ind w:left="426"/>
        <w:rPr>
          <w:rFonts w:ascii="Arial" w:hAnsi="Arial" w:cs="Arial"/>
        </w:rPr>
      </w:pPr>
      <w:r>
        <w:rPr>
          <w:rFonts w:ascii="Arial" w:hAnsi="Arial" w:cs="Arial"/>
        </w:rPr>
        <w:t>A</w:t>
      </w:r>
      <w:r w:rsidRPr="00CF5B20">
        <w:rPr>
          <w:rFonts w:ascii="Arial" w:hAnsi="Arial" w:cs="Arial"/>
        </w:rPr>
        <w:t>ccess to vocational and work-based learning experiences that provide practical skills, industry exposure, and pathways to employment.</w:t>
      </w:r>
    </w:p>
    <w:p w14:paraId="0B2054D8" w14:textId="77777777" w:rsidR="00F11976" w:rsidRPr="001A7E8C" w:rsidRDefault="00F11976" w:rsidP="00F11976">
      <w:pPr>
        <w:pStyle w:val="ListParagraph"/>
        <w:spacing w:after="80"/>
        <w:ind w:left="426"/>
        <w:rPr>
          <w:rFonts w:ascii="Arial" w:hAnsi="Arial" w:cs="Arial"/>
        </w:rPr>
      </w:pPr>
      <w:r w:rsidRPr="001A7E8C">
        <w:rPr>
          <w:rFonts w:ascii="Arial" w:hAnsi="Arial" w:cs="Arial"/>
        </w:rPr>
        <w:t>Develop</w:t>
      </w:r>
      <w:r>
        <w:rPr>
          <w:rFonts w:ascii="Arial" w:hAnsi="Arial" w:cs="Arial"/>
        </w:rPr>
        <w:t xml:space="preserve"> </w:t>
      </w:r>
      <w:r w:rsidRPr="00CF5B20">
        <w:rPr>
          <w:rFonts w:ascii="Arial" w:hAnsi="Arial" w:cs="Arial"/>
        </w:rPr>
        <w:t>leadership and social skills through collaborative projects, extracurricular activities, and active participation in school and community initiatives</w:t>
      </w:r>
    </w:p>
    <w:p w14:paraId="7263A6CD" w14:textId="77777777" w:rsidR="00F11976" w:rsidRPr="001A7E8C" w:rsidRDefault="00F11976" w:rsidP="00F11976">
      <w:pPr>
        <w:pStyle w:val="ListParagraph"/>
        <w:spacing w:after="80"/>
        <w:ind w:left="709" w:hanging="284"/>
        <w:rPr>
          <w:rFonts w:ascii="Arial" w:hAnsi="Arial" w:cs="Arial"/>
        </w:rPr>
      </w:pPr>
      <w:r w:rsidRPr="001A7E8C">
        <w:rPr>
          <w:rFonts w:ascii="Arial" w:hAnsi="Arial" w:cs="Arial"/>
        </w:rPr>
        <w:t>Access learning ex</w:t>
      </w:r>
      <w:r>
        <w:rPr>
          <w:rFonts w:ascii="Arial" w:hAnsi="Arial" w:cs="Arial"/>
        </w:rPr>
        <w:t>periences designed and / or delivered by rele</w:t>
      </w:r>
      <w:r w:rsidRPr="001A7E8C">
        <w:rPr>
          <w:rFonts w:ascii="Arial" w:hAnsi="Arial" w:cs="Arial"/>
        </w:rPr>
        <w:t>v</w:t>
      </w:r>
      <w:r>
        <w:rPr>
          <w:rFonts w:ascii="Arial" w:hAnsi="Arial" w:cs="Arial"/>
        </w:rPr>
        <w:t>a</w:t>
      </w:r>
      <w:r w:rsidRPr="001A7E8C">
        <w:rPr>
          <w:rFonts w:ascii="Arial" w:hAnsi="Arial" w:cs="Arial"/>
        </w:rPr>
        <w:t>nt partners</w:t>
      </w:r>
    </w:p>
    <w:p w14:paraId="7402F97C" w14:textId="77777777" w:rsidR="00F11976" w:rsidRPr="001A7E8C" w:rsidRDefault="00F11976" w:rsidP="00F11976">
      <w:pPr>
        <w:pStyle w:val="ListParagraph"/>
        <w:spacing w:after="80"/>
        <w:ind w:left="426" w:hanging="1"/>
        <w:rPr>
          <w:rFonts w:ascii="Arial" w:hAnsi="Arial" w:cs="Arial"/>
        </w:rPr>
      </w:pPr>
      <w:r w:rsidRPr="001A7E8C">
        <w:rPr>
          <w:rFonts w:ascii="Arial" w:hAnsi="Arial" w:cs="Arial"/>
        </w:rPr>
        <w:t>R</w:t>
      </w:r>
      <w:r>
        <w:rPr>
          <w:rFonts w:ascii="Arial" w:hAnsi="Arial" w:cs="Arial"/>
        </w:rPr>
        <w:t>eflect upon and be proactive i</w:t>
      </w:r>
      <w:r w:rsidRPr="001A7E8C">
        <w:rPr>
          <w:rFonts w:ascii="Arial" w:hAnsi="Arial" w:cs="Arial"/>
        </w:rPr>
        <w:t>n planning and making choices about their own learning</w:t>
      </w:r>
    </w:p>
    <w:p w14:paraId="312A035B" w14:textId="77777777" w:rsidR="00F11976" w:rsidRDefault="00F11976" w:rsidP="00F11976">
      <w:pPr>
        <w:pStyle w:val="ListParagraph"/>
        <w:spacing w:after="80"/>
        <w:ind w:left="426"/>
        <w:rPr>
          <w:rFonts w:ascii="Arial" w:hAnsi="Arial" w:cs="Arial"/>
        </w:rPr>
      </w:pPr>
      <w:r w:rsidRPr="001A7E8C">
        <w:rPr>
          <w:rFonts w:ascii="Arial" w:hAnsi="Arial" w:cs="Arial"/>
        </w:rPr>
        <w:t xml:space="preserve">Engage with learners in other countries </w:t>
      </w:r>
      <w:r>
        <w:rPr>
          <w:rFonts w:ascii="Arial" w:hAnsi="Arial" w:cs="Arial"/>
        </w:rPr>
        <w:t xml:space="preserve">where appropriate </w:t>
      </w:r>
      <w:r w:rsidRPr="001A7E8C">
        <w:rPr>
          <w:rFonts w:ascii="Arial" w:hAnsi="Arial" w:cs="Arial"/>
        </w:rPr>
        <w:t>and demonstrate knowledge of their culture.</w:t>
      </w:r>
    </w:p>
    <w:p w14:paraId="32D192DF" w14:textId="77777777" w:rsidR="00A84B51" w:rsidRPr="001A7E8C" w:rsidRDefault="00A84B51" w:rsidP="00F11976">
      <w:pPr>
        <w:pStyle w:val="ListParagraph"/>
        <w:spacing w:after="80"/>
        <w:ind w:left="426"/>
        <w:rPr>
          <w:rFonts w:ascii="Arial" w:hAnsi="Arial" w:cs="Arial"/>
        </w:rPr>
      </w:pPr>
    </w:p>
    <w:p w14:paraId="33CF96E5" w14:textId="5EE2CB50" w:rsidR="00F11976" w:rsidRDefault="00F11976" w:rsidP="00A84B51">
      <w:pPr>
        <w:pStyle w:val="Heading3"/>
        <w:ind w:left="0"/>
        <w:rPr>
          <w:sz w:val="24"/>
          <w:szCs w:val="24"/>
        </w:rPr>
      </w:pPr>
      <w:bookmarkStart w:id="5" w:name="_Toc308620522"/>
      <w:r w:rsidRPr="00CF5B20">
        <w:rPr>
          <w:sz w:val="24"/>
          <w:szCs w:val="24"/>
        </w:rPr>
        <w:t>How can you help?</w:t>
      </w:r>
      <w:bookmarkEnd w:id="5"/>
    </w:p>
    <w:p w14:paraId="41AF46A3" w14:textId="77777777" w:rsidR="00A84B51" w:rsidRPr="00A84B51" w:rsidRDefault="00A84B51" w:rsidP="00A84B51"/>
    <w:p w14:paraId="3DDCAB0E" w14:textId="77777777" w:rsidR="00F11976" w:rsidRPr="0064300B" w:rsidRDefault="00F11976" w:rsidP="00F11976">
      <w:pPr>
        <w:rPr>
          <w:rFonts w:ascii="Arial" w:hAnsi="Arial" w:cs="Arial"/>
        </w:rPr>
      </w:pPr>
      <w:r w:rsidRPr="0064300B">
        <w:rPr>
          <w:rFonts w:ascii="Arial" w:hAnsi="Arial" w:cs="Arial"/>
        </w:rPr>
        <w:t xml:space="preserve">By law, you must make sure your child receives education. </w:t>
      </w:r>
    </w:p>
    <w:p w14:paraId="559B0616" w14:textId="77777777" w:rsidR="00F11976" w:rsidRPr="0064300B" w:rsidRDefault="00F11976" w:rsidP="00F11976">
      <w:pPr>
        <w:rPr>
          <w:rFonts w:ascii="Arial" w:hAnsi="Arial" w:cs="Arial"/>
        </w:rPr>
      </w:pPr>
      <w:r w:rsidRPr="0064300B">
        <w:rPr>
          <w:rFonts w:ascii="Arial" w:hAnsi="Arial" w:cs="Arial"/>
        </w:rPr>
        <w:t>As a parent, you can help your child by:</w:t>
      </w:r>
    </w:p>
    <w:p w14:paraId="37455734" w14:textId="77777777" w:rsidR="00F11976" w:rsidRPr="0064300B" w:rsidRDefault="00F11976" w:rsidP="00F11976">
      <w:pPr>
        <w:rPr>
          <w:rFonts w:ascii="Arial" w:hAnsi="Arial" w:cs="Arial"/>
        </w:rPr>
      </w:pPr>
    </w:p>
    <w:p w14:paraId="7A2F3E3A" w14:textId="77777777" w:rsidR="00F11976" w:rsidRPr="00CF5B20" w:rsidRDefault="00F11976" w:rsidP="00F11976">
      <w:pPr>
        <w:pStyle w:val="ListParagraph"/>
        <w:numPr>
          <w:ilvl w:val="0"/>
          <w:numId w:val="37"/>
        </w:numPr>
        <w:autoSpaceDE/>
        <w:autoSpaceDN/>
        <w:rPr>
          <w:rFonts w:ascii="Arial" w:hAnsi="Arial" w:cs="Arial"/>
        </w:rPr>
      </w:pPr>
      <w:r w:rsidRPr="00CF5B20">
        <w:rPr>
          <w:rFonts w:ascii="Arial" w:hAnsi="Arial" w:cs="Arial"/>
        </w:rPr>
        <w:t>Ensuring regular and punctual attendance</w:t>
      </w:r>
    </w:p>
    <w:p w14:paraId="01733D32" w14:textId="77777777" w:rsidR="00F11976" w:rsidRPr="00CF5B20" w:rsidRDefault="00F11976" w:rsidP="00F11976">
      <w:pPr>
        <w:pStyle w:val="ListParagraph"/>
        <w:numPr>
          <w:ilvl w:val="0"/>
          <w:numId w:val="37"/>
        </w:numPr>
        <w:autoSpaceDE/>
        <w:autoSpaceDN/>
        <w:rPr>
          <w:rFonts w:ascii="Arial" w:hAnsi="Arial" w:cs="Arial"/>
        </w:rPr>
      </w:pPr>
      <w:r w:rsidRPr="00CF5B20">
        <w:rPr>
          <w:rFonts w:ascii="Arial" w:hAnsi="Arial" w:cs="Arial"/>
        </w:rPr>
        <w:t>Encouraging and facilitating home learning opportunities and study routines where appropriate</w:t>
      </w:r>
    </w:p>
    <w:p w14:paraId="3CFF6009" w14:textId="77777777" w:rsidR="00F11976" w:rsidRPr="00CF5B20" w:rsidRDefault="00F11976" w:rsidP="00F11976">
      <w:pPr>
        <w:pStyle w:val="ListParagraph"/>
        <w:numPr>
          <w:ilvl w:val="0"/>
          <w:numId w:val="37"/>
        </w:numPr>
        <w:autoSpaceDE/>
        <w:autoSpaceDN/>
        <w:rPr>
          <w:rFonts w:ascii="Arial" w:hAnsi="Arial" w:cs="Arial"/>
        </w:rPr>
      </w:pPr>
      <w:r w:rsidRPr="00CF5B20">
        <w:rPr>
          <w:rFonts w:ascii="Arial" w:hAnsi="Arial" w:cs="Arial"/>
        </w:rPr>
        <w:t>Attending parent-teacher meetings/discussions and school events.</w:t>
      </w:r>
    </w:p>
    <w:p w14:paraId="2C140DF1" w14:textId="77777777" w:rsidR="00F11976" w:rsidRPr="00CF5B20" w:rsidRDefault="00F11976" w:rsidP="00F11976">
      <w:pPr>
        <w:pStyle w:val="ListParagraph"/>
        <w:numPr>
          <w:ilvl w:val="0"/>
          <w:numId w:val="37"/>
        </w:numPr>
        <w:autoSpaceDE/>
        <w:autoSpaceDN/>
        <w:rPr>
          <w:rFonts w:ascii="Arial" w:hAnsi="Arial" w:cs="Arial"/>
        </w:rPr>
      </w:pPr>
      <w:r w:rsidRPr="00CF5B20">
        <w:rPr>
          <w:rFonts w:ascii="Arial" w:hAnsi="Arial" w:cs="Arial"/>
        </w:rPr>
        <w:t>Discussing school reports with your child</w:t>
      </w:r>
    </w:p>
    <w:p w14:paraId="18679F3C" w14:textId="77777777" w:rsidR="00F11976" w:rsidRPr="00CF5B20" w:rsidRDefault="00F11976" w:rsidP="00F11976">
      <w:pPr>
        <w:pStyle w:val="ListParagraph"/>
        <w:numPr>
          <w:ilvl w:val="0"/>
          <w:numId w:val="37"/>
        </w:numPr>
        <w:autoSpaceDE/>
        <w:autoSpaceDN/>
        <w:rPr>
          <w:rFonts w:ascii="Arial" w:hAnsi="Arial" w:cs="Arial"/>
        </w:rPr>
      </w:pPr>
      <w:r w:rsidRPr="00CF5B20">
        <w:rPr>
          <w:rFonts w:ascii="Arial" w:hAnsi="Arial" w:cs="Arial"/>
        </w:rPr>
        <w:t>Encouraging reading and educational activities outside of school</w:t>
      </w:r>
    </w:p>
    <w:p w14:paraId="5A547B9D" w14:textId="77777777" w:rsidR="00F11976" w:rsidRPr="00CF5B20" w:rsidRDefault="00F11976" w:rsidP="00F11976">
      <w:pPr>
        <w:pStyle w:val="ListParagraph"/>
        <w:numPr>
          <w:ilvl w:val="0"/>
          <w:numId w:val="37"/>
        </w:numPr>
        <w:autoSpaceDE/>
        <w:autoSpaceDN/>
        <w:rPr>
          <w:rFonts w:ascii="Arial" w:hAnsi="Arial" w:cs="Arial"/>
        </w:rPr>
      </w:pPr>
      <w:r w:rsidRPr="00CF5B20">
        <w:rPr>
          <w:rFonts w:ascii="Arial" w:hAnsi="Arial" w:cs="Arial"/>
        </w:rPr>
        <w:t>Supporting participation in extracurricular activities and clubs</w:t>
      </w:r>
    </w:p>
    <w:p w14:paraId="7617266D" w14:textId="77777777" w:rsidR="00F11976" w:rsidRPr="00CF5B20" w:rsidRDefault="00F11976" w:rsidP="00F11976">
      <w:pPr>
        <w:pStyle w:val="ListParagraph"/>
        <w:numPr>
          <w:ilvl w:val="0"/>
          <w:numId w:val="37"/>
        </w:numPr>
        <w:autoSpaceDE/>
        <w:autoSpaceDN/>
        <w:rPr>
          <w:rFonts w:ascii="Arial" w:hAnsi="Arial" w:cs="Arial"/>
        </w:rPr>
      </w:pPr>
      <w:r w:rsidRPr="00CF5B20">
        <w:rPr>
          <w:rFonts w:ascii="Arial" w:hAnsi="Arial" w:cs="Arial"/>
        </w:rPr>
        <w:lastRenderedPageBreak/>
        <w:t>Discussing what was learned at school and showing interest in their education.</w:t>
      </w:r>
    </w:p>
    <w:p w14:paraId="712A0F1E" w14:textId="77777777" w:rsidR="00F11976" w:rsidRPr="00CF5B20" w:rsidRDefault="00F11976" w:rsidP="00F11976">
      <w:pPr>
        <w:pStyle w:val="ListParagraph"/>
        <w:numPr>
          <w:ilvl w:val="0"/>
          <w:numId w:val="37"/>
        </w:numPr>
        <w:autoSpaceDE/>
        <w:autoSpaceDN/>
        <w:rPr>
          <w:rFonts w:ascii="Arial" w:hAnsi="Arial" w:cs="Arial"/>
        </w:rPr>
      </w:pPr>
      <w:r w:rsidRPr="00CF5B20">
        <w:rPr>
          <w:rFonts w:ascii="Arial" w:hAnsi="Arial" w:cs="Arial"/>
        </w:rPr>
        <w:t>Setting high expectations and celebrating achievements</w:t>
      </w:r>
    </w:p>
    <w:p w14:paraId="7592E4E9" w14:textId="77777777" w:rsidR="00F11976" w:rsidRPr="00CF5B20" w:rsidRDefault="00F11976" w:rsidP="00F11976">
      <w:pPr>
        <w:pStyle w:val="ListParagraph"/>
        <w:numPr>
          <w:ilvl w:val="0"/>
          <w:numId w:val="37"/>
        </w:numPr>
        <w:autoSpaceDE/>
        <w:autoSpaceDN/>
        <w:rPr>
          <w:rFonts w:ascii="Arial" w:hAnsi="Arial" w:cs="Arial"/>
        </w:rPr>
      </w:pPr>
      <w:r w:rsidRPr="00CF5B20">
        <w:rPr>
          <w:rFonts w:ascii="Arial" w:hAnsi="Arial" w:cs="Arial"/>
        </w:rPr>
        <w:t>Helping them develop good organisational and time-management skills</w:t>
      </w:r>
    </w:p>
    <w:p w14:paraId="1F64B7F5" w14:textId="77777777" w:rsidR="00F11976" w:rsidRPr="00CF5B20" w:rsidRDefault="00F11976" w:rsidP="00F11976">
      <w:pPr>
        <w:pStyle w:val="ListParagraph"/>
        <w:numPr>
          <w:ilvl w:val="0"/>
          <w:numId w:val="37"/>
        </w:numPr>
        <w:autoSpaceDE/>
        <w:autoSpaceDN/>
        <w:rPr>
          <w:rFonts w:ascii="Arial" w:hAnsi="Arial" w:cs="Arial"/>
        </w:rPr>
      </w:pPr>
      <w:r w:rsidRPr="00CF5B20">
        <w:rPr>
          <w:rFonts w:ascii="Arial" w:hAnsi="Arial" w:cs="Arial"/>
        </w:rPr>
        <w:t>Promoting healthy eating and adequate sleep at home</w:t>
      </w:r>
    </w:p>
    <w:p w14:paraId="75F1E879" w14:textId="77777777" w:rsidR="00F11976" w:rsidRPr="00CF5B20" w:rsidRDefault="00F11976" w:rsidP="00F11976">
      <w:pPr>
        <w:pStyle w:val="ListParagraph"/>
        <w:numPr>
          <w:ilvl w:val="0"/>
          <w:numId w:val="37"/>
        </w:numPr>
        <w:autoSpaceDE/>
        <w:autoSpaceDN/>
        <w:rPr>
          <w:rFonts w:ascii="Arial" w:hAnsi="Arial" w:cs="Arial"/>
        </w:rPr>
      </w:pPr>
      <w:r w:rsidRPr="00CF5B20">
        <w:rPr>
          <w:rFonts w:ascii="Arial" w:hAnsi="Arial" w:cs="Arial"/>
        </w:rPr>
        <w:t>Encouraging a positive attitude towards learning and school</w:t>
      </w:r>
    </w:p>
    <w:p w14:paraId="5C706C2E" w14:textId="77777777" w:rsidR="00F11976" w:rsidRDefault="00F11976" w:rsidP="00F11976">
      <w:pPr>
        <w:pStyle w:val="ListParagraph"/>
        <w:numPr>
          <w:ilvl w:val="0"/>
          <w:numId w:val="37"/>
        </w:numPr>
        <w:autoSpaceDE/>
        <w:autoSpaceDN/>
        <w:rPr>
          <w:rFonts w:ascii="Arial" w:hAnsi="Arial" w:cs="Arial"/>
        </w:rPr>
      </w:pPr>
      <w:r w:rsidRPr="00CF5B20">
        <w:rPr>
          <w:rFonts w:ascii="Arial" w:hAnsi="Arial" w:cs="Arial"/>
        </w:rPr>
        <w:t>Collaborating with the school on individual education plans where appropriate</w:t>
      </w:r>
    </w:p>
    <w:p w14:paraId="5FF31539" w14:textId="77777777" w:rsidR="00F11976" w:rsidRPr="00CF5B20" w:rsidRDefault="00F11976" w:rsidP="00F11976">
      <w:pPr>
        <w:pStyle w:val="ListParagraph"/>
        <w:numPr>
          <w:ilvl w:val="0"/>
          <w:numId w:val="37"/>
        </w:numPr>
        <w:autoSpaceDE/>
        <w:autoSpaceDN/>
        <w:rPr>
          <w:rFonts w:ascii="Arial" w:hAnsi="Arial" w:cs="Arial"/>
        </w:rPr>
      </w:pPr>
      <w:r w:rsidRPr="007D6950">
        <w:rPr>
          <w:rFonts w:ascii="Arial" w:hAnsi="Arial" w:cs="Arial"/>
        </w:rPr>
        <w:t>Participate on a residential experience where possible</w:t>
      </w:r>
    </w:p>
    <w:p w14:paraId="0B8216DC" w14:textId="77777777" w:rsidR="00F11976" w:rsidRDefault="00F11976" w:rsidP="00F11976">
      <w:pPr>
        <w:pStyle w:val="ListParagraph"/>
        <w:rPr>
          <w:rFonts w:ascii="Arial" w:hAnsi="Arial" w:cs="Arial"/>
        </w:rPr>
      </w:pPr>
    </w:p>
    <w:p w14:paraId="18B39FA9" w14:textId="77777777" w:rsidR="00F11976" w:rsidRDefault="00F11976" w:rsidP="00F11976">
      <w:pPr>
        <w:pStyle w:val="ListParagraph"/>
        <w:rPr>
          <w:rFonts w:ascii="Arial" w:hAnsi="Arial" w:cs="Arial"/>
        </w:rPr>
      </w:pPr>
      <w:r w:rsidRPr="0064300B">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bookmarkEnd w:id="3"/>
    <w:p w14:paraId="3E00D08A" w14:textId="77777777" w:rsidR="00F11976" w:rsidRDefault="00F11976" w:rsidP="00F11976">
      <w:pPr>
        <w:rPr>
          <w:rFonts w:ascii="Arial" w:hAnsi="Arial" w:cs="Arial"/>
          <w:b/>
          <w:sz w:val="32"/>
          <w:szCs w:val="32"/>
        </w:rPr>
      </w:pPr>
    </w:p>
    <w:p w14:paraId="715D5AE8" w14:textId="77777777" w:rsidR="009B2121" w:rsidRPr="007E5788" w:rsidRDefault="009B2121" w:rsidP="005A527C">
      <w:pPr>
        <w:keepNext/>
        <w:tabs>
          <w:tab w:val="left" w:pos="720"/>
          <w:tab w:val="left" w:pos="1440"/>
          <w:tab w:val="left" w:pos="2160"/>
          <w:tab w:val="left" w:pos="2880"/>
          <w:tab w:val="left" w:pos="4680"/>
          <w:tab w:val="left" w:pos="5400"/>
          <w:tab w:val="right" w:pos="9000"/>
        </w:tabs>
        <w:spacing w:after="240"/>
        <w:jc w:val="both"/>
        <w:outlineLvl w:val="0"/>
        <w:rPr>
          <w:rFonts w:ascii="Arial" w:eastAsia="Times New Roman" w:hAnsi="Arial" w:cs="Arial"/>
          <w:b/>
        </w:rPr>
      </w:pPr>
    </w:p>
    <w:p w14:paraId="3AACE766" w14:textId="77777777" w:rsidR="005A527C" w:rsidRPr="007E5788" w:rsidRDefault="005A527C" w:rsidP="005A527C">
      <w:pPr>
        <w:spacing w:after="120"/>
        <w:rPr>
          <w:rFonts w:ascii="Arial" w:eastAsia="Times New Roman" w:hAnsi="Arial" w:cs="Arial"/>
        </w:rPr>
      </w:pPr>
    </w:p>
    <w:p w14:paraId="6E292DBB" w14:textId="77777777" w:rsidR="00576213" w:rsidRPr="007E5788" w:rsidRDefault="00576213">
      <w:pPr>
        <w:kinsoku w:val="0"/>
        <w:overflowPunct w:val="0"/>
        <w:spacing w:before="6" w:line="100" w:lineRule="exact"/>
        <w:rPr>
          <w:rFonts w:ascii="Arial" w:hAnsi="Arial" w:cs="Arial"/>
        </w:rPr>
      </w:pPr>
    </w:p>
    <w:p w14:paraId="3CCC53E6" w14:textId="77777777" w:rsidR="00576213" w:rsidRDefault="00576213">
      <w:pPr>
        <w:kinsoku w:val="0"/>
        <w:overflowPunct w:val="0"/>
        <w:spacing w:line="200" w:lineRule="exact"/>
        <w:rPr>
          <w:rFonts w:ascii="Arial" w:hAnsi="Arial" w:cs="Arial"/>
        </w:rPr>
      </w:pPr>
    </w:p>
    <w:p w14:paraId="0A3F75B2" w14:textId="77777777" w:rsidR="00A84B51" w:rsidRDefault="00A84B51">
      <w:pPr>
        <w:kinsoku w:val="0"/>
        <w:overflowPunct w:val="0"/>
        <w:spacing w:line="200" w:lineRule="exact"/>
        <w:rPr>
          <w:rFonts w:ascii="Arial" w:hAnsi="Arial" w:cs="Arial"/>
        </w:rPr>
      </w:pPr>
    </w:p>
    <w:p w14:paraId="7EC8CB49" w14:textId="77777777" w:rsidR="00A84B51" w:rsidRDefault="00A84B51">
      <w:pPr>
        <w:kinsoku w:val="0"/>
        <w:overflowPunct w:val="0"/>
        <w:spacing w:line="200" w:lineRule="exact"/>
        <w:rPr>
          <w:rFonts w:ascii="Arial" w:hAnsi="Arial" w:cs="Arial"/>
        </w:rPr>
      </w:pPr>
    </w:p>
    <w:p w14:paraId="3C5ABC7A" w14:textId="77777777" w:rsidR="00A84B51" w:rsidRDefault="00A84B51">
      <w:pPr>
        <w:kinsoku w:val="0"/>
        <w:overflowPunct w:val="0"/>
        <w:spacing w:line="200" w:lineRule="exact"/>
        <w:rPr>
          <w:rFonts w:ascii="Arial" w:hAnsi="Arial" w:cs="Arial"/>
        </w:rPr>
      </w:pPr>
    </w:p>
    <w:p w14:paraId="35BA8C1F" w14:textId="77777777" w:rsidR="00A84B51" w:rsidRDefault="00A84B51">
      <w:pPr>
        <w:kinsoku w:val="0"/>
        <w:overflowPunct w:val="0"/>
        <w:spacing w:line="200" w:lineRule="exact"/>
        <w:rPr>
          <w:rFonts w:ascii="Arial" w:hAnsi="Arial" w:cs="Arial"/>
        </w:rPr>
      </w:pPr>
    </w:p>
    <w:p w14:paraId="6744B8AA" w14:textId="77777777" w:rsidR="00A84B51" w:rsidRDefault="00A84B51">
      <w:pPr>
        <w:kinsoku w:val="0"/>
        <w:overflowPunct w:val="0"/>
        <w:spacing w:line="200" w:lineRule="exact"/>
        <w:rPr>
          <w:rFonts w:ascii="Arial" w:hAnsi="Arial" w:cs="Arial"/>
        </w:rPr>
      </w:pPr>
    </w:p>
    <w:p w14:paraId="45DFE832" w14:textId="77777777" w:rsidR="00A84B51" w:rsidRDefault="00A84B51">
      <w:pPr>
        <w:kinsoku w:val="0"/>
        <w:overflowPunct w:val="0"/>
        <w:spacing w:line="200" w:lineRule="exact"/>
        <w:rPr>
          <w:rFonts w:ascii="Arial" w:hAnsi="Arial" w:cs="Arial"/>
        </w:rPr>
      </w:pPr>
    </w:p>
    <w:p w14:paraId="3A149258" w14:textId="77777777" w:rsidR="00A84B51" w:rsidRDefault="00A84B51">
      <w:pPr>
        <w:kinsoku w:val="0"/>
        <w:overflowPunct w:val="0"/>
        <w:spacing w:line="200" w:lineRule="exact"/>
        <w:rPr>
          <w:rFonts w:ascii="Arial" w:hAnsi="Arial" w:cs="Arial"/>
        </w:rPr>
      </w:pPr>
    </w:p>
    <w:p w14:paraId="0A68EC8C" w14:textId="77777777" w:rsidR="00A84B51" w:rsidRDefault="00A84B51">
      <w:pPr>
        <w:kinsoku w:val="0"/>
        <w:overflowPunct w:val="0"/>
        <w:spacing w:line="200" w:lineRule="exact"/>
        <w:rPr>
          <w:rFonts w:ascii="Arial" w:hAnsi="Arial" w:cs="Arial"/>
        </w:rPr>
      </w:pPr>
    </w:p>
    <w:p w14:paraId="2A7151D1" w14:textId="77777777" w:rsidR="00A84B51" w:rsidRDefault="00A84B51">
      <w:pPr>
        <w:kinsoku w:val="0"/>
        <w:overflowPunct w:val="0"/>
        <w:spacing w:line="200" w:lineRule="exact"/>
        <w:rPr>
          <w:rFonts w:ascii="Arial" w:hAnsi="Arial" w:cs="Arial"/>
        </w:rPr>
      </w:pPr>
    </w:p>
    <w:p w14:paraId="6F8C14D8" w14:textId="77777777" w:rsidR="00A84B51" w:rsidRDefault="00A84B51">
      <w:pPr>
        <w:kinsoku w:val="0"/>
        <w:overflowPunct w:val="0"/>
        <w:spacing w:line="200" w:lineRule="exact"/>
        <w:rPr>
          <w:rFonts w:ascii="Arial" w:hAnsi="Arial" w:cs="Arial"/>
        </w:rPr>
      </w:pPr>
    </w:p>
    <w:p w14:paraId="1F86D291" w14:textId="77777777" w:rsidR="00A84B51" w:rsidRDefault="00A84B51">
      <w:pPr>
        <w:kinsoku w:val="0"/>
        <w:overflowPunct w:val="0"/>
        <w:spacing w:line="200" w:lineRule="exact"/>
        <w:rPr>
          <w:rFonts w:ascii="Arial" w:hAnsi="Arial" w:cs="Arial"/>
        </w:rPr>
      </w:pPr>
    </w:p>
    <w:p w14:paraId="0AF5C008" w14:textId="77777777" w:rsidR="00A84B51" w:rsidRDefault="00A84B51">
      <w:pPr>
        <w:kinsoku w:val="0"/>
        <w:overflowPunct w:val="0"/>
        <w:spacing w:line="200" w:lineRule="exact"/>
        <w:rPr>
          <w:rFonts w:ascii="Arial" w:hAnsi="Arial" w:cs="Arial"/>
        </w:rPr>
      </w:pPr>
    </w:p>
    <w:p w14:paraId="4BC8AF33" w14:textId="77777777" w:rsidR="00A84B51" w:rsidRDefault="00A84B51">
      <w:pPr>
        <w:kinsoku w:val="0"/>
        <w:overflowPunct w:val="0"/>
        <w:spacing w:line="200" w:lineRule="exact"/>
        <w:rPr>
          <w:rFonts w:ascii="Arial" w:hAnsi="Arial" w:cs="Arial"/>
        </w:rPr>
      </w:pPr>
    </w:p>
    <w:p w14:paraId="3904BDCD" w14:textId="77777777" w:rsidR="00A84B51" w:rsidRDefault="00A84B51">
      <w:pPr>
        <w:kinsoku w:val="0"/>
        <w:overflowPunct w:val="0"/>
        <w:spacing w:line="200" w:lineRule="exact"/>
        <w:rPr>
          <w:rFonts w:ascii="Arial" w:hAnsi="Arial" w:cs="Arial"/>
        </w:rPr>
      </w:pPr>
    </w:p>
    <w:p w14:paraId="3816C688" w14:textId="77777777" w:rsidR="00A84B51" w:rsidRDefault="00A84B51">
      <w:pPr>
        <w:kinsoku w:val="0"/>
        <w:overflowPunct w:val="0"/>
        <w:spacing w:line="200" w:lineRule="exact"/>
        <w:rPr>
          <w:rFonts w:ascii="Arial" w:hAnsi="Arial" w:cs="Arial"/>
        </w:rPr>
      </w:pPr>
    </w:p>
    <w:p w14:paraId="74E9965F" w14:textId="77777777" w:rsidR="00A84B51" w:rsidRDefault="00A84B51">
      <w:pPr>
        <w:kinsoku w:val="0"/>
        <w:overflowPunct w:val="0"/>
        <w:spacing w:line="200" w:lineRule="exact"/>
        <w:rPr>
          <w:rFonts w:ascii="Arial" w:hAnsi="Arial" w:cs="Arial"/>
        </w:rPr>
      </w:pPr>
    </w:p>
    <w:p w14:paraId="2761D882" w14:textId="77777777" w:rsidR="00A84B51" w:rsidRDefault="00A84B51">
      <w:pPr>
        <w:kinsoku w:val="0"/>
        <w:overflowPunct w:val="0"/>
        <w:spacing w:line="200" w:lineRule="exact"/>
        <w:rPr>
          <w:rFonts w:ascii="Arial" w:hAnsi="Arial" w:cs="Arial"/>
        </w:rPr>
      </w:pPr>
    </w:p>
    <w:p w14:paraId="0D393617" w14:textId="77777777" w:rsidR="00A84B51" w:rsidRDefault="00A84B51">
      <w:pPr>
        <w:kinsoku w:val="0"/>
        <w:overflowPunct w:val="0"/>
        <w:spacing w:line="200" w:lineRule="exact"/>
        <w:rPr>
          <w:rFonts w:ascii="Arial" w:hAnsi="Arial" w:cs="Arial"/>
        </w:rPr>
      </w:pPr>
    </w:p>
    <w:p w14:paraId="414E31A6" w14:textId="77777777" w:rsidR="00A84B51" w:rsidRDefault="00A84B51">
      <w:pPr>
        <w:kinsoku w:val="0"/>
        <w:overflowPunct w:val="0"/>
        <w:spacing w:line="200" w:lineRule="exact"/>
        <w:rPr>
          <w:rFonts w:ascii="Arial" w:hAnsi="Arial" w:cs="Arial"/>
        </w:rPr>
      </w:pPr>
    </w:p>
    <w:p w14:paraId="2355CCB3" w14:textId="77777777" w:rsidR="00A84B51" w:rsidRDefault="00A84B51">
      <w:pPr>
        <w:kinsoku w:val="0"/>
        <w:overflowPunct w:val="0"/>
        <w:spacing w:line="200" w:lineRule="exact"/>
        <w:rPr>
          <w:rFonts w:ascii="Arial" w:hAnsi="Arial" w:cs="Arial"/>
        </w:rPr>
      </w:pPr>
    </w:p>
    <w:p w14:paraId="219AF20E" w14:textId="77777777" w:rsidR="00A84B51" w:rsidRDefault="00A84B51">
      <w:pPr>
        <w:kinsoku w:val="0"/>
        <w:overflowPunct w:val="0"/>
        <w:spacing w:line="200" w:lineRule="exact"/>
        <w:rPr>
          <w:rFonts w:ascii="Arial" w:hAnsi="Arial" w:cs="Arial"/>
        </w:rPr>
      </w:pPr>
    </w:p>
    <w:p w14:paraId="76DD46D4" w14:textId="77777777" w:rsidR="00A84B51" w:rsidRDefault="00A84B51">
      <w:pPr>
        <w:kinsoku w:val="0"/>
        <w:overflowPunct w:val="0"/>
        <w:spacing w:line="200" w:lineRule="exact"/>
        <w:rPr>
          <w:rFonts w:ascii="Arial" w:hAnsi="Arial" w:cs="Arial"/>
        </w:rPr>
      </w:pPr>
    </w:p>
    <w:p w14:paraId="06466808" w14:textId="77777777" w:rsidR="00A84B51" w:rsidRDefault="00A84B51">
      <w:pPr>
        <w:kinsoku w:val="0"/>
        <w:overflowPunct w:val="0"/>
        <w:spacing w:line="200" w:lineRule="exact"/>
        <w:rPr>
          <w:rFonts w:ascii="Arial" w:hAnsi="Arial" w:cs="Arial"/>
        </w:rPr>
      </w:pPr>
    </w:p>
    <w:p w14:paraId="7E676243" w14:textId="77777777" w:rsidR="00A84B51" w:rsidRDefault="00A84B51">
      <w:pPr>
        <w:kinsoku w:val="0"/>
        <w:overflowPunct w:val="0"/>
        <w:spacing w:line="200" w:lineRule="exact"/>
        <w:rPr>
          <w:rFonts w:ascii="Arial" w:hAnsi="Arial" w:cs="Arial"/>
        </w:rPr>
      </w:pPr>
    </w:p>
    <w:p w14:paraId="0F319248" w14:textId="77777777" w:rsidR="00A84B51" w:rsidRDefault="00A84B51">
      <w:pPr>
        <w:kinsoku w:val="0"/>
        <w:overflowPunct w:val="0"/>
        <w:spacing w:line="200" w:lineRule="exact"/>
        <w:rPr>
          <w:rFonts w:ascii="Arial" w:hAnsi="Arial" w:cs="Arial"/>
        </w:rPr>
      </w:pPr>
    </w:p>
    <w:p w14:paraId="667226AF" w14:textId="77777777" w:rsidR="00A84B51" w:rsidRDefault="00A84B51">
      <w:pPr>
        <w:kinsoku w:val="0"/>
        <w:overflowPunct w:val="0"/>
        <w:spacing w:line="200" w:lineRule="exact"/>
        <w:rPr>
          <w:rFonts w:ascii="Arial" w:hAnsi="Arial" w:cs="Arial"/>
        </w:rPr>
      </w:pPr>
    </w:p>
    <w:p w14:paraId="55022EDA" w14:textId="77777777" w:rsidR="00A84B51" w:rsidRDefault="00A84B51">
      <w:pPr>
        <w:kinsoku w:val="0"/>
        <w:overflowPunct w:val="0"/>
        <w:spacing w:line="200" w:lineRule="exact"/>
        <w:rPr>
          <w:rFonts w:ascii="Arial" w:hAnsi="Arial" w:cs="Arial"/>
        </w:rPr>
      </w:pPr>
    </w:p>
    <w:p w14:paraId="69521651" w14:textId="77777777" w:rsidR="00A84B51" w:rsidRDefault="00A84B51">
      <w:pPr>
        <w:kinsoku w:val="0"/>
        <w:overflowPunct w:val="0"/>
        <w:spacing w:line="200" w:lineRule="exact"/>
        <w:rPr>
          <w:rFonts w:ascii="Arial" w:hAnsi="Arial" w:cs="Arial"/>
        </w:rPr>
      </w:pPr>
    </w:p>
    <w:p w14:paraId="640D3074" w14:textId="77777777" w:rsidR="00A84B51" w:rsidRDefault="00A84B51">
      <w:pPr>
        <w:kinsoku w:val="0"/>
        <w:overflowPunct w:val="0"/>
        <w:spacing w:line="200" w:lineRule="exact"/>
        <w:rPr>
          <w:rFonts w:ascii="Arial" w:hAnsi="Arial" w:cs="Arial"/>
        </w:rPr>
      </w:pPr>
    </w:p>
    <w:p w14:paraId="0D1689B8" w14:textId="77777777" w:rsidR="00A84B51" w:rsidRDefault="00A84B51">
      <w:pPr>
        <w:kinsoku w:val="0"/>
        <w:overflowPunct w:val="0"/>
        <w:spacing w:line="200" w:lineRule="exact"/>
        <w:rPr>
          <w:rFonts w:ascii="Arial" w:hAnsi="Arial" w:cs="Arial"/>
        </w:rPr>
      </w:pPr>
    </w:p>
    <w:p w14:paraId="171FB5FE" w14:textId="77777777" w:rsidR="00A84B51" w:rsidRDefault="00A84B51">
      <w:pPr>
        <w:kinsoku w:val="0"/>
        <w:overflowPunct w:val="0"/>
        <w:spacing w:line="200" w:lineRule="exact"/>
        <w:rPr>
          <w:rFonts w:ascii="Arial" w:hAnsi="Arial" w:cs="Arial"/>
        </w:rPr>
      </w:pPr>
    </w:p>
    <w:p w14:paraId="2511DD62" w14:textId="77777777" w:rsidR="00A84B51" w:rsidRDefault="00A84B51">
      <w:pPr>
        <w:kinsoku w:val="0"/>
        <w:overflowPunct w:val="0"/>
        <w:spacing w:line="200" w:lineRule="exact"/>
        <w:rPr>
          <w:rFonts w:ascii="Arial" w:hAnsi="Arial" w:cs="Arial"/>
        </w:rPr>
      </w:pPr>
    </w:p>
    <w:p w14:paraId="372E5B89" w14:textId="77777777" w:rsidR="00A84B51" w:rsidRDefault="00A84B51">
      <w:pPr>
        <w:kinsoku w:val="0"/>
        <w:overflowPunct w:val="0"/>
        <w:spacing w:line="200" w:lineRule="exact"/>
        <w:rPr>
          <w:rFonts w:ascii="Arial" w:hAnsi="Arial" w:cs="Arial"/>
        </w:rPr>
      </w:pPr>
    </w:p>
    <w:p w14:paraId="5BF9E572" w14:textId="77777777" w:rsidR="00A84B51" w:rsidRDefault="00A84B51">
      <w:pPr>
        <w:kinsoku w:val="0"/>
        <w:overflowPunct w:val="0"/>
        <w:spacing w:line="200" w:lineRule="exact"/>
        <w:rPr>
          <w:rFonts w:ascii="Arial" w:hAnsi="Arial" w:cs="Arial"/>
        </w:rPr>
      </w:pPr>
    </w:p>
    <w:p w14:paraId="79F7C9C7" w14:textId="77777777" w:rsidR="00A84B51" w:rsidRDefault="00A84B51">
      <w:pPr>
        <w:kinsoku w:val="0"/>
        <w:overflowPunct w:val="0"/>
        <w:spacing w:line="200" w:lineRule="exact"/>
        <w:rPr>
          <w:rFonts w:ascii="Arial" w:hAnsi="Arial" w:cs="Arial"/>
        </w:rPr>
      </w:pPr>
    </w:p>
    <w:p w14:paraId="7DDA7FBE" w14:textId="77777777" w:rsidR="00A84B51" w:rsidRDefault="00A84B51">
      <w:pPr>
        <w:kinsoku w:val="0"/>
        <w:overflowPunct w:val="0"/>
        <w:spacing w:line="200" w:lineRule="exact"/>
        <w:rPr>
          <w:rFonts w:ascii="Arial" w:hAnsi="Arial" w:cs="Arial"/>
        </w:rPr>
      </w:pPr>
    </w:p>
    <w:p w14:paraId="0389C218" w14:textId="77777777" w:rsidR="00A84B51" w:rsidRDefault="00A84B51">
      <w:pPr>
        <w:kinsoku w:val="0"/>
        <w:overflowPunct w:val="0"/>
        <w:spacing w:line="200" w:lineRule="exact"/>
        <w:rPr>
          <w:rFonts w:ascii="Arial" w:hAnsi="Arial" w:cs="Arial"/>
        </w:rPr>
      </w:pPr>
    </w:p>
    <w:p w14:paraId="130A7097" w14:textId="77777777" w:rsidR="00A84B51" w:rsidRDefault="00A84B51">
      <w:pPr>
        <w:kinsoku w:val="0"/>
        <w:overflowPunct w:val="0"/>
        <w:spacing w:line="200" w:lineRule="exact"/>
        <w:rPr>
          <w:rFonts w:ascii="Arial" w:hAnsi="Arial" w:cs="Arial"/>
        </w:rPr>
      </w:pPr>
    </w:p>
    <w:p w14:paraId="7087BD2C" w14:textId="77777777" w:rsidR="00A84B51" w:rsidRDefault="00A84B51">
      <w:pPr>
        <w:kinsoku w:val="0"/>
        <w:overflowPunct w:val="0"/>
        <w:spacing w:line="200" w:lineRule="exact"/>
        <w:rPr>
          <w:rFonts w:ascii="Arial" w:hAnsi="Arial" w:cs="Arial"/>
        </w:rPr>
      </w:pPr>
    </w:p>
    <w:p w14:paraId="6D8B4402" w14:textId="77777777" w:rsidR="00A84B51" w:rsidRDefault="00A84B51">
      <w:pPr>
        <w:kinsoku w:val="0"/>
        <w:overflowPunct w:val="0"/>
        <w:spacing w:line="200" w:lineRule="exact"/>
        <w:rPr>
          <w:rFonts w:ascii="Arial" w:hAnsi="Arial" w:cs="Arial"/>
        </w:rPr>
      </w:pPr>
    </w:p>
    <w:p w14:paraId="74C8BF96" w14:textId="77777777" w:rsidR="00A84B51" w:rsidRDefault="00A84B51">
      <w:pPr>
        <w:kinsoku w:val="0"/>
        <w:overflowPunct w:val="0"/>
        <w:spacing w:line="200" w:lineRule="exact"/>
        <w:rPr>
          <w:rFonts w:ascii="Arial" w:hAnsi="Arial" w:cs="Arial"/>
        </w:rPr>
      </w:pPr>
    </w:p>
    <w:p w14:paraId="20ED7CD4" w14:textId="77777777" w:rsidR="00A84B51" w:rsidRDefault="00A84B51">
      <w:pPr>
        <w:kinsoku w:val="0"/>
        <w:overflowPunct w:val="0"/>
        <w:spacing w:line="200" w:lineRule="exact"/>
        <w:rPr>
          <w:rFonts w:ascii="Arial" w:hAnsi="Arial" w:cs="Arial"/>
        </w:rPr>
      </w:pPr>
    </w:p>
    <w:p w14:paraId="4789C267" w14:textId="77777777" w:rsidR="00A84B51" w:rsidRPr="007E5788" w:rsidRDefault="00A84B51">
      <w:pPr>
        <w:kinsoku w:val="0"/>
        <w:overflowPunct w:val="0"/>
        <w:spacing w:line="200" w:lineRule="exact"/>
        <w:rPr>
          <w:rFonts w:ascii="Arial" w:hAnsi="Arial" w:cs="Arial"/>
        </w:rPr>
      </w:pPr>
    </w:p>
    <w:p w14:paraId="05BB66DD" w14:textId="77777777" w:rsidR="00576213" w:rsidRPr="007E5788" w:rsidRDefault="00576213">
      <w:pPr>
        <w:kinsoku w:val="0"/>
        <w:overflowPunct w:val="0"/>
        <w:spacing w:line="200" w:lineRule="exact"/>
        <w:rPr>
          <w:rFonts w:ascii="Arial" w:hAnsi="Arial" w:cs="Arial"/>
        </w:rPr>
      </w:pPr>
    </w:p>
    <w:p w14:paraId="0165EAA1" w14:textId="77777777" w:rsidR="00576213" w:rsidRPr="007E5788" w:rsidRDefault="00576213">
      <w:pPr>
        <w:kinsoku w:val="0"/>
        <w:overflowPunct w:val="0"/>
        <w:spacing w:line="200" w:lineRule="exact"/>
        <w:rPr>
          <w:rFonts w:ascii="Arial" w:hAnsi="Arial" w:cs="Arial"/>
        </w:rPr>
      </w:pPr>
    </w:p>
    <w:p w14:paraId="3DE6DAC3" w14:textId="77777777" w:rsidR="00576213" w:rsidRPr="007E5788" w:rsidRDefault="00576213">
      <w:pPr>
        <w:kinsoku w:val="0"/>
        <w:overflowPunct w:val="0"/>
        <w:spacing w:line="200" w:lineRule="exact"/>
        <w:rPr>
          <w:rFonts w:ascii="Arial" w:hAnsi="Arial" w:cs="Arial"/>
        </w:rPr>
      </w:pPr>
    </w:p>
    <w:p w14:paraId="5C632E20" w14:textId="77777777" w:rsidR="00576213" w:rsidRPr="007E5788" w:rsidRDefault="00576213">
      <w:pPr>
        <w:kinsoku w:val="0"/>
        <w:overflowPunct w:val="0"/>
        <w:spacing w:line="200" w:lineRule="exact"/>
        <w:rPr>
          <w:rFonts w:ascii="Arial" w:hAnsi="Arial" w:cs="Arial"/>
        </w:rPr>
      </w:pPr>
    </w:p>
    <w:p w14:paraId="63ED6B46" w14:textId="77777777" w:rsidR="00576213" w:rsidRPr="007E5788" w:rsidRDefault="00576213">
      <w:pPr>
        <w:kinsoku w:val="0"/>
        <w:overflowPunct w:val="0"/>
        <w:spacing w:line="200" w:lineRule="exact"/>
        <w:rPr>
          <w:rFonts w:ascii="Arial" w:hAnsi="Arial" w:cs="Arial"/>
        </w:rPr>
      </w:pPr>
    </w:p>
    <w:p w14:paraId="7DDA5EC8" w14:textId="6A81143D" w:rsidR="00576213" w:rsidRPr="007E5788" w:rsidRDefault="00AC2639">
      <w:pPr>
        <w:pStyle w:val="Heading1"/>
        <w:kinsoku w:val="0"/>
        <w:overflowPunct w:val="0"/>
        <w:spacing w:before="58" w:line="396" w:lineRule="auto"/>
        <w:ind w:right="4225"/>
        <w:rPr>
          <w:b w:val="0"/>
          <w:bCs w:val="0"/>
          <w:sz w:val="24"/>
          <w:szCs w:val="24"/>
        </w:rPr>
      </w:pPr>
      <w:r w:rsidRPr="007E5788">
        <w:rPr>
          <w:noProof/>
          <w:sz w:val="24"/>
          <w:szCs w:val="24"/>
        </w:rPr>
        <w:lastRenderedPageBreak/>
        <mc:AlternateContent>
          <mc:Choice Requires="wps">
            <w:drawing>
              <wp:anchor distT="0" distB="0" distL="114300" distR="114300" simplePos="0" relativeHeight="251641344" behindDoc="1" locked="0" layoutInCell="0" allowOverlap="1" wp14:anchorId="0E68CEA1" wp14:editId="7E9D1169">
                <wp:simplePos x="0" y="0"/>
                <wp:positionH relativeFrom="page">
                  <wp:posOffset>4121150</wp:posOffset>
                </wp:positionH>
                <wp:positionV relativeFrom="paragraph">
                  <wp:posOffset>-869950</wp:posOffset>
                </wp:positionV>
                <wp:extent cx="1460500" cy="1092200"/>
                <wp:effectExtent l="0" t="0" r="0" b="0"/>
                <wp:wrapNone/>
                <wp:docPr id="197"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4887C" w14:textId="2EDFC240" w:rsidR="00EB6B9D" w:rsidRDefault="00EB6B9D">
                            <w:pPr>
                              <w:widowControl/>
                              <w:autoSpaceDE/>
                              <w:autoSpaceDN/>
                              <w:adjustRightInd/>
                              <w:spacing w:line="1720" w:lineRule="atLeast"/>
                            </w:pPr>
                          </w:p>
                          <w:p w14:paraId="7C64EBCA" w14:textId="77777777" w:rsidR="00EB6B9D" w:rsidRDefault="00EB6B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8CEA1" id="Rectangle 5" o:spid="_x0000_s1026" style="position:absolute;left:0;text-align:left;margin-left:324.5pt;margin-top:-68.5pt;width:115pt;height:8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" o:allowincell="f" filled="f" stroked="f">
                <v:textbox inset="0,0,0,0">
                  <w:txbxContent>
                    <w:p w14:paraId="6A34887C" w14:textId="2EDFC240" w:rsidR="00EB6B9D" w:rsidRDefault="00EB6B9D">
                      <w:pPr>
                        <w:widowControl/>
                        <w:autoSpaceDE/>
                        <w:autoSpaceDN/>
                        <w:adjustRightInd/>
                        <w:spacing w:line="1720" w:lineRule="atLeast"/>
                      </w:pPr>
                    </w:p>
                    <w:p w14:paraId="7C64EBCA" w14:textId="77777777" w:rsidR="00EB6B9D" w:rsidRDefault="00EB6B9D"/>
                  </w:txbxContent>
                </v:textbox>
                <w10:wrap anchorx="page"/>
              </v:rect>
            </w:pict>
          </mc:Fallback>
        </mc:AlternateContent>
      </w:r>
      <w:r w:rsidR="00576213" w:rsidRPr="007E5788">
        <w:rPr>
          <w:sz w:val="24"/>
          <w:szCs w:val="24"/>
        </w:rPr>
        <w:t>Welcome</w:t>
      </w:r>
      <w:r w:rsidR="00576213" w:rsidRPr="007E5788">
        <w:rPr>
          <w:spacing w:val="-11"/>
          <w:sz w:val="24"/>
          <w:szCs w:val="24"/>
        </w:rPr>
        <w:t xml:space="preserve"> </w:t>
      </w:r>
      <w:r w:rsidR="00576213" w:rsidRPr="007E5788">
        <w:rPr>
          <w:sz w:val="24"/>
          <w:szCs w:val="24"/>
        </w:rPr>
        <w:t>fr</w:t>
      </w:r>
      <w:r w:rsidR="00576213" w:rsidRPr="007E5788">
        <w:rPr>
          <w:spacing w:val="1"/>
          <w:sz w:val="24"/>
          <w:szCs w:val="24"/>
        </w:rPr>
        <w:t>o</w:t>
      </w:r>
      <w:r w:rsidR="00576213" w:rsidRPr="007E5788">
        <w:rPr>
          <w:sz w:val="24"/>
          <w:szCs w:val="24"/>
        </w:rPr>
        <w:t>m</w:t>
      </w:r>
      <w:r w:rsidR="00576213" w:rsidRPr="007E5788">
        <w:rPr>
          <w:spacing w:val="-13"/>
          <w:sz w:val="24"/>
          <w:szCs w:val="24"/>
        </w:rPr>
        <w:t xml:space="preserve"> </w:t>
      </w:r>
      <w:r w:rsidR="00576213" w:rsidRPr="007E5788">
        <w:rPr>
          <w:sz w:val="24"/>
          <w:szCs w:val="24"/>
        </w:rPr>
        <w:t>the</w:t>
      </w:r>
      <w:r w:rsidR="00576213" w:rsidRPr="007E5788">
        <w:rPr>
          <w:spacing w:val="-12"/>
          <w:sz w:val="24"/>
          <w:szCs w:val="24"/>
        </w:rPr>
        <w:t xml:space="preserve"> </w:t>
      </w:r>
      <w:r w:rsidR="00576213" w:rsidRPr="007E5788">
        <w:rPr>
          <w:sz w:val="24"/>
          <w:szCs w:val="24"/>
        </w:rPr>
        <w:t>He</w:t>
      </w:r>
      <w:r w:rsidR="00576213" w:rsidRPr="007E5788">
        <w:rPr>
          <w:spacing w:val="1"/>
          <w:sz w:val="24"/>
          <w:szCs w:val="24"/>
        </w:rPr>
        <w:t>a</w:t>
      </w:r>
      <w:r w:rsidR="00576213" w:rsidRPr="007E5788">
        <w:rPr>
          <w:sz w:val="24"/>
          <w:szCs w:val="24"/>
        </w:rPr>
        <w:t>d</w:t>
      </w:r>
      <w:r w:rsidR="00D37B79" w:rsidRPr="007E5788">
        <w:rPr>
          <w:spacing w:val="1"/>
          <w:sz w:val="24"/>
          <w:szCs w:val="24"/>
        </w:rPr>
        <w:t>t</w:t>
      </w:r>
      <w:r w:rsidR="00576213" w:rsidRPr="007E5788">
        <w:rPr>
          <w:spacing w:val="2"/>
          <w:sz w:val="24"/>
          <w:szCs w:val="24"/>
        </w:rPr>
        <w:t>e</w:t>
      </w:r>
      <w:r w:rsidR="00576213" w:rsidRPr="007E5788">
        <w:rPr>
          <w:sz w:val="24"/>
          <w:szCs w:val="24"/>
        </w:rPr>
        <w:t>ach</w:t>
      </w:r>
      <w:r w:rsidR="00576213" w:rsidRPr="007E5788">
        <w:rPr>
          <w:spacing w:val="1"/>
          <w:sz w:val="24"/>
          <w:szCs w:val="24"/>
        </w:rPr>
        <w:t>e</w:t>
      </w:r>
      <w:r w:rsidR="00576213" w:rsidRPr="007E5788">
        <w:rPr>
          <w:sz w:val="24"/>
          <w:szCs w:val="24"/>
        </w:rPr>
        <w:t>r</w:t>
      </w:r>
      <w:r w:rsidR="00576213" w:rsidRPr="007E5788">
        <w:rPr>
          <w:w w:val="99"/>
          <w:sz w:val="24"/>
          <w:szCs w:val="24"/>
        </w:rPr>
        <w:t xml:space="preserve"> </w:t>
      </w:r>
    </w:p>
    <w:p w14:paraId="3D730B4E" w14:textId="77777777" w:rsidR="00576213" w:rsidRPr="007E5788" w:rsidRDefault="00576213">
      <w:pPr>
        <w:pStyle w:val="BodyText"/>
        <w:kinsoku w:val="0"/>
        <w:overflowPunct w:val="0"/>
        <w:spacing w:before="7"/>
        <w:ind w:right="3831"/>
        <w:jc w:val="both"/>
      </w:pPr>
      <w:r w:rsidRPr="007E5788">
        <w:rPr>
          <w:spacing w:val="6"/>
        </w:rPr>
        <w:t>W</w:t>
      </w:r>
      <w:r w:rsidRPr="007E5788">
        <w:rPr>
          <w:spacing w:val="-2"/>
        </w:rPr>
        <w:t>e</w:t>
      </w:r>
      <w:r w:rsidRPr="007E5788">
        <w:rPr>
          <w:spacing w:val="-3"/>
        </w:rPr>
        <w:t>l</w:t>
      </w:r>
      <w:r w:rsidRPr="007E5788">
        <w:t>c</w:t>
      </w:r>
      <w:r w:rsidRPr="007E5788">
        <w:rPr>
          <w:spacing w:val="-2"/>
        </w:rPr>
        <w:t>o</w:t>
      </w:r>
      <w:r w:rsidRPr="007E5788">
        <w:rPr>
          <w:spacing w:val="1"/>
        </w:rPr>
        <w:t>m</w:t>
      </w:r>
      <w:r w:rsidRPr="007E5788">
        <w:t>e</w:t>
      </w:r>
      <w:r w:rsidRPr="007E5788">
        <w:rPr>
          <w:spacing w:val="-2"/>
        </w:rPr>
        <w:t xml:space="preserve"> </w:t>
      </w:r>
      <w:r w:rsidRPr="007E5788">
        <w:t>to</w:t>
      </w:r>
      <w:r w:rsidRPr="007E5788">
        <w:rPr>
          <w:spacing w:val="1"/>
        </w:rPr>
        <w:t xml:space="preserve"> </w:t>
      </w:r>
      <w:r w:rsidRPr="007E5788">
        <w:rPr>
          <w:spacing w:val="-2"/>
        </w:rPr>
        <w:t>t</w:t>
      </w:r>
      <w:r w:rsidRPr="007E5788">
        <w:t xml:space="preserve">he </w:t>
      </w:r>
      <w:r w:rsidRPr="007E5788">
        <w:rPr>
          <w:spacing w:val="-3"/>
        </w:rPr>
        <w:t>D</w:t>
      </w:r>
      <w:r w:rsidRPr="007E5788">
        <w:t>enny</w:t>
      </w:r>
      <w:r w:rsidRPr="007E5788">
        <w:rPr>
          <w:spacing w:val="-3"/>
        </w:rPr>
        <w:t xml:space="preserve"> </w:t>
      </w:r>
      <w:r w:rsidRPr="007E5788">
        <w:t>Pr</w:t>
      </w:r>
      <w:r w:rsidRPr="007E5788">
        <w:rPr>
          <w:spacing w:val="-2"/>
        </w:rPr>
        <w:t>i</w:t>
      </w:r>
      <w:r w:rsidRPr="007E5788">
        <w:rPr>
          <w:spacing w:val="1"/>
        </w:rPr>
        <w:t>m</w:t>
      </w:r>
      <w:r w:rsidRPr="007E5788">
        <w:t xml:space="preserve">ary School </w:t>
      </w:r>
      <w:r w:rsidRPr="007E5788">
        <w:rPr>
          <w:spacing w:val="-3"/>
        </w:rPr>
        <w:t>H</w:t>
      </w:r>
      <w:r w:rsidRPr="007E5788">
        <w:t>an</w:t>
      </w:r>
      <w:r w:rsidRPr="007E5788">
        <w:rPr>
          <w:spacing w:val="-2"/>
        </w:rPr>
        <w:t>d</w:t>
      </w:r>
      <w:r w:rsidRPr="007E5788">
        <w:t>boo</w:t>
      </w:r>
      <w:r w:rsidRPr="007E5788">
        <w:rPr>
          <w:spacing w:val="1"/>
        </w:rPr>
        <w:t>k</w:t>
      </w:r>
      <w:r w:rsidRPr="007E5788">
        <w:t>.</w:t>
      </w:r>
    </w:p>
    <w:p w14:paraId="68D522EA" w14:textId="77777777" w:rsidR="00D37B79" w:rsidRPr="007E5788" w:rsidRDefault="00D37B79">
      <w:pPr>
        <w:pStyle w:val="BodyText"/>
        <w:kinsoku w:val="0"/>
        <w:overflowPunct w:val="0"/>
        <w:spacing w:before="7"/>
        <w:ind w:right="3831"/>
        <w:jc w:val="both"/>
      </w:pPr>
    </w:p>
    <w:p w14:paraId="2404797E" w14:textId="77777777" w:rsidR="00D37B79" w:rsidRPr="007E5788" w:rsidRDefault="00D37B79" w:rsidP="00D37B79">
      <w:pPr>
        <w:widowControl/>
        <w:autoSpaceDE/>
        <w:autoSpaceDN/>
        <w:adjustRightInd/>
        <w:spacing w:after="160" w:line="259" w:lineRule="auto"/>
        <w:ind w:left="160"/>
        <w:rPr>
          <w:rFonts w:ascii="Arial" w:eastAsiaTheme="minorHAnsi" w:hAnsi="Arial" w:cs="Arial"/>
          <w:lang w:eastAsia="en-US"/>
        </w:rPr>
      </w:pPr>
      <w:r w:rsidRPr="007E5788">
        <w:rPr>
          <w:rFonts w:ascii="Arial" w:eastAsiaTheme="minorHAnsi" w:hAnsi="Arial" w:cs="Arial"/>
          <w:lang w:eastAsia="en-US"/>
        </w:rPr>
        <w:t xml:space="preserve">Denny Primary School, situated in the heart of the town, is one of three schools serving the area. Denny Primary School serves a very large and diverse catchment from Carron Reservoir all the way down to the Falkirk motorway.  We are a dynamic and friendly school who pride ourselves on how we support our pupils and their families as well as the positive relationships we build with them. Parents/carers are partners in their child’s education and we welcome their involvement. </w:t>
      </w:r>
    </w:p>
    <w:p w14:paraId="74F2619E" w14:textId="1A56670B" w:rsidR="00D37B79" w:rsidRPr="007E5788" w:rsidRDefault="00D37B79" w:rsidP="00D37B79">
      <w:pPr>
        <w:widowControl/>
        <w:autoSpaceDE/>
        <w:autoSpaceDN/>
        <w:adjustRightInd/>
        <w:spacing w:after="160" w:line="259" w:lineRule="auto"/>
        <w:ind w:left="160"/>
        <w:rPr>
          <w:rFonts w:ascii="Arial" w:eastAsiaTheme="minorHAnsi" w:hAnsi="Arial" w:cs="Arial"/>
          <w:lang w:eastAsia="en-US"/>
        </w:rPr>
      </w:pPr>
      <w:r w:rsidRPr="007E5788">
        <w:rPr>
          <w:rFonts w:ascii="Arial" w:eastAsiaTheme="minorHAnsi" w:hAnsi="Arial" w:cs="Arial"/>
          <w:lang w:eastAsia="en-US"/>
        </w:rPr>
        <w:t>The modern purpose built school was opened in August 1993 and provides attractive, bright and pleasant accommodation for around 350 pupils.  The extensive playing fields and playgrounds surrounding the school are a special featu</w:t>
      </w:r>
      <w:r w:rsidR="00C636DD" w:rsidRPr="007E5788">
        <w:rPr>
          <w:rFonts w:ascii="Arial" w:eastAsiaTheme="minorHAnsi" w:hAnsi="Arial" w:cs="Arial"/>
          <w:lang w:eastAsia="en-US"/>
        </w:rPr>
        <w:t>re.  The school also has a</w:t>
      </w:r>
      <w:r w:rsidRPr="007E5788">
        <w:rPr>
          <w:rFonts w:ascii="Arial" w:eastAsiaTheme="minorHAnsi" w:hAnsi="Arial" w:cs="Arial"/>
          <w:lang w:eastAsia="en-US"/>
        </w:rPr>
        <w:t xml:space="preserve"> nursery.  Four classes are currently accommodated in two modular units.  There are plans in place for an extension to the school and also a new early years setting for 80 3-5 year olds which will be in the school grounds.  </w:t>
      </w:r>
      <w:r w:rsidR="00C636DD" w:rsidRPr="007E5788">
        <w:rPr>
          <w:rFonts w:ascii="Arial" w:eastAsiaTheme="minorHAnsi" w:hAnsi="Arial" w:cs="Arial"/>
          <w:lang w:eastAsia="en-US"/>
        </w:rPr>
        <w:t>The new nursery</w:t>
      </w:r>
      <w:r w:rsidRPr="007E5788">
        <w:rPr>
          <w:rFonts w:ascii="Arial" w:eastAsiaTheme="minorHAnsi" w:hAnsi="Arial" w:cs="Arial"/>
          <w:lang w:eastAsia="en-US"/>
        </w:rPr>
        <w:t xml:space="preserve"> sho</w:t>
      </w:r>
      <w:r w:rsidR="00C636DD" w:rsidRPr="007E5788">
        <w:rPr>
          <w:rFonts w:ascii="Arial" w:eastAsiaTheme="minorHAnsi" w:hAnsi="Arial" w:cs="Arial"/>
          <w:lang w:eastAsia="en-US"/>
        </w:rPr>
        <w:t>uld be completed for August 2021</w:t>
      </w:r>
      <w:r w:rsidRPr="007E5788">
        <w:rPr>
          <w:rFonts w:ascii="Arial" w:eastAsiaTheme="minorHAnsi" w:hAnsi="Arial" w:cs="Arial"/>
          <w:lang w:eastAsia="en-US"/>
        </w:rPr>
        <w:t xml:space="preserve">.   </w:t>
      </w:r>
    </w:p>
    <w:p w14:paraId="07E874A0" w14:textId="1B4E16FB" w:rsidR="00576213" w:rsidRPr="007E5788" w:rsidRDefault="00D37B79" w:rsidP="00D37B79">
      <w:pPr>
        <w:widowControl/>
        <w:autoSpaceDE/>
        <w:autoSpaceDN/>
        <w:adjustRightInd/>
        <w:spacing w:after="160" w:line="259" w:lineRule="auto"/>
        <w:ind w:left="160"/>
        <w:rPr>
          <w:rFonts w:ascii="Arial" w:eastAsiaTheme="minorHAnsi" w:hAnsi="Arial" w:cs="Arial"/>
          <w:lang w:eastAsia="en-US"/>
        </w:rPr>
      </w:pPr>
      <w:r w:rsidRPr="007E5788">
        <w:rPr>
          <w:rFonts w:ascii="Arial" w:eastAsiaTheme="minorHAnsi" w:hAnsi="Arial" w:cs="Arial"/>
          <w:lang w:eastAsia="en-US"/>
        </w:rPr>
        <w:t xml:space="preserve">The Management Team comprises of the Headteacher, Depute Headteacher and two Principal Teachers. There is a Learning Support Teacher 0.8 of the week and an allocation of visiting specialists in P.E. and </w:t>
      </w:r>
      <w:r w:rsidR="0082100A" w:rsidRPr="007E5788">
        <w:rPr>
          <w:rFonts w:ascii="Arial" w:eastAsiaTheme="minorHAnsi" w:hAnsi="Arial" w:cs="Arial"/>
          <w:lang w:eastAsia="en-US"/>
        </w:rPr>
        <w:t>Art</w:t>
      </w:r>
      <w:r w:rsidRPr="007E5788">
        <w:rPr>
          <w:rFonts w:ascii="Arial" w:eastAsiaTheme="minorHAnsi" w:hAnsi="Arial" w:cs="Arial"/>
          <w:lang w:eastAsia="en-US"/>
        </w:rPr>
        <w:t xml:space="preserve">. </w:t>
      </w:r>
      <w:r w:rsidR="00C636DD" w:rsidRPr="007E5788">
        <w:rPr>
          <w:rFonts w:ascii="Arial" w:eastAsiaTheme="minorHAnsi" w:hAnsi="Arial" w:cs="Arial"/>
          <w:lang w:eastAsia="en-US"/>
        </w:rPr>
        <w:t xml:space="preserve"> At present there are 13</w:t>
      </w:r>
      <w:r w:rsidRPr="007E5788">
        <w:rPr>
          <w:rFonts w:ascii="Arial" w:eastAsiaTheme="minorHAnsi" w:hAnsi="Arial" w:cs="Arial"/>
          <w:lang w:eastAsia="en-US"/>
        </w:rPr>
        <w:t xml:space="preserve"> classes. Outside Agencies visit the school when appropriate. There is a small team of Support for Learning Assistants.  Parent Helpers work on a regular basis with P1-P7. There is a very active and supportive PTA which aims to raise money for the school through a variety of events including discos and our Spring Fair ‘Minerva Cup’ football tournament.  A Parent Council was formed in September 2007 and continues to support the school with regular meetings held throughout the year.   There are 7 primary schools in the Denny Cluster who work closely together with Denny High to take forward cluster improvements.  </w:t>
      </w:r>
      <w:r w:rsidR="00576213" w:rsidRPr="007E5788">
        <w:rPr>
          <w:rFonts w:ascii="Arial" w:hAnsi="Arial" w:cs="Arial"/>
          <w:spacing w:val="-1"/>
        </w:rPr>
        <w:t>M</w:t>
      </w:r>
      <w:r w:rsidR="00576213" w:rsidRPr="007E5788">
        <w:rPr>
          <w:rFonts w:ascii="Arial" w:hAnsi="Arial" w:cs="Arial"/>
        </w:rPr>
        <w:t>ost p</w:t>
      </w:r>
      <w:r w:rsidR="00576213" w:rsidRPr="007E5788">
        <w:rPr>
          <w:rFonts w:ascii="Arial" w:hAnsi="Arial" w:cs="Arial"/>
          <w:spacing w:val="-2"/>
        </w:rPr>
        <w:t>u</w:t>
      </w:r>
      <w:r w:rsidR="00576213" w:rsidRPr="007E5788">
        <w:rPr>
          <w:rFonts w:ascii="Arial" w:hAnsi="Arial" w:cs="Arial"/>
        </w:rPr>
        <w:t>pi</w:t>
      </w:r>
      <w:r w:rsidR="00576213" w:rsidRPr="007E5788">
        <w:rPr>
          <w:rFonts w:ascii="Arial" w:hAnsi="Arial" w:cs="Arial"/>
          <w:spacing w:val="-1"/>
        </w:rPr>
        <w:t>l</w:t>
      </w:r>
      <w:r w:rsidR="00576213" w:rsidRPr="007E5788">
        <w:rPr>
          <w:rFonts w:ascii="Arial" w:hAnsi="Arial" w:cs="Arial"/>
        </w:rPr>
        <w:t>s tran</w:t>
      </w:r>
      <w:r w:rsidR="00576213" w:rsidRPr="007E5788">
        <w:rPr>
          <w:rFonts w:ascii="Arial" w:hAnsi="Arial" w:cs="Arial"/>
          <w:spacing w:val="-3"/>
        </w:rPr>
        <w:t>s</w:t>
      </w:r>
      <w:r w:rsidR="00576213" w:rsidRPr="007E5788">
        <w:rPr>
          <w:rFonts w:ascii="Arial" w:hAnsi="Arial" w:cs="Arial"/>
        </w:rPr>
        <w:t>f</w:t>
      </w:r>
      <w:r w:rsidR="00576213" w:rsidRPr="007E5788">
        <w:rPr>
          <w:rFonts w:ascii="Arial" w:hAnsi="Arial" w:cs="Arial"/>
          <w:spacing w:val="1"/>
        </w:rPr>
        <w:t>e</w:t>
      </w:r>
      <w:r w:rsidR="00576213" w:rsidRPr="007E5788">
        <w:rPr>
          <w:rFonts w:ascii="Arial" w:hAnsi="Arial" w:cs="Arial"/>
        </w:rPr>
        <w:t>r to</w:t>
      </w:r>
      <w:r w:rsidR="00576213" w:rsidRPr="007E5788">
        <w:rPr>
          <w:rFonts w:ascii="Arial" w:hAnsi="Arial" w:cs="Arial"/>
          <w:spacing w:val="-1"/>
        </w:rPr>
        <w:t xml:space="preserve"> </w:t>
      </w:r>
      <w:r w:rsidR="00576213" w:rsidRPr="007E5788">
        <w:rPr>
          <w:rFonts w:ascii="Arial" w:hAnsi="Arial" w:cs="Arial"/>
        </w:rPr>
        <w:t>De</w:t>
      </w:r>
      <w:r w:rsidR="00576213" w:rsidRPr="007E5788">
        <w:rPr>
          <w:rFonts w:ascii="Arial" w:hAnsi="Arial" w:cs="Arial"/>
          <w:spacing w:val="1"/>
        </w:rPr>
        <w:t>n</w:t>
      </w:r>
      <w:r w:rsidR="00576213" w:rsidRPr="007E5788">
        <w:rPr>
          <w:rFonts w:ascii="Arial" w:hAnsi="Arial" w:cs="Arial"/>
        </w:rPr>
        <w:t>ny</w:t>
      </w:r>
      <w:r w:rsidR="00576213" w:rsidRPr="007E5788">
        <w:rPr>
          <w:rFonts w:ascii="Arial" w:hAnsi="Arial" w:cs="Arial"/>
          <w:spacing w:val="-3"/>
        </w:rPr>
        <w:t xml:space="preserve"> </w:t>
      </w:r>
      <w:r w:rsidR="00576213" w:rsidRPr="007E5788">
        <w:rPr>
          <w:rFonts w:ascii="Arial" w:hAnsi="Arial" w:cs="Arial"/>
        </w:rPr>
        <w:t>Hi</w:t>
      </w:r>
      <w:r w:rsidR="00576213" w:rsidRPr="007E5788">
        <w:rPr>
          <w:rFonts w:ascii="Arial" w:hAnsi="Arial" w:cs="Arial"/>
          <w:spacing w:val="-2"/>
        </w:rPr>
        <w:t>g</w:t>
      </w:r>
      <w:r w:rsidR="00576213" w:rsidRPr="007E5788">
        <w:rPr>
          <w:rFonts w:ascii="Arial" w:hAnsi="Arial" w:cs="Arial"/>
        </w:rPr>
        <w:t xml:space="preserve">h School </w:t>
      </w:r>
      <w:r w:rsidR="00576213" w:rsidRPr="007E5788">
        <w:rPr>
          <w:rFonts w:ascii="Arial" w:hAnsi="Arial" w:cs="Arial"/>
          <w:spacing w:val="-2"/>
        </w:rPr>
        <w:t>a</w:t>
      </w:r>
      <w:r w:rsidR="00576213" w:rsidRPr="007E5788">
        <w:rPr>
          <w:rFonts w:ascii="Arial" w:hAnsi="Arial" w:cs="Arial"/>
        </w:rPr>
        <w:t>t</w:t>
      </w:r>
      <w:r w:rsidR="00576213" w:rsidRPr="007E5788">
        <w:rPr>
          <w:rFonts w:ascii="Arial" w:hAnsi="Arial" w:cs="Arial"/>
          <w:spacing w:val="-2"/>
        </w:rPr>
        <w:t xml:space="preserve"> </w:t>
      </w:r>
      <w:r w:rsidR="00576213" w:rsidRPr="007E5788">
        <w:rPr>
          <w:rFonts w:ascii="Arial" w:hAnsi="Arial" w:cs="Arial"/>
        </w:rPr>
        <w:t>end</w:t>
      </w:r>
      <w:r w:rsidR="00576213" w:rsidRPr="007E5788">
        <w:rPr>
          <w:rFonts w:ascii="Arial" w:hAnsi="Arial" w:cs="Arial"/>
          <w:spacing w:val="-2"/>
        </w:rPr>
        <w:t xml:space="preserve"> o</w:t>
      </w:r>
      <w:r w:rsidR="00576213" w:rsidRPr="007E5788">
        <w:rPr>
          <w:rFonts w:ascii="Arial" w:hAnsi="Arial" w:cs="Arial"/>
        </w:rPr>
        <w:t>f</w:t>
      </w:r>
      <w:r w:rsidR="00576213" w:rsidRPr="007E5788">
        <w:rPr>
          <w:rFonts w:ascii="Arial" w:hAnsi="Arial" w:cs="Arial"/>
          <w:spacing w:val="2"/>
        </w:rPr>
        <w:t xml:space="preserve"> </w:t>
      </w:r>
      <w:r w:rsidR="00576213" w:rsidRPr="007E5788">
        <w:rPr>
          <w:rFonts w:ascii="Arial" w:hAnsi="Arial" w:cs="Arial"/>
        </w:rPr>
        <w:t>Pr</w:t>
      </w:r>
      <w:r w:rsidR="00576213" w:rsidRPr="007E5788">
        <w:rPr>
          <w:rFonts w:ascii="Arial" w:hAnsi="Arial" w:cs="Arial"/>
          <w:spacing w:val="-4"/>
        </w:rPr>
        <w:t>i</w:t>
      </w:r>
      <w:r w:rsidR="00576213" w:rsidRPr="007E5788">
        <w:rPr>
          <w:rFonts w:ascii="Arial" w:hAnsi="Arial" w:cs="Arial"/>
          <w:spacing w:val="1"/>
        </w:rPr>
        <w:t>m</w:t>
      </w:r>
      <w:r w:rsidR="00576213" w:rsidRPr="007E5788">
        <w:rPr>
          <w:rFonts w:ascii="Arial" w:hAnsi="Arial" w:cs="Arial"/>
        </w:rPr>
        <w:t>ary</w:t>
      </w:r>
      <w:r w:rsidR="00576213" w:rsidRPr="007E5788">
        <w:rPr>
          <w:rFonts w:ascii="Arial" w:hAnsi="Arial" w:cs="Arial"/>
          <w:spacing w:val="-4"/>
        </w:rPr>
        <w:t xml:space="preserve"> </w:t>
      </w:r>
      <w:r w:rsidR="00576213" w:rsidRPr="007E5788">
        <w:rPr>
          <w:rFonts w:ascii="Arial" w:hAnsi="Arial" w:cs="Arial"/>
          <w:spacing w:val="1"/>
        </w:rPr>
        <w:t>7</w:t>
      </w:r>
      <w:r w:rsidR="00576213" w:rsidRPr="007E5788">
        <w:rPr>
          <w:rFonts w:ascii="Arial" w:hAnsi="Arial" w:cs="Arial"/>
        </w:rPr>
        <w:t>.</w:t>
      </w:r>
    </w:p>
    <w:p w14:paraId="4765DCF7" w14:textId="056CC88D" w:rsidR="00576213" w:rsidRPr="007E5788" w:rsidRDefault="00576213" w:rsidP="00D37B79">
      <w:pPr>
        <w:pStyle w:val="BodyText"/>
        <w:kinsoku w:val="0"/>
        <w:overflowPunct w:val="0"/>
        <w:ind w:right="159"/>
        <w:jc w:val="both"/>
      </w:pPr>
      <w:r w:rsidRPr="007E5788">
        <w:rPr>
          <w:spacing w:val="8"/>
        </w:rPr>
        <w:t>W</w:t>
      </w:r>
      <w:r w:rsidRPr="007E5788">
        <w:t>e</w:t>
      </w:r>
      <w:r w:rsidRPr="007E5788">
        <w:rPr>
          <w:spacing w:val="10"/>
        </w:rPr>
        <w:t xml:space="preserve"> </w:t>
      </w:r>
      <w:r w:rsidRPr="007E5788">
        <w:rPr>
          <w:spacing w:val="-2"/>
        </w:rPr>
        <w:t>h</w:t>
      </w:r>
      <w:r w:rsidRPr="007E5788">
        <w:t>a</w:t>
      </w:r>
      <w:r w:rsidRPr="007E5788">
        <w:rPr>
          <w:spacing w:val="-3"/>
        </w:rPr>
        <w:t>v</w:t>
      </w:r>
      <w:r w:rsidRPr="007E5788">
        <w:t>e</w:t>
      </w:r>
      <w:r w:rsidRPr="007E5788">
        <w:rPr>
          <w:spacing w:val="15"/>
        </w:rPr>
        <w:t xml:space="preserve"> </w:t>
      </w:r>
      <w:r w:rsidRPr="007E5788">
        <w:t>an</w:t>
      </w:r>
      <w:r w:rsidRPr="007E5788">
        <w:rPr>
          <w:spacing w:val="12"/>
        </w:rPr>
        <w:t xml:space="preserve"> </w:t>
      </w:r>
      <w:r w:rsidRPr="007E5788">
        <w:t>op</w:t>
      </w:r>
      <w:r w:rsidRPr="007E5788">
        <w:rPr>
          <w:spacing w:val="-2"/>
        </w:rPr>
        <w:t>e</w:t>
      </w:r>
      <w:r w:rsidRPr="007E5788">
        <w:t>n</w:t>
      </w:r>
      <w:r w:rsidRPr="007E5788">
        <w:rPr>
          <w:spacing w:val="12"/>
        </w:rPr>
        <w:t xml:space="preserve"> </w:t>
      </w:r>
      <w:r w:rsidRPr="007E5788">
        <w:t>door pol</w:t>
      </w:r>
      <w:r w:rsidRPr="007E5788">
        <w:rPr>
          <w:spacing w:val="-1"/>
        </w:rPr>
        <w:t>i</w:t>
      </w:r>
      <w:r w:rsidRPr="007E5788">
        <w:t>c</w:t>
      </w:r>
      <w:r w:rsidRPr="007E5788">
        <w:rPr>
          <w:spacing w:val="-3"/>
        </w:rPr>
        <w:t>y</w:t>
      </w:r>
      <w:r w:rsidRPr="007E5788">
        <w:t>,</w:t>
      </w:r>
      <w:r w:rsidRPr="007E5788">
        <w:rPr>
          <w:spacing w:val="3"/>
        </w:rPr>
        <w:t xml:space="preserve"> </w:t>
      </w:r>
      <w:r w:rsidRPr="007E5788">
        <w:t>so</w:t>
      </w:r>
      <w:r w:rsidRPr="007E5788">
        <w:rPr>
          <w:spacing w:val="3"/>
        </w:rPr>
        <w:t xml:space="preserve"> </w:t>
      </w:r>
      <w:r w:rsidRPr="007E5788">
        <w:rPr>
          <w:spacing w:val="-3"/>
        </w:rPr>
        <w:t>i</w:t>
      </w:r>
      <w:r w:rsidRPr="007E5788">
        <w:t>f</w:t>
      </w:r>
      <w:r w:rsidRPr="007E5788">
        <w:rPr>
          <w:spacing w:val="5"/>
        </w:rPr>
        <w:t xml:space="preserve"> </w:t>
      </w:r>
      <w:r w:rsidRPr="007E5788">
        <w:rPr>
          <w:spacing w:val="-3"/>
        </w:rPr>
        <w:t>y</w:t>
      </w:r>
      <w:r w:rsidRPr="007E5788">
        <w:t xml:space="preserve">ou </w:t>
      </w:r>
      <w:r w:rsidRPr="007E5788">
        <w:rPr>
          <w:spacing w:val="1"/>
        </w:rPr>
        <w:t>n</w:t>
      </w:r>
      <w:r w:rsidRPr="007E5788">
        <w:t>e</w:t>
      </w:r>
      <w:r w:rsidRPr="007E5788">
        <w:rPr>
          <w:spacing w:val="-2"/>
        </w:rPr>
        <w:t>e</w:t>
      </w:r>
      <w:r w:rsidRPr="007E5788">
        <w:t xml:space="preserve">d </w:t>
      </w:r>
      <w:r w:rsidRPr="007E5788">
        <w:rPr>
          <w:spacing w:val="-2"/>
        </w:rPr>
        <w:t>t</w:t>
      </w:r>
      <w:r w:rsidRPr="007E5788">
        <w:t>o</w:t>
      </w:r>
      <w:r w:rsidRPr="007E5788">
        <w:rPr>
          <w:spacing w:val="3"/>
        </w:rPr>
        <w:t xml:space="preserve"> </w:t>
      </w:r>
      <w:r w:rsidRPr="007E5788">
        <w:t>t</w:t>
      </w:r>
      <w:r w:rsidRPr="007E5788">
        <w:rPr>
          <w:spacing w:val="1"/>
        </w:rPr>
        <w:t>a</w:t>
      </w:r>
      <w:r w:rsidRPr="007E5788">
        <w:t>lk</w:t>
      </w:r>
      <w:r w:rsidRPr="007E5788">
        <w:rPr>
          <w:spacing w:val="-1"/>
        </w:rPr>
        <w:t xml:space="preserve"> </w:t>
      </w:r>
      <w:r w:rsidRPr="007E5788">
        <w:t>to</w:t>
      </w:r>
      <w:r w:rsidRPr="007E5788">
        <w:rPr>
          <w:spacing w:val="1"/>
        </w:rPr>
        <w:t xml:space="preserve"> </w:t>
      </w:r>
      <w:r w:rsidRPr="007E5788">
        <w:rPr>
          <w:spacing w:val="-1"/>
        </w:rPr>
        <w:t>m</w:t>
      </w:r>
      <w:r w:rsidRPr="007E5788">
        <w:t>e, our</w:t>
      </w:r>
      <w:r w:rsidRPr="007E5788">
        <w:rPr>
          <w:spacing w:val="1"/>
        </w:rPr>
        <w:t xml:space="preserve"> </w:t>
      </w:r>
      <w:r w:rsidRPr="007E5788">
        <w:t>D</w:t>
      </w:r>
      <w:r w:rsidRPr="007E5788">
        <w:rPr>
          <w:spacing w:val="-4"/>
        </w:rPr>
        <w:t>H</w:t>
      </w:r>
      <w:r w:rsidRPr="007E5788">
        <w:t>T</w:t>
      </w:r>
      <w:r w:rsidRPr="007E5788">
        <w:rPr>
          <w:spacing w:val="1"/>
        </w:rPr>
        <w:t xml:space="preserve"> o</w:t>
      </w:r>
      <w:r w:rsidRPr="007E5788">
        <w:t>r</w:t>
      </w:r>
      <w:r w:rsidRPr="007E5788">
        <w:rPr>
          <w:spacing w:val="1"/>
        </w:rPr>
        <w:t xml:space="preserve"> </w:t>
      </w:r>
      <w:r w:rsidRPr="007E5788">
        <w:rPr>
          <w:spacing w:val="-2"/>
        </w:rPr>
        <w:t>P</w:t>
      </w:r>
      <w:r w:rsidRPr="007E5788">
        <w:t>T</w:t>
      </w:r>
      <w:r w:rsidR="007B5740" w:rsidRPr="007E5788">
        <w:t>s</w:t>
      </w:r>
      <w:r w:rsidRPr="007E5788">
        <w:rPr>
          <w:spacing w:val="1"/>
        </w:rPr>
        <w:t xml:space="preserve"> p</w:t>
      </w:r>
      <w:r w:rsidRPr="007E5788">
        <w:t>le</w:t>
      </w:r>
      <w:r w:rsidRPr="007E5788">
        <w:rPr>
          <w:spacing w:val="1"/>
        </w:rPr>
        <w:t>a</w:t>
      </w:r>
      <w:r w:rsidRPr="007E5788">
        <w:t>se</w:t>
      </w:r>
      <w:r w:rsidRPr="007E5788">
        <w:rPr>
          <w:spacing w:val="1"/>
        </w:rPr>
        <w:t xml:space="preserve"> </w:t>
      </w:r>
      <w:r w:rsidR="007138CE" w:rsidRPr="007E5788">
        <w:t>contact</w:t>
      </w:r>
      <w:r w:rsidRPr="007E5788">
        <w:rPr>
          <w:spacing w:val="3"/>
        </w:rPr>
        <w:t xml:space="preserve"> </w:t>
      </w:r>
      <w:r w:rsidRPr="007E5788">
        <w:t>t</w:t>
      </w:r>
      <w:r w:rsidRPr="007E5788">
        <w:rPr>
          <w:spacing w:val="-1"/>
        </w:rPr>
        <w:t>h</w:t>
      </w:r>
      <w:r w:rsidRPr="007E5788">
        <w:t>e</w:t>
      </w:r>
      <w:r w:rsidRPr="007E5788">
        <w:rPr>
          <w:spacing w:val="3"/>
        </w:rPr>
        <w:t xml:space="preserve"> </w:t>
      </w:r>
      <w:r w:rsidRPr="007E5788">
        <w:t>s</w:t>
      </w:r>
      <w:r w:rsidRPr="007E5788">
        <w:rPr>
          <w:spacing w:val="7"/>
        </w:rPr>
        <w:t>c</w:t>
      </w:r>
      <w:r w:rsidRPr="007E5788">
        <w:t xml:space="preserve">hool. </w:t>
      </w:r>
      <w:r w:rsidRPr="007E5788">
        <w:rPr>
          <w:spacing w:val="-2"/>
        </w:rPr>
        <w:t>I</w:t>
      </w:r>
      <w:r w:rsidRPr="007E5788">
        <w:t>f</w:t>
      </w:r>
      <w:r w:rsidRPr="007E5788">
        <w:rPr>
          <w:spacing w:val="3"/>
        </w:rPr>
        <w:t xml:space="preserve"> </w:t>
      </w:r>
      <w:r w:rsidRPr="007E5788">
        <w:rPr>
          <w:spacing w:val="-3"/>
        </w:rPr>
        <w:t>w</w:t>
      </w:r>
      <w:r w:rsidRPr="007E5788">
        <w:t>e are</w:t>
      </w:r>
      <w:r w:rsidRPr="007E5788">
        <w:rPr>
          <w:spacing w:val="12"/>
        </w:rPr>
        <w:t xml:space="preserve"> </w:t>
      </w:r>
      <w:r w:rsidRPr="007E5788">
        <w:rPr>
          <w:spacing w:val="2"/>
        </w:rPr>
        <w:t>f</w:t>
      </w:r>
      <w:r w:rsidRPr="007E5788">
        <w:t>ree</w:t>
      </w:r>
      <w:r w:rsidRPr="007E5788">
        <w:rPr>
          <w:spacing w:val="15"/>
        </w:rPr>
        <w:t xml:space="preserve"> </w:t>
      </w:r>
      <w:r w:rsidRPr="007E5788">
        <w:rPr>
          <w:spacing w:val="-3"/>
        </w:rPr>
        <w:t>w</w:t>
      </w:r>
      <w:r w:rsidRPr="007E5788">
        <w:t>e</w:t>
      </w:r>
      <w:r w:rsidRPr="007E5788">
        <w:rPr>
          <w:spacing w:val="15"/>
        </w:rPr>
        <w:t xml:space="preserve"> </w:t>
      </w:r>
      <w:r w:rsidRPr="007E5788">
        <w:rPr>
          <w:spacing w:val="-3"/>
        </w:rPr>
        <w:t>w</w:t>
      </w:r>
      <w:r w:rsidRPr="007E5788">
        <w:t>i</w:t>
      </w:r>
      <w:r w:rsidRPr="007E5788">
        <w:rPr>
          <w:spacing w:val="-1"/>
        </w:rPr>
        <w:t>l</w:t>
      </w:r>
      <w:r w:rsidRPr="007E5788">
        <w:t>l</w:t>
      </w:r>
      <w:r w:rsidRPr="007E5788">
        <w:rPr>
          <w:spacing w:val="14"/>
        </w:rPr>
        <w:t xml:space="preserve"> </w:t>
      </w:r>
      <w:r w:rsidRPr="007E5788">
        <w:t>be</w:t>
      </w:r>
      <w:r w:rsidRPr="007E5788">
        <w:rPr>
          <w:spacing w:val="15"/>
        </w:rPr>
        <w:t xml:space="preserve"> </w:t>
      </w:r>
      <w:r w:rsidRPr="007E5788">
        <w:t>able</w:t>
      </w:r>
      <w:r w:rsidRPr="007E5788">
        <w:rPr>
          <w:spacing w:val="15"/>
        </w:rPr>
        <w:t xml:space="preserve"> </w:t>
      </w:r>
      <w:r w:rsidRPr="007E5788">
        <w:t>to</w:t>
      </w:r>
      <w:r w:rsidRPr="007E5788">
        <w:rPr>
          <w:spacing w:val="15"/>
        </w:rPr>
        <w:t xml:space="preserve"> </w:t>
      </w:r>
      <w:r w:rsidRPr="007E5788">
        <w:rPr>
          <w:spacing w:val="-2"/>
        </w:rPr>
        <w:t>t</w:t>
      </w:r>
      <w:r w:rsidRPr="007E5788">
        <w:t>alk</w:t>
      </w:r>
      <w:r w:rsidRPr="007E5788">
        <w:rPr>
          <w:spacing w:val="14"/>
        </w:rPr>
        <w:t xml:space="preserve"> </w:t>
      </w:r>
      <w:r w:rsidRPr="007E5788">
        <w:t>to</w:t>
      </w:r>
      <w:r w:rsidRPr="007E5788">
        <w:rPr>
          <w:spacing w:val="15"/>
        </w:rPr>
        <w:t xml:space="preserve"> </w:t>
      </w:r>
      <w:r w:rsidRPr="007E5788">
        <w:rPr>
          <w:spacing w:val="-3"/>
        </w:rPr>
        <w:t>y</w:t>
      </w:r>
      <w:r w:rsidRPr="007E5788">
        <w:t>ou</w:t>
      </w:r>
      <w:r w:rsidRPr="007E5788">
        <w:rPr>
          <w:spacing w:val="15"/>
        </w:rPr>
        <w:t xml:space="preserve"> </w:t>
      </w:r>
      <w:r w:rsidRPr="007E5788">
        <w:rPr>
          <w:spacing w:val="-3"/>
        </w:rPr>
        <w:t>s</w:t>
      </w:r>
      <w:r w:rsidRPr="007E5788">
        <w:t>trai</w:t>
      </w:r>
      <w:r w:rsidRPr="007E5788">
        <w:rPr>
          <w:spacing w:val="-2"/>
        </w:rPr>
        <w:t>g</w:t>
      </w:r>
      <w:r w:rsidRPr="007E5788">
        <w:t>ht</w:t>
      </w:r>
      <w:r w:rsidRPr="007E5788">
        <w:rPr>
          <w:spacing w:val="15"/>
        </w:rPr>
        <w:t xml:space="preserve"> </w:t>
      </w:r>
      <w:r w:rsidRPr="007E5788">
        <w:t>a</w:t>
      </w:r>
      <w:r w:rsidRPr="007E5788">
        <w:rPr>
          <w:spacing w:val="-3"/>
        </w:rPr>
        <w:t>w</w:t>
      </w:r>
      <w:r w:rsidRPr="007E5788">
        <w:t>a</w:t>
      </w:r>
      <w:r w:rsidRPr="007E5788">
        <w:rPr>
          <w:spacing w:val="-3"/>
        </w:rPr>
        <w:t>y</w:t>
      </w:r>
      <w:r w:rsidRPr="007E5788">
        <w:t>.</w:t>
      </w:r>
      <w:r w:rsidRPr="007E5788">
        <w:rPr>
          <w:spacing w:val="22"/>
        </w:rPr>
        <w:t xml:space="preserve"> </w:t>
      </w:r>
      <w:r w:rsidRPr="007E5788">
        <w:rPr>
          <w:spacing w:val="-2"/>
        </w:rPr>
        <w:t>Y</w:t>
      </w:r>
      <w:r w:rsidRPr="007E5788">
        <w:t>ou</w:t>
      </w:r>
      <w:r w:rsidRPr="007E5788">
        <w:rPr>
          <w:spacing w:val="15"/>
        </w:rPr>
        <w:t xml:space="preserve"> </w:t>
      </w:r>
      <w:r w:rsidRPr="007E5788">
        <w:t>can</w:t>
      </w:r>
      <w:r w:rsidRPr="007E5788">
        <w:rPr>
          <w:spacing w:val="15"/>
        </w:rPr>
        <w:t xml:space="preserve"> </w:t>
      </w:r>
      <w:r w:rsidRPr="007E5788">
        <w:t>also</w:t>
      </w:r>
      <w:r w:rsidRPr="007E5788">
        <w:rPr>
          <w:spacing w:val="12"/>
        </w:rPr>
        <w:t xml:space="preserve"> </w:t>
      </w:r>
      <w:r w:rsidRPr="007E5788">
        <w:t>ph</w:t>
      </w:r>
      <w:r w:rsidRPr="007E5788">
        <w:rPr>
          <w:spacing w:val="-2"/>
        </w:rPr>
        <w:t>o</w:t>
      </w:r>
      <w:r w:rsidRPr="007E5788">
        <w:t>ne</w:t>
      </w:r>
      <w:r w:rsidRPr="007E5788">
        <w:rPr>
          <w:spacing w:val="15"/>
        </w:rPr>
        <w:t xml:space="preserve"> </w:t>
      </w:r>
      <w:r w:rsidRPr="007E5788">
        <w:rPr>
          <w:spacing w:val="-2"/>
        </w:rPr>
        <w:t>t</w:t>
      </w:r>
      <w:r w:rsidRPr="007E5788">
        <w:t>he</w:t>
      </w:r>
      <w:r w:rsidRPr="007E5788">
        <w:rPr>
          <w:spacing w:val="15"/>
        </w:rPr>
        <w:t xml:space="preserve"> </w:t>
      </w:r>
      <w:r w:rsidRPr="007E5788">
        <w:t>sc</w:t>
      </w:r>
      <w:r w:rsidRPr="007E5788">
        <w:rPr>
          <w:spacing w:val="-2"/>
        </w:rPr>
        <w:t>h</w:t>
      </w:r>
      <w:r w:rsidRPr="007E5788">
        <w:t>o</w:t>
      </w:r>
      <w:r w:rsidRPr="007E5788">
        <w:rPr>
          <w:spacing w:val="-2"/>
        </w:rPr>
        <w:t>o</w:t>
      </w:r>
      <w:r w:rsidRPr="007E5788">
        <w:t>l or e</w:t>
      </w:r>
      <w:r w:rsidRPr="007E5788">
        <w:rPr>
          <w:spacing w:val="-1"/>
        </w:rPr>
        <w:t>-</w:t>
      </w:r>
      <w:r w:rsidRPr="007E5788">
        <w:rPr>
          <w:spacing w:val="1"/>
        </w:rPr>
        <w:t>m</w:t>
      </w:r>
      <w:r w:rsidRPr="007E5788">
        <w:t>ail</w:t>
      </w:r>
      <w:r w:rsidRPr="007E5788">
        <w:rPr>
          <w:spacing w:val="-3"/>
        </w:rPr>
        <w:t xml:space="preserve"> </w:t>
      </w:r>
      <w:r w:rsidRPr="007E5788">
        <w:t>us.</w:t>
      </w:r>
    </w:p>
    <w:p w14:paraId="6151B31A" w14:textId="77777777" w:rsidR="00637400" w:rsidRDefault="00637400">
      <w:pPr>
        <w:kinsoku w:val="0"/>
        <w:overflowPunct w:val="0"/>
        <w:spacing w:before="16" w:line="260" w:lineRule="exact"/>
        <w:rPr>
          <w:rFonts w:ascii="Arial" w:hAnsi="Arial" w:cs="Arial"/>
          <w:b/>
          <w:u w:val="single"/>
        </w:rPr>
      </w:pPr>
    </w:p>
    <w:p w14:paraId="29DAB9B0" w14:textId="6E522B3D" w:rsidR="00576213" w:rsidRPr="00637400" w:rsidRDefault="00637400" w:rsidP="00637400">
      <w:pPr>
        <w:kinsoku w:val="0"/>
        <w:overflowPunct w:val="0"/>
        <w:spacing w:before="16" w:line="260" w:lineRule="exact"/>
        <w:ind w:firstLine="160"/>
        <w:rPr>
          <w:rFonts w:ascii="Arial" w:hAnsi="Arial" w:cs="Arial"/>
          <w:b/>
          <w:u w:val="single"/>
        </w:rPr>
      </w:pPr>
      <w:r w:rsidRPr="00637400">
        <w:rPr>
          <w:rFonts w:ascii="Arial" w:hAnsi="Arial" w:cs="Arial"/>
          <w:b/>
          <w:u w:val="single"/>
        </w:rPr>
        <w:t>Our Vision, Values and Aims</w:t>
      </w:r>
    </w:p>
    <w:p w14:paraId="677C6100" w14:textId="6AF25E2D" w:rsidR="00A85014" w:rsidRPr="007E5788" w:rsidRDefault="00637400">
      <w:pPr>
        <w:kinsoku w:val="0"/>
        <w:overflowPunct w:val="0"/>
        <w:ind w:left="160" w:right="365"/>
        <w:jc w:val="both"/>
        <w:rPr>
          <w:rFonts w:ascii="Arial" w:hAnsi="Arial" w:cs="Arial"/>
        </w:rPr>
      </w:pPr>
      <w:r>
        <w:rPr>
          <w:rFonts w:ascii="Arial" w:hAnsi="Arial" w:cs="Arial"/>
          <w:noProof/>
        </w:rPr>
        <w:drawing>
          <wp:anchor distT="0" distB="0" distL="114300" distR="114300" simplePos="0" relativeHeight="251682304" behindDoc="0" locked="0" layoutInCell="1" allowOverlap="1" wp14:anchorId="25E21C02" wp14:editId="5913A311">
            <wp:simplePos x="0" y="0"/>
            <wp:positionH relativeFrom="column">
              <wp:posOffset>277528</wp:posOffset>
            </wp:positionH>
            <wp:positionV relativeFrom="paragraph">
              <wp:posOffset>62865</wp:posOffset>
            </wp:positionV>
            <wp:extent cx="5364832" cy="2990347"/>
            <wp:effectExtent l="0" t="0" r="7620" b="63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364832" cy="2990347"/>
                    </a:xfrm>
                    <a:prstGeom prst="rect">
                      <a:avLst/>
                    </a:prstGeom>
                  </pic:spPr>
                </pic:pic>
              </a:graphicData>
            </a:graphic>
            <wp14:sizeRelH relativeFrom="margin">
              <wp14:pctWidth>0</wp14:pctWidth>
            </wp14:sizeRelH>
            <wp14:sizeRelV relativeFrom="margin">
              <wp14:pctHeight>0</wp14:pctHeight>
            </wp14:sizeRelV>
          </wp:anchor>
        </w:drawing>
      </w:r>
    </w:p>
    <w:p w14:paraId="29A236C3" w14:textId="342229B0" w:rsidR="00A85014" w:rsidRPr="007E5788" w:rsidRDefault="00A85014">
      <w:pPr>
        <w:kinsoku w:val="0"/>
        <w:overflowPunct w:val="0"/>
        <w:ind w:left="160" w:right="365"/>
        <w:jc w:val="both"/>
        <w:rPr>
          <w:rFonts w:ascii="Arial" w:hAnsi="Arial" w:cs="Arial"/>
        </w:rPr>
      </w:pPr>
    </w:p>
    <w:p w14:paraId="4F1B9C26" w14:textId="1296C34F" w:rsidR="00A85014" w:rsidRPr="007E5788" w:rsidRDefault="00A85014">
      <w:pPr>
        <w:kinsoku w:val="0"/>
        <w:overflowPunct w:val="0"/>
        <w:ind w:left="160" w:right="365"/>
        <w:jc w:val="both"/>
        <w:rPr>
          <w:rFonts w:ascii="Arial" w:hAnsi="Arial" w:cs="Arial"/>
        </w:rPr>
      </w:pPr>
    </w:p>
    <w:p w14:paraId="71423851" w14:textId="501F4263" w:rsidR="00A85014" w:rsidRPr="007E5788" w:rsidRDefault="00A85014">
      <w:pPr>
        <w:kinsoku w:val="0"/>
        <w:overflowPunct w:val="0"/>
        <w:ind w:left="160" w:right="365"/>
        <w:jc w:val="both"/>
        <w:rPr>
          <w:rFonts w:ascii="Arial" w:hAnsi="Arial" w:cs="Arial"/>
        </w:rPr>
      </w:pPr>
    </w:p>
    <w:p w14:paraId="14776574" w14:textId="1128865A" w:rsidR="00A85014" w:rsidRPr="007E5788" w:rsidRDefault="00A85014">
      <w:pPr>
        <w:kinsoku w:val="0"/>
        <w:overflowPunct w:val="0"/>
        <w:ind w:left="160" w:right="365"/>
        <w:jc w:val="both"/>
        <w:rPr>
          <w:rFonts w:ascii="Arial" w:hAnsi="Arial" w:cs="Arial"/>
        </w:rPr>
      </w:pPr>
    </w:p>
    <w:p w14:paraId="511227BE" w14:textId="77777777" w:rsidR="00A85014" w:rsidRPr="007E5788" w:rsidRDefault="00A85014" w:rsidP="00D37B79">
      <w:pPr>
        <w:kinsoku w:val="0"/>
        <w:overflowPunct w:val="0"/>
        <w:ind w:right="365"/>
        <w:jc w:val="both"/>
        <w:rPr>
          <w:rFonts w:ascii="Arial" w:hAnsi="Arial" w:cs="Arial"/>
        </w:rPr>
        <w:sectPr w:rsidR="00A85014" w:rsidRPr="007E5788">
          <w:pgSz w:w="11907" w:h="16840"/>
          <w:pgMar w:top="1160" w:right="1280" w:bottom="280" w:left="1280" w:header="746" w:footer="0" w:gutter="0"/>
          <w:cols w:space="720"/>
          <w:noEndnote/>
        </w:sectPr>
      </w:pPr>
    </w:p>
    <w:p w14:paraId="408B802F" w14:textId="1B40CE52" w:rsidR="00576213" w:rsidRPr="007E5788" w:rsidRDefault="00576213">
      <w:pPr>
        <w:kinsoku w:val="0"/>
        <w:overflowPunct w:val="0"/>
        <w:spacing w:line="200" w:lineRule="exact"/>
        <w:rPr>
          <w:rFonts w:ascii="Arial" w:hAnsi="Arial" w:cs="Arial"/>
        </w:rPr>
      </w:pPr>
    </w:p>
    <w:p w14:paraId="42C174F3" w14:textId="77777777" w:rsidR="00576213" w:rsidRPr="007E5788" w:rsidRDefault="00576213">
      <w:pPr>
        <w:kinsoku w:val="0"/>
        <w:overflowPunct w:val="0"/>
        <w:spacing w:before="8" w:line="260" w:lineRule="exact"/>
        <w:rPr>
          <w:rFonts w:ascii="Arial" w:hAnsi="Arial" w:cs="Arial"/>
        </w:rPr>
      </w:pPr>
    </w:p>
    <w:p w14:paraId="4258B4DE" w14:textId="3D330FCF" w:rsidR="00576213" w:rsidRPr="007E5788" w:rsidRDefault="00576213">
      <w:pPr>
        <w:kinsoku w:val="0"/>
        <w:overflowPunct w:val="0"/>
        <w:spacing w:line="200" w:lineRule="exact"/>
        <w:rPr>
          <w:rFonts w:ascii="Arial" w:hAnsi="Arial" w:cs="Arial"/>
        </w:rPr>
      </w:pPr>
    </w:p>
    <w:p w14:paraId="601F706E" w14:textId="77777777" w:rsidR="00576213" w:rsidRPr="007E5788" w:rsidRDefault="00576213">
      <w:pPr>
        <w:kinsoku w:val="0"/>
        <w:overflowPunct w:val="0"/>
        <w:spacing w:before="8" w:line="220" w:lineRule="exact"/>
        <w:rPr>
          <w:rFonts w:ascii="Arial" w:hAnsi="Arial" w:cs="Arial"/>
        </w:rPr>
      </w:pPr>
    </w:p>
    <w:p w14:paraId="31290640" w14:textId="77777777" w:rsidR="00576213" w:rsidRPr="007E5788" w:rsidRDefault="00576213" w:rsidP="00CB4342">
      <w:pPr>
        <w:pStyle w:val="BodyText"/>
        <w:kinsoku w:val="0"/>
        <w:overflowPunct w:val="0"/>
        <w:ind w:left="0" w:right="172"/>
      </w:pPr>
      <w:r w:rsidRPr="007E5788">
        <w:rPr>
          <w:spacing w:val="1"/>
        </w:rPr>
        <w:t>T</w:t>
      </w:r>
      <w:r w:rsidRPr="007E5788">
        <w:t>his</w:t>
      </w:r>
      <w:r w:rsidRPr="007E5788">
        <w:rPr>
          <w:spacing w:val="-2"/>
        </w:rPr>
        <w:t xml:space="preserve"> </w:t>
      </w:r>
      <w:r w:rsidRPr="007E5788">
        <w:t>ha</w:t>
      </w:r>
      <w:r w:rsidRPr="007E5788">
        <w:rPr>
          <w:spacing w:val="-2"/>
        </w:rPr>
        <w:t>n</w:t>
      </w:r>
      <w:r w:rsidRPr="007E5788">
        <w:t>d</w:t>
      </w:r>
      <w:r w:rsidRPr="007E5788">
        <w:rPr>
          <w:spacing w:val="-2"/>
        </w:rPr>
        <w:t>b</w:t>
      </w:r>
      <w:r w:rsidRPr="007E5788">
        <w:t>ook</w:t>
      </w:r>
      <w:r w:rsidRPr="007E5788">
        <w:rPr>
          <w:spacing w:val="-1"/>
        </w:rPr>
        <w:t xml:space="preserve"> </w:t>
      </w:r>
      <w:r w:rsidRPr="007E5788">
        <w:rPr>
          <w:spacing w:val="-2"/>
        </w:rPr>
        <w:t>o</w:t>
      </w:r>
      <w:r w:rsidRPr="007E5788">
        <w:t>f</w:t>
      </w:r>
      <w:r w:rsidRPr="007E5788">
        <w:rPr>
          <w:spacing w:val="3"/>
        </w:rPr>
        <w:t>f</w:t>
      </w:r>
      <w:r w:rsidRPr="007E5788">
        <w:t>ers</w:t>
      </w:r>
      <w:r w:rsidRPr="007E5788">
        <w:rPr>
          <w:spacing w:val="-3"/>
        </w:rPr>
        <w:t xml:space="preserve"> </w:t>
      </w:r>
      <w:r w:rsidRPr="007E5788">
        <w:rPr>
          <w:spacing w:val="-2"/>
        </w:rPr>
        <w:t>a</w:t>
      </w:r>
      <w:r w:rsidRPr="007E5788">
        <w:t>n intro</w:t>
      </w:r>
      <w:r w:rsidRPr="007E5788">
        <w:rPr>
          <w:spacing w:val="-1"/>
        </w:rPr>
        <w:t>d</w:t>
      </w:r>
      <w:r w:rsidRPr="007E5788">
        <w:t>ucti</w:t>
      </w:r>
      <w:r w:rsidRPr="007E5788">
        <w:rPr>
          <w:spacing w:val="-2"/>
        </w:rPr>
        <w:t>o</w:t>
      </w:r>
      <w:r w:rsidRPr="007E5788">
        <w:t>n to</w:t>
      </w:r>
      <w:r w:rsidRPr="007E5788">
        <w:rPr>
          <w:spacing w:val="-2"/>
        </w:rPr>
        <w:t xml:space="preserve"> </w:t>
      </w:r>
      <w:r w:rsidRPr="007E5788">
        <w:rPr>
          <w:spacing w:val="1"/>
        </w:rPr>
        <w:t>o</w:t>
      </w:r>
      <w:r w:rsidRPr="007E5788">
        <w:t>ur s</w:t>
      </w:r>
      <w:r w:rsidRPr="007E5788">
        <w:rPr>
          <w:spacing w:val="-3"/>
        </w:rPr>
        <w:t>c</w:t>
      </w:r>
      <w:r w:rsidRPr="007E5788">
        <w:t>hool</w:t>
      </w:r>
      <w:r w:rsidRPr="007E5788">
        <w:rPr>
          <w:spacing w:val="-3"/>
        </w:rPr>
        <w:t xml:space="preserve"> </w:t>
      </w:r>
      <w:r w:rsidRPr="007E5788">
        <w:t>and</w:t>
      </w:r>
      <w:r w:rsidRPr="007E5788">
        <w:rPr>
          <w:spacing w:val="3"/>
        </w:rPr>
        <w:t xml:space="preserve"> </w:t>
      </w:r>
      <w:r w:rsidRPr="007E5788">
        <w:t xml:space="preserve">a </w:t>
      </w:r>
      <w:r w:rsidRPr="007E5788">
        <w:rPr>
          <w:spacing w:val="-1"/>
        </w:rPr>
        <w:t>g</w:t>
      </w:r>
      <w:r w:rsidRPr="007E5788">
        <w:t>e</w:t>
      </w:r>
      <w:r w:rsidRPr="007E5788">
        <w:rPr>
          <w:spacing w:val="-2"/>
        </w:rPr>
        <w:t>n</w:t>
      </w:r>
      <w:r w:rsidRPr="007E5788">
        <w:t>eral o</w:t>
      </w:r>
      <w:r w:rsidRPr="007E5788">
        <w:rPr>
          <w:spacing w:val="-3"/>
        </w:rPr>
        <w:t>v</w:t>
      </w:r>
      <w:r w:rsidRPr="007E5788">
        <w:t>erv</w:t>
      </w:r>
      <w:r w:rsidRPr="007E5788">
        <w:rPr>
          <w:spacing w:val="-2"/>
        </w:rPr>
        <w:t>i</w:t>
      </w:r>
      <w:r w:rsidRPr="007E5788">
        <w:t>ew</w:t>
      </w:r>
      <w:r w:rsidRPr="007E5788">
        <w:rPr>
          <w:spacing w:val="-3"/>
        </w:rPr>
        <w:t xml:space="preserve"> </w:t>
      </w:r>
      <w:r w:rsidRPr="007E5788">
        <w:rPr>
          <w:spacing w:val="1"/>
        </w:rPr>
        <w:t>o</w:t>
      </w:r>
      <w:r w:rsidRPr="007E5788">
        <w:t>f</w:t>
      </w:r>
      <w:r w:rsidRPr="007E5788">
        <w:rPr>
          <w:spacing w:val="2"/>
        </w:rPr>
        <w:t xml:space="preserve"> </w:t>
      </w:r>
      <w:r w:rsidRPr="007E5788">
        <w:t>t</w:t>
      </w:r>
      <w:r w:rsidRPr="007E5788">
        <w:rPr>
          <w:spacing w:val="-2"/>
        </w:rPr>
        <w:t>h</w:t>
      </w:r>
      <w:r w:rsidRPr="007E5788">
        <w:t>e edu</w:t>
      </w:r>
      <w:r w:rsidRPr="007E5788">
        <w:rPr>
          <w:spacing w:val="-3"/>
        </w:rPr>
        <w:t>c</w:t>
      </w:r>
      <w:r w:rsidRPr="007E5788">
        <w:t xml:space="preserve">ation </w:t>
      </w:r>
      <w:r w:rsidRPr="007E5788">
        <w:rPr>
          <w:spacing w:val="-2"/>
        </w:rPr>
        <w:t>y</w:t>
      </w:r>
      <w:r w:rsidRPr="007E5788">
        <w:t xml:space="preserve">our </w:t>
      </w:r>
      <w:r w:rsidRPr="007E5788">
        <w:rPr>
          <w:spacing w:val="-3"/>
        </w:rPr>
        <w:t>c</w:t>
      </w:r>
      <w:r w:rsidRPr="007E5788">
        <w:t>hi</w:t>
      </w:r>
      <w:r w:rsidRPr="007E5788">
        <w:rPr>
          <w:spacing w:val="-1"/>
        </w:rPr>
        <w:t>l</w:t>
      </w:r>
      <w:r w:rsidRPr="007E5788">
        <w:t xml:space="preserve">d </w:t>
      </w:r>
      <w:r w:rsidRPr="007E5788">
        <w:rPr>
          <w:spacing w:val="-3"/>
        </w:rPr>
        <w:t>w</w:t>
      </w:r>
      <w:r w:rsidRPr="007E5788">
        <w:rPr>
          <w:spacing w:val="1"/>
        </w:rPr>
        <w:t>i</w:t>
      </w:r>
      <w:r w:rsidRPr="007E5788">
        <w:t>ll</w:t>
      </w:r>
      <w:r w:rsidRPr="007E5788">
        <w:rPr>
          <w:spacing w:val="-1"/>
        </w:rPr>
        <w:t xml:space="preserve"> </w:t>
      </w:r>
      <w:r w:rsidRPr="007E5788">
        <w:rPr>
          <w:spacing w:val="1"/>
        </w:rPr>
        <w:t>b</w:t>
      </w:r>
      <w:r w:rsidRPr="007E5788">
        <w:t>e</w:t>
      </w:r>
      <w:r w:rsidRPr="007E5788">
        <w:rPr>
          <w:spacing w:val="4"/>
        </w:rPr>
        <w:t xml:space="preserve"> </w:t>
      </w:r>
      <w:r w:rsidR="00FA5776" w:rsidRPr="007E5788">
        <w:t>recei</w:t>
      </w:r>
      <w:r w:rsidR="00FA5776" w:rsidRPr="007E5788">
        <w:rPr>
          <w:spacing w:val="-3"/>
        </w:rPr>
        <w:t>v</w:t>
      </w:r>
      <w:r w:rsidR="00FA5776" w:rsidRPr="007E5788">
        <w:t>ing</w:t>
      </w:r>
      <w:r w:rsidRPr="007E5788">
        <w:rPr>
          <w:spacing w:val="-1"/>
        </w:rPr>
        <w:t xml:space="preserve"> </w:t>
      </w:r>
      <w:r w:rsidRPr="007E5788">
        <w:t>at sch</w:t>
      </w:r>
      <w:r w:rsidRPr="007E5788">
        <w:rPr>
          <w:spacing w:val="-2"/>
        </w:rPr>
        <w:t>oo</w:t>
      </w:r>
      <w:r w:rsidRPr="007E5788">
        <w:t>l.</w:t>
      </w:r>
    </w:p>
    <w:p w14:paraId="0DE19A5F" w14:textId="77777777" w:rsidR="00576213" w:rsidRPr="007E5788" w:rsidRDefault="00576213">
      <w:pPr>
        <w:kinsoku w:val="0"/>
        <w:overflowPunct w:val="0"/>
        <w:spacing w:before="15" w:line="260" w:lineRule="exact"/>
        <w:rPr>
          <w:rFonts w:ascii="Arial" w:hAnsi="Arial" w:cs="Arial"/>
        </w:rPr>
      </w:pPr>
    </w:p>
    <w:p w14:paraId="22EBEF2D" w14:textId="77777777" w:rsidR="00576213" w:rsidRPr="007E5788" w:rsidRDefault="00576213" w:rsidP="00CB4342">
      <w:pPr>
        <w:pStyle w:val="BodyText"/>
        <w:kinsoku w:val="0"/>
        <w:overflowPunct w:val="0"/>
        <w:ind w:left="0" w:right="172"/>
      </w:pPr>
      <w:r w:rsidRPr="007E5788">
        <w:t xml:space="preserve">If </w:t>
      </w:r>
      <w:r w:rsidRPr="007E5788">
        <w:rPr>
          <w:spacing w:val="-2"/>
        </w:rPr>
        <w:t>y</w:t>
      </w:r>
      <w:r w:rsidRPr="007E5788">
        <w:t xml:space="preserve">ou </w:t>
      </w:r>
      <w:r w:rsidRPr="007E5788">
        <w:rPr>
          <w:spacing w:val="1"/>
        </w:rPr>
        <w:t>h</w:t>
      </w:r>
      <w:r w:rsidRPr="007E5788">
        <w:t>a</w:t>
      </w:r>
      <w:r w:rsidRPr="007E5788">
        <w:rPr>
          <w:spacing w:val="-3"/>
        </w:rPr>
        <w:t>v</w:t>
      </w:r>
      <w:r w:rsidRPr="007E5788">
        <w:t xml:space="preserve">e </w:t>
      </w:r>
      <w:r w:rsidRPr="007E5788">
        <w:rPr>
          <w:spacing w:val="-1"/>
        </w:rPr>
        <w:t>a</w:t>
      </w:r>
      <w:r w:rsidRPr="007E5788">
        <w:t>ny</w:t>
      </w:r>
      <w:r w:rsidRPr="007E5788">
        <w:rPr>
          <w:spacing w:val="-3"/>
        </w:rPr>
        <w:t xml:space="preserve"> </w:t>
      </w:r>
      <w:r w:rsidRPr="007E5788">
        <w:rPr>
          <w:spacing w:val="-1"/>
        </w:rPr>
        <w:t>q</w:t>
      </w:r>
      <w:r w:rsidRPr="007E5788">
        <w:t>uestions,</w:t>
      </w:r>
      <w:r w:rsidRPr="007E5788">
        <w:rPr>
          <w:spacing w:val="-2"/>
        </w:rPr>
        <w:t xml:space="preserve"> </w:t>
      </w:r>
      <w:r w:rsidRPr="007E5788">
        <w:t xml:space="preserve">or </w:t>
      </w:r>
      <w:r w:rsidRPr="007E5788">
        <w:rPr>
          <w:spacing w:val="-4"/>
        </w:rPr>
        <w:t>w</w:t>
      </w:r>
      <w:r w:rsidRPr="007E5788">
        <w:t>ould l</w:t>
      </w:r>
      <w:r w:rsidRPr="007E5788">
        <w:rPr>
          <w:spacing w:val="-1"/>
        </w:rPr>
        <w:t>i</w:t>
      </w:r>
      <w:r w:rsidRPr="007E5788">
        <w:t xml:space="preserve">ke </w:t>
      </w:r>
      <w:r w:rsidRPr="007E5788">
        <w:rPr>
          <w:spacing w:val="1"/>
        </w:rPr>
        <w:t>a</w:t>
      </w:r>
      <w:r w:rsidRPr="007E5788">
        <w:t>ny</w:t>
      </w:r>
      <w:r w:rsidRPr="007E5788">
        <w:rPr>
          <w:spacing w:val="-5"/>
        </w:rPr>
        <w:t xml:space="preserve"> </w:t>
      </w:r>
      <w:r w:rsidRPr="007E5788">
        <w:t>f</w:t>
      </w:r>
      <w:r w:rsidRPr="007E5788">
        <w:rPr>
          <w:spacing w:val="1"/>
        </w:rPr>
        <w:t>u</w:t>
      </w:r>
      <w:r w:rsidRPr="007E5788">
        <w:t>rth</w:t>
      </w:r>
      <w:r w:rsidRPr="007E5788">
        <w:rPr>
          <w:spacing w:val="1"/>
        </w:rPr>
        <w:t>e</w:t>
      </w:r>
      <w:r w:rsidRPr="007E5788">
        <w:t>r i</w:t>
      </w:r>
      <w:r w:rsidRPr="007E5788">
        <w:rPr>
          <w:spacing w:val="-3"/>
        </w:rPr>
        <w:t>n</w:t>
      </w:r>
      <w:r w:rsidRPr="007E5788">
        <w:t>f</w:t>
      </w:r>
      <w:r w:rsidRPr="007E5788">
        <w:rPr>
          <w:spacing w:val="1"/>
        </w:rPr>
        <w:t>o</w:t>
      </w:r>
      <w:r w:rsidRPr="007E5788">
        <w:t>rm</w:t>
      </w:r>
      <w:r w:rsidRPr="007E5788">
        <w:rPr>
          <w:spacing w:val="-2"/>
        </w:rPr>
        <w:t>a</w:t>
      </w:r>
      <w:r w:rsidRPr="007E5788">
        <w:t>tion</w:t>
      </w:r>
      <w:r w:rsidRPr="007E5788">
        <w:rPr>
          <w:spacing w:val="-2"/>
        </w:rPr>
        <w:t xml:space="preserve"> </w:t>
      </w:r>
      <w:r w:rsidRPr="007E5788">
        <w:t>on</w:t>
      </w:r>
      <w:r w:rsidRPr="007E5788">
        <w:rPr>
          <w:spacing w:val="-2"/>
        </w:rPr>
        <w:t xml:space="preserve"> a</w:t>
      </w:r>
      <w:r w:rsidRPr="007E5788">
        <w:t>ny</w:t>
      </w:r>
      <w:r w:rsidRPr="007E5788">
        <w:rPr>
          <w:spacing w:val="-3"/>
        </w:rPr>
        <w:t xml:space="preserve"> </w:t>
      </w:r>
      <w:r w:rsidRPr="007E5788">
        <w:rPr>
          <w:spacing w:val="1"/>
        </w:rPr>
        <w:t>a</w:t>
      </w:r>
      <w:r w:rsidRPr="007E5788">
        <w:t>spect</w:t>
      </w:r>
      <w:r w:rsidRPr="007E5788">
        <w:rPr>
          <w:spacing w:val="-2"/>
        </w:rPr>
        <w:t xml:space="preserve"> o</w:t>
      </w:r>
      <w:r w:rsidRPr="007E5788">
        <w:t>f</w:t>
      </w:r>
      <w:r w:rsidRPr="007E5788">
        <w:rPr>
          <w:spacing w:val="2"/>
        </w:rPr>
        <w:t xml:space="preserve"> </w:t>
      </w:r>
      <w:r w:rsidRPr="007E5788">
        <w:rPr>
          <w:spacing w:val="-2"/>
        </w:rPr>
        <w:t>t</w:t>
      </w:r>
      <w:r w:rsidRPr="007E5788">
        <w:t>his ha</w:t>
      </w:r>
      <w:r w:rsidRPr="007E5788">
        <w:rPr>
          <w:spacing w:val="-2"/>
        </w:rPr>
        <w:t>n</w:t>
      </w:r>
      <w:r w:rsidRPr="007E5788">
        <w:t>db</w:t>
      </w:r>
      <w:r w:rsidRPr="007E5788">
        <w:rPr>
          <w:spacing w:val="-2"/>
        </w:rPr>
        <w:t>o</w:t>
      </w:r>
      <w:r w:rsidRPr="007E5788">
        <w:t>ok</w:t>
      </w:r>
      <w:r w:rsidRPr="007E5788">
        <w:rPr>
          <w:spacing w:val="1"/>
        </w:rPr>
        <w:t xml:space="preserve"> </w:t>
      </w:r>
      <w:r w:rsidRPr="007E5788">
        <w:t xml:space="preserve">or </w:t>
      </w:r>
      <w:r w:rsidRPr="007E5788">
        <w:rPr>
          <w:spacing w:val="-3"/>
        </w:rPr>
        <w:t>t</w:t>
      </w:r>
      <w:r w:rsidRPr="007E5788">
        <w:t>he</w:t>
      </w:r>
      <w:r w:rsidRPr="007E5788">
        <w:rPr>
          <w:spacing w:val="-2"/>
        </w:rPr>
        <w:t xml:space="preserve"> </w:t>
      </w:r>
      <w:r w:rsidRPr="007E5788">
        <w:t>edu</w:t>
      </w:r>
      <w:r w:rsidRPr="007E5788">
        <w:rPr>
          <w:spacing w:val="-3"/>
        </w:rPr>
        <w:t>c</w:t>
      </w:r>
      <w:r w:rsidRPr="007E5788">
        <w:rPr>
          <w:spacing w:val="-2"/>
        </w:rPr>
        <w:t>a</w:t>
      </w:r>
      <w:r w:rsidRPr="007E5788">
        <w:t xml:space="preserve">tion </w:t>
      </w:r>
      <w:r w:rsidRPr="007E5788">
        <w:rPr>
          <w:spacing w:val="-1"/>
        </w:rPr>
        <w:t>o</w:t>
      </w:r>
      <w:r w:rsidRPr="007E5788">
        <w:t xml:space="preserve">f </w:t>
      </w:r>
      <w:r w:rsidRPr="007E5788">
        <w:rPr>
          <w:spacing w:val="-3"/>
        </w:rPr>
        <w:t>y</w:t>
      </w:r>
      <w:r w:rsidRPr="007E5788">
        <w:t>our child,</w:t>
      </w:r>
      <w:r w:rsidRPr="007E5788">
        <w:rPr>
          <w:spacing w:val="-1"/>
        </w:rPr>
        <w:t xml:space="preserve"> </w:t>
      </w:r>
      <w:r w:rsidRPr="007E5788">
        <w:t>ple</w:t>
      </w:r>
      <w:r w:rsidRPr="007E5788">
        <w:rPr>
          <w:spacing w:val="1"/>
        </w:rPr>
        <w:t>a</w:t>
      </w:r>
      <w:r w:rsidRPr="007E5788">
        <w:rPr>
          <w:spacing w:val="-3"/>
        </w:rPr>
        <w:t>s</w:t>
      </w:r>
      <w:r w:rsidRPr="007E5788">
        <w:t xml:space="preserve">e </w:t>
      </w:r>
      <w:r w:rsidRPr="007E5788">
        <w:rPr>
          <w:spacing w:val="1"/>
        </w:rPr>
        <w:t>d</w:t>
      </w:r>
      <w:r w:rsidRPr="007E5788">
        <w:t>o</w:t>
      </w:r>
      <w:r w:rsidRPr="007E5788">
        <w:rPr>
          <w:spacing w:val="-2"/>
        </w:rPr>
        <w:t xml:space="preserve"> </w:t>
      </w:r>
      <w:r w:rsidRPr="007E5788">
        <w:rPr>
          <w:spacing w:val="1"/>
        </w:rPr>
        <w:t>n</w:t>
      </w:r>
      <w:r w:rsidRPr="007E5788">
        <w:rPr>
          <w:spacing w:val="-2"/>
        </w:rPr>
        <w:t>o</w:t>
      </w:r>
      <w:r w:rsidRPr="007E5788">
        <w:t xml:space="preserve">t </w:t>
      </w:r>
      <w:r w:rsidRPr="007E5788">
        <w:rPr>
          <w:spacing w:val="-2"/>
        </w:rPr>
        <w:t>h</w:t>
      </w:r>
      <w:r w:rsidRPr="007E5788">
        <w:t>esitate</w:t>
      </w:r>
      <w:r w:rsidRPr="007E5788">
        <w:rPr>
          <w:spacing w:val="-1"/>
        </w:rPr>
        <w:t xml:space="preserve"> </w:t>
      </w:r>
      <w:r w:rsidRPr="007E5788">
        <w:t>to</w:t>
      </w:r>
      <w:r w:rsidRPr="007E5788">
        <w:rPr>
          <w:spacing w:val="-2"/>
        </w:rPr>
        <w:t xml:space="preserve"> </w:t>
      </w:r>
      <w:r w:rsidRPr="007E5788">
        <w:t>c</w:t>
      </w:r>
      <w:r w:rsidRPr="007E5788">
        <w:rPr>
          <w:spacing w:val="-1"/>
        </w:rPr>
        <w:t>o</w:t>
      </w:r>
      <w:r w:rsidRPr="007E5788">
        <w:t>nt</w:t>
      </w:r>
      <w:r w:rsidRPr="007E5788">
        <w:rPr>
          <w:spacing w:val="1"/>
        </w:rPr>
        <w:t>a</w:t>
      </w:r>
      <w:r w:rsidRPr="007E5788">
        <w:t>ct</w:t>
      </w:r>
      <w:r w:rsidRPr="007E5788">
        <w:rPr>
          <w:spacing w:val="-2"/>
        </w:rPr>
        <w:t xml:space="preserve"> </w:t>
      </w:r>
      <w:r w:rsidRPr="007E5788">
        <w:rPr>
          <w:spacing w:val="1"/>
        </w:rPr>
        <w:t>m</w:t>
      </w:r>
      <w:r w:rsidRPr="007E5788">
        <w:rPr>
          <w:spacing w:val="-2"/>
        </w:rPr>
        <w:t>e</w:t>
      </w:r>
      <w:r w:rsidRPr="007E5788">
        <w:t>.</w:t>
      </w:r>
    </w:p>
    <w:p w14:paraId="7BFD7C4A" w14:textId="0BCCF113" w:rsidR="00CB4342" w:rsidRPr="007E5788" w:rsidRDefault="00CB4342" w:rsidP="00CB4342">
      <w:pPr>
        <w:pStyle w:val="BodyText"/>
        <w:kinsoku w:val="0"/>
        <w:overflowPunct w:val="0"/>
        <w:ind w:left="0" w:right="219"/>
        <w:rPr>
          <w:spacing w:val="1"/>
        </w:rPr>
      </w:pPr>
    </w:p>
    <w:p w14:paraId="440C9246" w14:textId="0C434579" w:rsidR="00576213" w:rsidRPr="007E5788" w:rsidRDefault="00CB4342" w:rsidP="00CB4342">
      <w:pPr>
        <w:pStyle w:val="BodyText"/>
        <w:kinsoku w:val="0"/>
        <w:overflowPunct w:val="0"/>
        <w:ind w:left="0" w:right="219"/>
      </w:pPr>
      <w:r w:rsidRPr="007E5788">
        <w:rPr>
          <w:spacing w:val="1"/>
        </w:rPr>
        <w:t>T</w:t>
      </w:r>
      <w:r w:rsidR="00576213" w:rsidRPr="007E5788">
        <w:t>o</w:t>
      </w:r>
      <w:r w:rsidR="00576213" w:rsidRPr="007E5788">
        <w:rPr>
          <w:spacing w:val="-2"/>
        </w:rPr>
        <w:t xml:space="preserve"> </w:t>
      </w:r>
      <w:r w:rsidR="00576213" w:rsidRPr="007E5788">
        <w:t>make</w:t>
      </w:r>
      <w:r w:rsidR="00576213" w:rsidRPr="007E5788">
        <w:rPr>
          <w:spacing w:val="-2"/>
        </w:rPr>
        <w:t xml:space="preserve"> </w:t>
      </w:r>
      <w:r w:rsidR="00576213" w:rsidRPr="007E5788">
        <w:t xml:space="preserve">our </w:t>
      </w:r>
      <w:r w:rsidR="00576213" w:rsidRPr="007E5788">
        <w:rPr>
          <w:spacing w:val="-2"/>
        </w:rPr>
        <w:t>h</w:t>
      </w:r>
      <w:r w:rsidR="00576213" w:rsidRPr="007E5788">
        <w:t>an</w:t>
      </w:r>
      <w:r w:rsidR="00576213" w:rsidRPr="007E5788">
        <w:rPr>
          <w:spacing w:val="-2"/>
        </w:rPr>
        <w:t>d</w:t>
      </w:r>
      <w:r w:rsidR="00576213" w:rsidRPr="007E5788">
        <w:t>b</w:t>
      </w:r>
      <w:r w:rsidR="00576213" w:rsidRPr="007E5788">
        <w:rPr>
          <w:spacing w:val="-2"/>
        </w:rPr>
        <w:t>oo</w:t>
      </w:r>
      <w:r w:rsidR="00576213" w:rsidRPr="007E5788">
        <w:t>k</w:t>
      </w:r>
      <w:r w:rsidR="00576213" w:rsidRPr="007E5788">
        <w:rPr>
          <w:spacing w:val="1"/>
        </w:rPr>
        <w:t xml:space="preserve"> </w:t>
      </w:r>
      <w:r w:rsidR="00576213" w:rsidRPr="007E5788">
        <w:t>easy</w:t>
      </w:r>
      <w:r w:rsidR="00576213" w:rsidRPr="007E5788">
        <w:rPr>
          <w:spacing w:val="-3"/>
        </w:rPr>
        <w:t xml:space="preserve"> </w:t>
      </w:r>
      <w:r w:rsidR="00576213" w:rsidRPr="007E5788">
        <w:t xml:space="preserve">to </w:t>
      </w:r>
      <w:r w:rsidR="00576213" w:rsidRPr="007E5788">
        <w:rPr>
          <w:spacing w:val="1"/>
        </w:rPr>
        <w:t>u</w:t>
      </w:r>
      <w:r w:rsidR="00576213" w:rsidRPr="007E5788">
        <w:rPr>
          <w:spacing w:val="-3"/>
        </w:rPr>
        <w:t>s</w:t>
      </w:r>
      <w:r w:rsidR="00576213" w:rsidRPr="007E5788">
        <w:t>e I’</w:t>
      </w:r>
      <w:r w:rsidR="00576213" w:rsidRPr="007E5788">
        <w:rPr>
          <w:spacing w:val="-3"/>
        </w:rPr>
        <w:t>v</w:t>
      </w:r>
      <w:r w:rsidR="00576213" w:rsidRPr="007E5788">
        <w:t xml:space="preserve">e </w:t>
      </w:r>
      <w:r w:rsidR="00576213" w:rsidRPr="007E5788">
        <w:rPr>
          <w:spacing w:val="1"/>
        </w:rPr>
        <w:t>d</w:t>
      </w:r>
      <w:r w:rsidR="00576213" w:rsidRPr="007E5788">
        <w:t>i</w:t>
      </w:r>
      <w:r w:rsidR="00576213" w:rsidRPr="007E5788">
        <w:rPr>
          <w:spacing w:val="-3"/>
        </w:rPr>
        <w:t>v</w:t>
      </w:r>
      <w:r w:rsidR="00576213" w:rsidRPr="007E5788">
        <w:t>id</w:t>
      </w:r>
      <w:r w:rsidR="00576213" w:rsidRPr="007E5788">
        <w:rPr>
          <w:spacing w:val="1"/>
        </w:rPr>
        <w:t>e</w:t>
      </w:r>
      <w:r w:rsidR="00576213" w:rsidRPr="007E5788">
        <w:t xml:space="preserve">d </w:t>
      </w:r>
      <w:r w:rsidR="00576213" w:rsidRPr="007E5788">
        <w:rPr>
          <w:spacing w:val="-2"/>
        </w:rPr>
        <w:t>t</w:t>
      </w:r>
      <w:r w:rsidR="00576213" w:rsidRPr="007E5788">
        <w:t>he i</w:t>
      </w:r>
      <w:r w:rsidR="00576213" w:rsidRPr="007E5788">
        <w:rPr>
          <w:spacing w:val="-2"/>
        </w:rPr>
        <w:t>n</w:t>
      </w:r>
      <w:r w:rsidR="00576213" w:rsidRPr="007E5788">
        <w:t>f</w:t>
      </w:r>
      <w:r w:rsidR="00576213" w:rsidRPr="007E5788">
        <w:rPr>
          <w:spacing w:val="1"/>
        </w:rPr>
        <w:t>o</w:t>
      </w:r>
      <w:r w:rsidR="00576213" w:rsidRPr="007E5788">
        <w:t>r</w:t>
      </w:r>
      <w:r w:rsidR="00576213" w:rsidRPr="007E5788">
        <w:rPr>
          <w:spacing w:val="-2"/>
        </w:rPr>
        <w:t>m</w:t>
      </w:r>
      <w:r w:rsidR="00576213" w:rsidRPr="007E5788">
        <w:t>ation</w:t>
      </w:r>
      <w:r w:rsidR="00576213" w:rsidRPr="007E5788">
        <w:rPr>
          <w:spacing w:val="-2"/>
        </w:rPr>
        <w:t xml:space="preserve"> </w:t>
      </w:r>
      <w:r w:rsidR="00576213" w:rsidRPr="007E5788">
        <w:t>into</w:t>
      </w:r>
      <w:r w:rsidR="00576213" w:rsidRPr="007E5788">
        <w:rPr>
          <w:spacing w:val="-3"/>
        </w:rPr>
        <w:t xml:space="preserve"> </w:t>
      </w:r>
      <w:r w:rsidR="00576213" w:rsidRPr="007E5788">
        <w:rPr>
          <w:spacing w:val="2"/>
        </w:rPr>
        <w:t>f</w:t>
      </w:r>
      <w:r w:rsidR="00576213" w:rsidRPr="007E5788">
        <w:t>i</w:t>
      </w:r>
      <w:r w:rsidR="00576213" w:rsidRPr="007E5788">
        <w:rPr>
          <w:spacing w:val="-3"/>
        </w:rPr>
        <w:t>v</w:t>
      </w:r>
      <w:r w:rsidR="00576213" w:rsidRPr="007E5788">
        <w:t xml:space="preserve">e </w:t>
      </w:r>
      <w:r w:rsidR="00576213" w:rsidRPr="007E5788">
        <w:rPr>
          <w:spacing w:val="1"/>
        </w:rPr>
        <w:t>d</w:t>
      </w:r>
      <w:r w:rsidR="00576213" w:rsidRPr="007E5788">
        <w:rPr>
          <w:spacing w:val="-3"/>
        </w:rPr>
        <w:t>i</w:t>
      </w:r>
      <w:r w:rsidR="00576213" w:rsidRPr="007E5788">
        <w:t xml:space="preserve">fferent </w:t>
      </w:r>
      <w:r w:rsidR="00FA5776" w:rsidRPr="007E5788">
        <w:t>sections</w:t>
      </w:r>
      <w:r w:rsidR="00FA5776" w:rsidRPr="007E5788">
        <w:rPr>
          <w:spacing w:val="-2"/>
        </w:rPr>
        <w:t>:</w:t>
      </w:r>
      <w:r w:rsidR="00576213" w:rsidRPr="007E5788">
        <w:t>-</w:t>
      </w:r>
    </w:p>
    <w:p w14:paraId="3154713B" w14:textId="77777777" w:rsidR="00576213" w:rsidRPr="007E5788" w:rsidRDefault="00576213">
      <w:pPr>
        <w:pStyle w:val="BodyText"/>
        <w:kinsoku w:val="0"/>
        <w:overflowPunct w:val="0"/>
        <w:ind w:right="219"/>
        <w:sectPr w:rsidR="00576213" w:rsidRPr="007E5788">
          <w:pgSz w:w="11907" w:h="16840"/>
          <w:pgMar w:top="1160" w:right="1280" w:bottom="280" w:left="1280" w:header="746" w:footer="0" w:gutter="0"/>
          <w:cols w:space="720"/>
          <w:noEndnote/>
        </w:sectPr>
      </w:pPr>
    </w:p>
    <w:p w14:paraId="0F88AA32" w14:textId="77777777" w:rsidR="00576213" w:rsidRPr="007E5788" w:rsidRDefault="00576213">
      <w:pPr>
        <w:kinsoku w:val="0"/>
        <w:overflowPunct w:val="0"/>
        <w:spacing w:line="200" w:lineRule="exact"/>
        <w:rPr>
          <w:rFonts w:ascii="Arial" w:hAnsi="Arial" w:cs="Arial"/>
        </w:rPr>
      </w:pPr>
    </w:p>
    <w:p w14:paraId="08F5F7C4" w14:textId="77777777" w:rsidR="00576213" w:rsidRPr="007E5788" w:rsidRDefault="00576213">
      <w:pPr>
        <w:kinsoku w:val="0"/>
        <w:overflowPunct w:val="0"/>
        <w:spacing w:before="18" w:line="260" w:lineRule="exact"/>
        <w:rPr>
          <w:rFonts w:ascii="Arial" w:hAnsi="Arial" w:cs="Arial"/>
        </w:rPr>
      </w:pPr>
    </w:p>
    <w:p w14:paraId="5F2EC523" w14:textId="77777777" w:rsidR="00576213" w:rsidRPr="007E5788" w:rsidRDefault="00576213">
      <w:pPr>
        <w:pStyle w:val="Heading1"/>
        <w:kinsoku w:val="0"/>
        <w:overflowPunct w:val="0"/>
        <w:spacing w:before="58"/>
        <w:rPr>
          <w:b w:val="0"/>
          <w:bCs w:val="0"/>
          <w:sz w:val="24"/>
          <w:szCs w:val="24"/>
        </w:rPr>
      </w:pPr>
      <w:r w:rsidRPr="007E5788">
        <w:rPr>
          <w:sz w:val="24"/>
          <w:szCs w:val="24"/>
        </w:rPr>
        <w:t>Secti</w:t>
      </w:r>
      <w:r w:rsidRPr="007E5788">
        <w:rPr>
          <w:spacing w:val="1"/>
          <w:sz w:val="24"/>
          <w:szCs w:val="24"/>
        </w:rPr>
        <w:t>o</w:t>
      </w:r>
      <w:r w:rsidRPr="007E5788">
        <w:rPr>
          <w:sz w:val="24"/>
          <w:szCs w:val="24"/>
        </w:rPr>
        <w:t>n</w:t>
      </w:r>
      <w:r w:rsidRPr="007E5788">
        <w:rPr>
          <w:spacing w:val="-12"/>
          <w:sz w:val="24"/>
          <w:szCs w:val="24"/>
        </w:rPr>
        <w:t xml:space="preserve"> </w:t>
      </w:r>
      <w:r w:rsidRPr="007E5788">
        <w:rPr>
          <w:sz w:val="24"/>
          <w:szCs w:val="24"/>
        </w:rPr>
        <w:t>One</w:t>
      </w:r>
      <w:r w:rsidRPr="007E5788">
        <w:rPr>
          <w:spacing w:val="-11"/>
          <w:sz w:val="24"/>
          <w:szCs w:val="24"/>
        </w:rPr>
        <w:t xml:space="preserve"> </w:t>
      </w:r>
      <w:r w:rsidRPr="007E5788">
        <w:rPr>
          <w:sz w:val="24"/>
          <w:szCs w:val="24"/>
        </w:rPr>
        <w:t>–</w:t>
      </w:r>
      <w:r w:rsidRPr="007E5788">
        <w:rPr>
          <w:spacing w:val="-11"/>
          <w:sz w:val="24"/>
          <w:szCs w:val="24"/>
        </w:rPr>
        <w:t xml:space="preserve"> </w:t>
      </w:r>
      <w:r w:rsidRPr="007E5788">
        <w:rPr>
          <w:spacing w:val="2"/>
          <w:sz w:val="24"/>
          <w:szCs w:val="24"/>
        </w:rPr>
        <w:t>P</w:t>
      </w:r>
      <w:r w:rsidRPr="007E5788">
        <w:rPr>
          <w:sz w:val="24"/>
          <w:szCs w:val="24"/>
        </w:rPr>
        <w:t>ractical</w:t>
      </w:r>
      <w:r w:rsidRPr="007E5788">
        <w:rPr>
          <w:spacing w:val="-12"/>
          <w:sz w:val="24"/>
          <w:szCs w:val="24"/>
        </w:rPr>
        <w:t xml:space="preserve"> </w:t>
      </w:r>
      <w:r w:rsidRPr="007E5788">
        <w:rPr>
          <w:spacing w:val="2"/>
          <w:sz w:val="24"/>
          <w:szCs w:val="24"/>
        </w:rPr>
        <w:t>I</w:t>
      </w:r>
      <w:r w:rsidRPr="007E5788">
        <w:rPr>
          <w:sz w:val="24"/>
          <w:szCs w:val="24"/>
        </w:rPr>
        <w:t>n</w:t>
      </w:r>
      <w:r w:rsidRPr="007E5788">
        <w:rPr>
          <w:spacing w:val="-2"/>
          <w:sz w:val="24"/>
          <w:szCs w:val="24"/>
        </w:rPr>
        <w:t>f</w:t>
      </w:r>
      <w:r w:rsidRPr="007E5788">
        <w:rPr>
          <w:sz w:val="24"/>
          <w:szCs w:val="24"/>
        </w:rPr>
        <w:t>o</w:t>
      </w:r>
      <w:r w:rsidRPr="007E5788">
        <w:rPr>
          <w:spacing w:val="2"/>
          <w:sz w:val="24"/>
          <w:szCs w:val="24"/>
        </w:rPr>
        <w:t>r</w:t>
      </w:r>
      <w:r w:rsidRPr="007E5788">
        <w:rPr>
          <w:sz w:val="24"/>
          <w:szCs w:val="24"/>
        </w:rPr>
        <w:t>m</w:t>
      </w:r>
      <w:r w:rsidRPr="007E5788">
        <w:rPr>
          <w:spacing w:val="1"/>
          <w:sz w:val="24"/>
          <w:szCs w:val="24"/>
        </w:rPr>
        <w:t>a</w:t>
      </w:r>
      <w:r w:rsidRPr="007E5788">
        <w:rPr>
          <w:sz w:val="24"/>
          <w:szCs w:val="24"/>
        </w:rPr>
        <w:t>ti</w:t>
      </w:r>
      <w:r w:rsidRPr="007E5788">
        <w:rPr>
          <w:spacing w:val="-2"/>
          <w:sz w:val="24"/>
          <w:szCs w:val="24"/>
        </w:rPr>
        <w:t>o</w:t>
      </w:r>
      <w:r w:rsidRPr="007E5788">
        <w:rPr>
          <w:sz w:val="24"/>
          <w:szCs w:val="24"/>
        </w:rPr>
        <w:t>n</w:t>
      </w:r>
      <w:r w:rsidRPr="007E5788">
        <w:rPr>
          <w:spacing w:val="-10"/>
          <w:sz w:val="24"/>
          <w:szCs w:val="24"/>
        </w:rPr>
        <w:t xml:space="preserve"> </w:t>
      </w:r>
      <w:r w:rsidRPr="007E5788">
        <w:rPr>
          <w:sz w:val="24"/>
          <w:szCs w:val="24"/>
        </w:rPr>
        <w:t>about</w:t>
      </w:r>
      <w:r w:rsidRPr="007E5788">
        <w:rPr>
          <w:spacing w:val="-11"/>
          <w:sz w:val="24"/>
          <w:szCs w:val="24"/>
        </w:rPr>
        <w:t xml:space="preserve"> </w:t>
      </w:r>
      <w:r w:rsidRPr="007E5788">
        <w:rPr>
          <w:sz w:val="24"/>
          <w:szCs w:val="24"/>
        </w:rPr>
        <w:t>t</w:t>
      </w:r>
      <w:r w:rsidRPr="007E5788">
        <w:rPr>
          <w:spacing w:val="-2"/>
          <w:sz w:val="24"/>
          <w:szCs w:val="24"/>
        </w:rPr>
        <w:t>h</w:t>
      </w:r>
      <w:r w:rsidRPr="007E5788">
        <w:rPr>
          <w:sz w:val="24"/>
          <w:szCs w:val="24"/>
        </w:rPr>
        <w:t>e</w:t>
      </w:r>
      <w:r w:rsidRPr="007E5788">
        <w:rPr>
          <w:spacing w:val="-11"/>
          <w:sz w:val="24"/>
          <w:szCs w:val="24"/>
        </w:rPr>
        <w:t xml:space="preserve"> </w:t>
      </w:r>
      <w:r w:rsidRPr="007E5788">
        <w:rPr>
          <w:spacing w:val="2"/>
          <w:sz w:val="24"/>
          <w:szCs w:val="24"/>
        </w:rPr>
        <w:t>S</w:t>
      </w:r>
      <w:r w:rsidRPr="007E5788">
        <w:rPr>
          <w:sz w:val="24"/>
          <w:szCs w:val="24"/>
        </w:rPr>
        <w:t>chool</w:t>
      </w:r>
    </w:p>
    <w:p w14:paraId="204DACA1" w14:textId="77777777" w:rsidR="00576213" w:rsidRPr="007E5788" w:rsidRDefault="00576213">
      <w:pPr>
        <w:kinsoku w:val="0"/>
        <w:overflowPunct w:val="0"/>
        <w:spacing w:before="20" w:line="220" w:lineRule="exact"/>
        <w:rPr>
          <w:rFonts w:ascii="Arial" w:hAnsi="Arial" w:cs="Arial"/>
        </w:rPr>
      </w:pPr>
    </w:p>
    <w:p w14:paraId="5EE458F4" w14:textId="77777777" w:rsidR="00576213" w:rsidRPr="007E5788" w:rsidRDefault="00576213">
      <w:pPr>
        <w:pStyle w:val="BodyText"/>
        <w:tabs>
          <w:tab w:val="left" w:pos="1306"/>
        </w:tabs>
        <w:kinsoku w:val="0"/>
        <w:overflowPunct w:val="0"/>
        <w:ind w:right="290"/>
      </w:pPr>
      <w:r w:rsidRPr="007E5788">
        <w:rPr>
          <w:spacing w:val="1"/>
        </w:rPr>
        <w:t>T</w:t>
      </w:r>
      <w:r w:rsidRPr="007E5788">
        <w:t xml:space="preserve">his </w:t>
      </w:r>
      <w:r w:rsidRPr="007E5788">
        <w:rPr>
          <w:spacing w:val="-3"/>
        </w:rPr>
        <w:t>s</w:t>
      </w:r>
      <w:r w:rsidRPr="007E5788">
        <w:t>ection</w:t>
      </w:r>
      <w:r w:rsidRPr="007E5788">
        <w:rPr>
          <w:spacing w:val="-2"/>
        </w:rPr>
        <w:t xml:space="preserve"> </w:t>
      </w:r>
      <w:r w:rsidRPr="007E5788">
        <w:rPr>
          <w:spacing w:val="1"/>
        </w:rPr>
        <w:t>p</w:t>
      </w:r>
      <w:r w:rsidRPr="007E5788">
        <w:t>ro</w:t>
      </w:r>
      <w:r w:rsidRPr="007E5788">
        <w:rPr>
          <w:spacing w:val="-3"/>
        </w:rPr>
        <w:t>v</w:t>
      </w:r>
      <w:r w:rsidRPr="007E5788">
        <w:t>id</w:t>
      </w:r>
      <w:r w:rsidRPr="007E5788">
        <w:rPr>
          <w:spacing w:val="1"/>
        </w:rPr>
        <w:t>e</w:t>
      </w:r>
      <w:r w:rsidRPr="007E5788">
        <w:t xml:space="preserve">s </w:t>
      </w:r>
      <w:r w:rsidRPr="007E5788">
        <w:rPr>
          <w:spacing w:val="-2"/>
        </w:rPr>
        <w:t>y</w:t>
      </w:r>
      <w:r w:rsidRPr="007E5788">
        <w:t xml:space="preserve">ou </w:t>
      </w:r>
      <w:r w:rsidRPr="007E5788">
        <w:rPr>
          <w:spacing w:val="-3"/>
        </w:rPr>
        <w:t>w</w:t>
      </w:r>
      <w:r w:rsidRPr="007E5788">
        <w:t>ith s</w:t>
      </w:r>
      <w:r w:rsidRPr="007E5788">
        <w:rPr>
          <w:spacing w:val="1"/>
        </w:rPr>
        <w:t>o</w:t>
      </w:r>
      <w:r w:rsidRPr="007E5788">
        <w:rPr>
          <w:spacing w:val="-1"/>
        </w:rPr>
        <w:t>m</w:t>
      </w:r>
      <w:r w:rsidRPr="007E5788">
        <w:t xml:space="preserve">e </w:t>
      </w:r>
      <w:r w:rsidRPr="007E5788">
        <w:rPr>
          <w:spacing w:val="-1"/>
        </w:rPr>
        <w:t>b</w:t>
      </w:r>
      <w:r w:rsidRPr="007E5788">
        <w:t>ack</w:t>
      </w:r>
      <w:r w:rsidRPr="007E5788">
        <w:rPr>
          <w:spacing w:val="-2"/>
        </w:rPr>
        <w:t>g</w:t>
      </w:r>
      <w:r w:rsidRPr="007E5788">
        <w:t xml:space="preserve">round </w:t>
      </w:r>
      <w:r w:rsidRPr="007E5788">
        <w:rPr>
          <w:spacing w:val="-3"/>
        </w:rPr>
        <w:t>i</w:t>
      </w:r>
      <w:r w:rsidRPr="007E5788">
        <w:rPr>
          <w:spacing w:val="-2"/>
        </w:rPr>
        <w:t>n</w:t>
      </w:r>
      <w:r w:rsidRPr="007E5788">
        <w:rPr>
          <w:spacing w:val="2"/>
        </w:rPr>
        <w:t>f</w:t>
      </w:r>
      <w:r w:rsidRPr="007E5788">
        <w:t>o</w:t>
      </w:r>
      <w:r w:rsidRPr="007E5788">
        <w:rPr>
          <w:spacing w:val="-4"/>
        </w:rPr>
        <w:t>r</w:t>
      </w:r>
      <w:r w:rsidRPr="007E5788">
        <w:rPr>
          <w:spacing w:val="1"/>
        </w:rPr>
        <w:t>m</w:t>
      </w:r>
      <w:r w:rsidRPr="007E5788">
        <w:t>ati</w:t>
      </w:r>
      <w:r w:rsidRPr="007E5788">
        <w:rPr>
          <w:spacing w:val="-2"/>
        </w:rPr>
        <w:t>o</w:t>
      </w:r>
      <w:r w:rsidRPr="007E5788">
        <w:t xml:space="preserve">n </w:t>
      </w:r>
      <w:r w:rsidRPr="007E5788">
        <w:rPr>
          <w:spacing w:val="-1"/>
        </w:rPr>
        <w:t>o</w:t>
      </w:r>
      <w:r w:rsidRPr="007E5788">
        <w:t xml:space="preserve">n </w:t>
      </w:r>
      <w:r w:rsidRPr="007E5788">
        <w:rPr>
          <w:spacing w:val="-1"/>
        </w:rPr>
        <w:t>o</w:t>
      </w:r>
      <w:r w:rsidRPr="007E5788">
        <w:t xml:space="preserve">ur school </w:t>
      </w:r>
      <w:r w:rsidRPr="007E5788">
        <w:rPr>
          <w:spacing w:val="-1"/>
        </w:rPr>
        <w:t>(</w:t>
      </w:r>
      <w:r w:rsidRPr="007E5788">
        <w:rPr>
          <w:spacing w:val="-2"/>
        </w:rPr>
        <w:t>a</w:t>
      </w:r>
      <w:r w:rsidRPr="007E5788">
        <w:t>nd</w:t>
      </w:r>
      <w:r w:rsidRPr="007E5788">
        <w:rPr>
          <w:spacing w:val="-2"/>
        </w:rPr>
        <w:t xml:space="preserve"> </w:t>
      </w:r>
      <w:r w:rsidRPr="007E5788">
        <w:t>our nurser</w:t>
      </w:r>
      <w:r w:rsidRPr="007E5788">
        <w:rPr>
          <w:spacing w:val="-3"/>
        </w:rPr>
        <w:t>y</w:t>
      </w:r>
      <w:r w:rsidRPr="007E5788">
        <w:t>).</w:t>
      </w:r>
      <w:r w:rsidRPr="007E5788">
        <w:tab/>
        <w:t>It tel</w:t>
      </w:r>
      <w:r w:rsidRPr="007E5788">
        <w:rPr>
          <w:spacing w:val="-1"/>
        </w:rPr>
        <w:t>l</w:t>
      </w:r>
      <w:r w:rsidRPr="007E5788">
        <w:t xml:space="preserve">s </w:t>
      </w:r>
      <w:r w:rsidRPr="007E5788">
        <w:rPr>
          <w:spacing w:val="-2"/>
        </w:rPr>
        <w:t>y</w:t>
      </w:r>
      <w:r w:rsidRPr="007E5788">
        <w:t>ou</w:t>
      </w:r>
      <w:r w:rsidRPr="007E5788">
        <w:rPr>
          <w:spacing w:val="3"/>
        </w:rPr>
        <w:t xml:space="preserve"> </w:t>
      </w:r>
      <w:r w:rsidRPr="007E5788">
        <w:rPr>
          <w:spacing w:val="-2"/>
        </w:rPr>
        <w:t>h</w:t>
      </w:r>
      <w:r w:rsidRPr="007E5788">
        <w:t>ow</w:t>
      </w:r>
      <w:r w:rsidRPr="007E5788">
        <w:rPr>
          <w:spacing w:val="-3"/>
        </w:rPr>
        <w:t xml:space="preserve"> </w:t>
      </w:r>
      <w:r w:rsidRPr="007E5788">
        <w:rPr>
          <w:spacing w:val="1"/>
        </w:rPr>
        <w:t>o</w:t>
      </w:r>
      <w:r w:rsidRPr="007E5788">
        <w:t>ur sc</w:t>
      </w:r>
      <w:r w:rsidRPr="007E5788">
        <w:rPr>
          <w:spacing w:val="2"/>
        </w:rPr>
        <w:t>h</w:t>
      </w:r>
      <w:r w:rsidRPr="007E5788">
        <w:t>ool</w:t>
      </w:r>
      <w:r w:rsidRPr="007E5788">
        <w:rPr>
          <w:spacing w:val="-3"/>
        </w:rPr>
        <w:t xml:space="preserve"> </w:t>
      </w:r>
      <w:r w:rsidRPr="007E5788">
        <w:t>d</w:t>
      </w:r>
      <w:r w:rsidRPr="007E5788">
        <w:rPr>
          <w:spacing w:val="1"/>
        </w:rPr>
        <w:t>a</w:t>
      </w:r>
      <w:r w:rsidRPr="007E5788">
        <w:t>y</w:t>
      </w:r>
      <w:r w:rsidRPr="007E5788">
        <w:rPr>
          <w:spacing w:val="-3"/>
        </w:rPr>
        <w:t xml:space="preserve"> </w:t>
      </w:r>
      <w:r w:rsidRPr="007E5788">
        <w:rPr>
          <w:spacing w:val="1"/>
        </w:rPr>
        <w:t>a</w:t>
      </w:r>
      <w:r w:rsidRPr="007E5788">
        <w:t>nd</w:t>
      </w:r>
      <w:r w:rsidRPr="007E5788">
        <w:rPr>
          <w:spacing w:val="-2"/>
        </w:rPr>
        <w:t xml:space="preserve"> </w:t>
      </w:r>
      <w:r w:rsidRPr="007E5788">
        <w:t>sc</w:t>
      </w:r>
      <w:r w:rsidRPr="007E5788">
        <w:rPr>
          <w:spacing w:val="1"/>
        </w:rPr>
        <w:t>h</w:t>
      </w:r>
      <w:r w:rsidRPr="007E5788">
        <w:t xml:space="preserve">ool </w:t>
      </w:r>
      <w:r w:rsidRPr="007E5788">
        <w:rPr>
          <w:spacing w:val="-3"/>
        </w:rPr>
        <w:t>y</w:t>
      </w:r>
      <w:r w:rsidRPr="007E5788">
        <w:t>ear are</w:t>
      </w:r>
      <w:r w:rsidRPr="007E5788">
        <w:rPr>
          <w:spacing w:val="-2"/>
        </w:rPr>
        <w:t xml:space="preserve"> </w:t>
      </w:r>
      <w:r w:rsidRPr="007E5788">
        <w:t>ma</w:t>
      </w:r>
      <w:r w:rsidRPr="007E5788">
        <w:rPr>
          <w:spacing w:val="-1"/>
        </w:rPr>
        <w:t>d</w:t>
      </w:r>
      <w:r w:rsidRPr="007E5788">
        <w:t>e</w:t>
      </w:r>
      <w:r w:rsidRPr="007E5788">
        <w:rPr>
          <w:spacing w:val="-2"/>
        </w:rPr>
        <w:t xml:space="preserve"> </w:t>
      </w:r>
      <w:r w:rsidRPr="007E5788">
        <w:t xml:space="preserve">up </w:t>
      </w:r>
      <w:r w:rsidRPr="007E5788">
        <w:rPr>
          <w:spacing w:val="-1"/>
        </w:rPr>
        <w:t>a</w:t>
      </w:r>
      <w:r w:rsidRPr="007E5788">
        <w:t>nd</w:t>
      </w:r>
      <w:r w:rsidRPr="007E5788">
        <w:rPr>
          <w:spacing w:val="-2"/>
        </w:rPr>
        <w:t xml:space="preserve"> </w:t>
      </w:r>
      <w:r w:rsidRPr="007E5788">
        <w:t>how</w:t>
      </w:r>
      <w:r w:rsidRPr="007E5788">
        <w:rPr>
          <w:spacing w:val="-3"/>
        </w:rPr>
        <w:t xml:space="preserve"> </w:t>
      </w:r>
      <w:r w:rsidRPr="007E5788">
        <w:t>to cont</w:t>
      </w:r>
      <w:r w:rsidRPr="007E5788">
        <w:rPr>
          <w:spacing w:val="1"/>
        </w:rPr>
        <w:t>a</w:t>
      </w:r>
      <w:r w:rsidRPr="007E5788">
        <w:rPr>
          <w:spacing w:val="-3"/>
        </w:rPr>
        <w:t>c</w:t>
      </w:r>
      <w:r w:rsidRPr="007E5788">
        <w:t>t t</w:t>
      </w:r>
      <w:r w:rsidRPr="007E5788">
        <w:rPr>
          <w:spacing w:val="-1"/>
        </w:rPr>
        <w:t>h</w:t>
      </w:r>
      <w:r w:rsidRPr="007E5788">
        <w:t>e sc</w:t>
      </w:r>
      <w:r w:rsidRPr="007E5788">
        <w:rPr>
          <w:spacing w:val="-1"/>
        </w:rPr>
        <w:t>h</w:t>
      </w:r>
      <w:r w:rsidRPr="007E5788">
        <w:t xml:space="preserve">ool </w:t>
      </w:r>
      <w:r w:rsidRPr="007E5788">
        <w:rPr>
          <w:spacing w:val="-3"/>
        </w:rPr>
        <w:t>i</w:t>
      </w:r>
      <w:r w:rsidRPr="007E5788">
        <w:rPr>
          <w:spacing w:val="2"/>
        </w:rPr>
        <w:t>f</w:t>
      </w:r>
      <w:r w:rsidRPr="007E5788">
        <w:t>,</w:t>
      </w:r>
      <w:r w:rsidRPr="007E5788">
        <w:rPr>
          <w:spacing w:val="-4"/>
        </w:rPr>
        <w:t xml:space="preserve"> </w:t>
      </w:r>
      <w:r w:rsidRPr="007E5788">
        <w:rPr>
          <w:spacing w:val="2"/>
        </w:rPr>
        <w:t>f</w:t>
      </w:r>
      <w:r w:rsidRPr="007E5788">
        <w:rPr>
          <w:spacing w:val="-2"/>
        </w:rPr>
        <w:t>o</w:t>
      </w:r>
      <w:r w:rsidRPr="007E5788">
        <w:t>r e</w:t>
      </w:r>
      <w:r w:rsidRPr="007E5788">
        <w:rPr>
          <w:spacing w:val="-2"/>
        </w:rPr>
        <w:t>x</w:t>
      </w:r>
      <w:r w:rsidRPr="007E5788">
        <w:t>a</w:t>
      </w:r>
      <w:r w:rsidRPr="007E5788">
        <w:rPr>
          <w:spacing w:val="1"/>
        </w:rPr>
        <w:t>m</w:t>
      </w:r>
      <w:r w:rsidRPr="007E5788">
        <w:t xml:space="preserve">ple, </w:t>
      </w:r>
      <w:r w:rsidRPr="007E5788">
        <w:rPr>
          <w:spacing w:val="-2"/>
        </w:rPr>
        <w:t>y</w:t>
      </w:r>
      <w:r w:rsidRPr="007E5788">
        <w:t>o</w:t>
      </w:r>
      <w:r w:rsidRPr="007E5788">
        <w:rPr>
          <w:spacing w:val="4"/>
        </w:rPr>
        <w:t>u</w:t>
      </w:r>
      <w:r w:rsidRPr="007E5788">
        <w:t>r child</w:t>
      </w:r>
      <w:r w:rsidRPr="007E5788">
        <w:rPr>
          <w:spacing w:val="-2"/>
        </w:rPr>
        <w:t xml:space="preserve"> </w:t>
      </w:r>
      <w:r w:rsidRPr="007E5788">
        <w:t>is il</w:t>
      </w:r>
      <w:r w:rsidRPr="007E5788">
        <w:rPr>
          <w:spacing w:val="-1"/>
        </w:rPr>
        <w:t>l</w:t>
      </w:r>
      <w:r w:rsidRPr="007E5788">
        <w:t>.</w:t>
      </w:r>
    </w:p>
    <w:p w14:paraId="793578E1" w14:textId="77777777" w:rsidR="00576213" w:rsidRPr="007E5788" w:rsidRDefault="00576213">
      <w:pPr>
        <w:kinsoku w:val="0"/>
        <w:overflowPunct w:val="0"/>
        <w:spacing w:before="16" w:line="260" w:lineRule="exact"/>
        <w:rPr>
          <w:rFonts w:ascii="Arial" w:hAnsi="Arial" w:cs="Arial"/>
        </w:rPr>
      </w:pPr>
    </w:p>
    <w:p w14:paraId="136B53B1" w14:textId="77777777" w:rsidR="00576213" w:rsidRPr="007E5788" w:rsidRDefault="00576213">
      <w:pPr>
        <w:pStyle w:val="BodyText"/>
        <w:kinsoku w:val="0"/>
        <w:overflowPunct w:val="0"/>
        <w:ind w:right="207"/>
      </w:pPr>
      <w:r w:rsidRPr="007E5788">
        <w:rPr>
          <w:spacing w:val="1"/>
        </w:rPr>
        <w:t>T</w:t>
      </w:r>
      <w:r w:rsidRPr="007E5788">
        <w:t xml:space="preserve">his </w:t>
      </w:r>
      <w:r w:rsidRPr="007E5788">
        <w:rPr>
          <w:spacing w:val="-3"/>
        </w:rPr>
        <w:t>s</w:t>
      </w:r>
      <w:r w:rsidRPr="007E5788">
        <w:t>ection</w:t>
      </w:r>
      <w:r w:rsidRPr="007E5788">
        <w:rPr>
          <w:spacing w:val="-2"/>
        </w:rPr>
        <w:t xml:space="preserve"> </w:t>
      </w:r>
      <w:r w:rsidRPr="007E5788">
        <w:rPr>
          <w:spacing w:val="1"/>
        </w:rPr>
        <w:t>d</w:t>
      </w:r>
      <w:r w:rsidRPr="007E5788">
        <w:rPr>
          <w:spacing w:val="-2"/>
        </w:rPr>
        <w:t>e</w:t>
      </w:r>
      <w:r w:rsidRPr="007E5788">
        <w:t xml:space="preserve">als </w:t>
      </w:r>
      <w:r w:rsidRPr="007E5788">
        <w:rPr>
          <w:spacing w:val="-3"/>
        </w:rPr>
        <w:t>w</w:t>
      </w:r>
      <w:r w:rsidRPr="007E5788">
        <w:t>ith the</w:t>
      </w:r>
      <w:r w:rsidRPr="007E5788">
        <w:rPr>
          <w:spacing w:val="-2"/>
        </w:rPr>
        <w:t xml:space="preserve"> </w:t>
      </w:r>
      <w:r w:rsidRPr="007E5788">
        <w:t>practical</w:t>
      </w:r>
      <w:r w:rsidRPr="007E5788">
        <w:rPr>
          <w:spacing w:val="-2"/>
        </w:rPr>
        <w:t xml:space="preserve"> </w:t>
      </w:r>
      <w:r w:rsidRPr="007E5788">
        <w:t>aspe</w:t>
      </w:r>
      <w:r w:rsidRPr="007E5788">
        <w:rPr>
          <w:spacing w:val="-3"/>
        </w:rPr>
        <w:t>c</w:t>
      </w:r>
      <w:r w:rsidRPr="007E5788">
        <w:t xml:space="preserve">ts </w:t>
      </w:r>
      <w:r w:rsidRPr="007E5788">
        <w:rPr>
          <w:spacing w:val="-2"/>
        </w:rPr>
        <w:t>o</w:t>
      </w:r>
      <w:r w:rsidRPr="007E5788">
        <w:t>f</w:t>
      </w:r>
      <w:r w:rsidRPr="007E5788">
        <w:rPr>
          <w:spacing w:val="2"/>
        </w:rPr>
        <w:t xml:space="preserve"> </w:t>
      </w:r>
      <w:r w:rsidRPr="007E5788">
        <w:rPr>
          <w:spacing w:val="-2"/>
        </w:rPr>
        <w:t>y</w:t>
      </w:r>
      <w:r w:rsidRPr="007E5788">
        <w:t>our child’s</w:t>
      </w:r>
      <w:r w:rsidRPr="007E5788">
        <w:rPr>
          <w:spacing w:val="-2"/>
        </w:rPr>
        <w:t xml:space="preserve"> </w:t>
      </w:r>
      <w:r w:rsidRPr="007E5788">
        <w:t>at</w:t>
      </w:r>
      <w:r w:rsidRPr="007E5788">
        <w:rPr>
          <w:spacing w:val="-2"/>
        </w:rPr>
        <w:t>t</w:t>
      </w:r>
      <w:r w:rsidRPr="007E5788">
        <w:t>en</w:t>
      </w:r>
      <w:r w:rsidRPr="007E5788">
        <w:rPr>
          <w:spacing w:val="-2"/>
        </w:rPr>
        <w:t>d</w:t>
      </w:r>
      <w:r w:rsidRPr="007E5788">
        <w:t>an</w:t>
      </w:r>
      <w:r w:rsidRPr="007E5788">
        <w:rPr>
          <w:spacing w:val="-3"/>
        </w:rPr>
        <w:t>c</w:t>
      </w:r>
      <w:r w:rsidRPr="007E5788">
        <w:t xml:space="preserve">e </w:t>
      </w:r>
      <w:r w:rsidRPr="007E5788">
        <w:rPr>
          <w:spacing w:val="1"/>
        </w:rPr>
        <w:t>a</w:t>
      </w:r>
      <w:r w:rsidRPr="007E5788">
        <w:t>t</w:t>
      </w:r>
      <w:r w:rsidRPr="007E5788">
        <w:rPr>
          <w:spacing w:val="-2"/>
        </w:rPr>
        <w:t xml:space="preserve"> </w:t>
      </w:r>
      <w:r w:rsidRPr="007E5788">
        <w:t>our sc</w:t>
      </w:r>
      <w:r w:rsidRPr="007E5788">
        <w:rPr>
          <w:spacing w:val="-2"/>
        </w:rPr>
        <w:t>h</w:t>
      </w:r>
      <w:r w:rsidRPr="007E5788">
        <w:t xml:space="preserve">ool. It </w:t>
      </w:r>
      <w:r w:rsidRPr="007E5788">
        <w:rPr>
          <w:spacing w:val="1"/>
        </w:rPr>
        <w:t>p</w:t>
      </w:r>
      <w:r w:rsidRPr="007E5788">
        <w:t>ro</w:t>
      </w:r>
      <w:r w:rsidRPr="007E5788">
        <w:rPr>
          <w:spacing w:val="-3"/>
        </w:rPr>
        <w:t>v</w:t>
      </w:r>
      <w:r w:rsidRPr="007E5788">
        <w:t>id</w:t>
      </w:r>
      <w:r w:rsidRPr="007E5788">
        <w:rPr>
          <w:spacing w:val="1"/>
        </w:rPr>
        <w:t>e</w:t>
      </w:r>
      <w:r w:rsidRPr="007E5788">
        <w:t xml:space="preserve">s </w:t>
      </w:r>
      <w:r w:rsidRPr="007E5788">
        <w:rPr>
          <w:spacing w:val="-1"/>
        </w:rPr>
        <w:t>d</w:t>
      </w:r>
      <w:r w:rsidRPr="007E5788">
        <w:t>et</w:t>
      </w:r>
      <w:r w:rsidRPr="007E5788">
        <w:rPr>
          <w:spacing w:val="1"/>
        </w:rPr>
        <w:t>a</w:t>
      </w:r>
      <w:r w:rsidRPr="007E5788">
        <w:t>i</w:t>
      </w:r>
      <w:r w:rsidRPr="007E5788">
        <w:rPr>
          <w:spacing w:val="-1"/>
        </w:rPr>
        <w:t>l</w:t>
      </w:r>
      <w:r w:rsidRPr="007E5788">
        <w:t xml:space="preserve">s </w:t>
      </w:r>
      <w:r w:rsidRPr="007E5788">
        <w:rPr>
          <w:spacing w:val="-1"/>
        </w:rPr>
        <w:t>o</w:t>
      </w:r>
      <w:r w:rsidRPr="007E5788">
        <w:t xml:space="preserve">n </w:t>
      </w:r>
      <w:r w:rsidRPr="007E5788">
        <w:rPr>
          <w:spacing w:val="-2"/>
        </w:rPr>
        <w:t>s</w:t>
      </w:r>
      <w:r w:rsidRPr="007E5788">
        <w:t xml:space="preserve">uch </w:t>
      </w:r>
      <w:r w:rsidRPr="007E5788">
        <w:rPr>
          <w:spacing w:val="-2"/>
        </w:rPr>
        <w:t>t</w:t>
      </w:r>
      <w:r w:rsidRPr="007E5788">
        <w:t>hin</w:t>
      </w:r>
      <w:r w:rsidRPr="007E5788">
        <w:rPr>
          <w:spacing w:val="-1"/>
        </w:rPr>
        <w:t>g</w:t>
      </w:r>
      <w:r w:rsidRPr="007E5788">
        <w:t xml:space="preserve">s </w:t>
      </w:r>
      <w:r w:rsidRPr="007E5788">
        <w:rPr>
          <w:spacing w:val="1"/>
        </w:rPr>
        <w:t>a</w:t>
      </w:r>
      <w:r w:rsidRPr="007E5788">
        <w:t>s:</w:t>
      </w:r>
    </w:p>
    <w:p w14:paraId="17765BD6" w14:textId="77777777" w:rsidR="00576213" w:rsidRPr="007E5788" w:rsidRDefault="00576213" w:rsidP="004A70CA">
      <w:pPr>
        <w:pStyle w:val="BodyText"/>
        <w:numPr>
          <w:ilvl w:val="1"/>
          <w:numId w:val="3"/>
        </w:numPr>
        <w:tabs>
          <w:tab w:val="left" w:pos="880"/>
        </w:tabs>
        <w:kinsoku w:val="0"/>
        <w:overflowPunct w:val="0"/>
        <w:ind w:left="880"/>
      </w:pPr>
      <w:r w:rsidRPr="007E5788">
        <w:t>tra</w:t>
      </w:r>
      <w:r w:rsidRPr="007E5788">
        <w:rPr>
          <w:spacing w:val="-2"/>
        </w:rPr>
        <w:t>v</w:t>
      </w:r>
      <w:r w:rsidRPr="007E5788">
        <w:t>el</w:t>
      </w:r>
      <w:r w:rsidRPr="007E5788">
        <w:rPr>
          <w:spacing w:val="-1"/>
        </w:rPr>
        <w:t>l</w:t>
      </w:r>
      <w:r w:rsidRPr="007E5788">
        <w:t>ing</w:t>
      </w:r>
      <w:r w:rsidRPr="007E5788">
        <w:rPr>
          <w:spacing w:val="-1"/>
        </w:rPr>
        <w:t xml:space="preserve"> </w:t>
      </w:r>
      <w:r w:rsidRPr="007E5788">
        <w:t xml:space="preserve">to </w:t>
      </w:r>
      <w:r w:rsidRPr="007E5788">
        <w:rPr>
          <w:spacing w:val="1"/>
        </w:rPr>
        <w:t>a</w:t>
      </w:r>
      <w:r w:rsidRPr="007E5788">
        <w:t>nd</w:t>
      </w:r>
      <w:r w:rsidRPr="007E5788">
        <w:rPr>
          <w:spacing w:val="-2"/>
        </w:rPr>
        <w:t xml:space="preserve"> </w:t>
      </w:r>
      <w:r w:rsidRPr="007E5788">
        <w:rPr>
          <w:spacing w:val="2"/>
        </w:rPr>
        <w:t>f</w:t>
      </w:r>
      <w:r w:rsidRPr="007E5788">
        <w:t>r</w:t>
      </w:r>
      <w:r w:rsidRPr="007E5788">
        <w:rPr>
          <w:spacing w:val="-3"/>
        </w:rPr>
        <w:t>o</w:t>
      </w:r>
      <w:r w:rsidRPr="007E5788">
        <w:t>m</w:t>
      </w:r>
      <w:r w:rsidRPr="007E5788">
        <w:rPr>
          <w:spacing w:val="1"/>
        </w:rPr>
        <w:t xml:space="preserve"> </w:t>
      </w:r>
      <w:r w:rsidRPr="007E5788">
        <w:t>school</w:t>
      </w:r>
    </w:p>
    <w:p w14:paraId="32ADCC80" w14:textId="77777777" w:rsidR="00576213" w:rsidRPr="007E5788" w:rsidRDefault="00576213" w:rsidP="004A70CA">
      <w:pPr>
        <w:pStyle w:val="BodyText"/>
        <w:numPr>
          <w:ilvl w:val="1"/>
          <w:numId w:val="3"/>
        </w:numPr>
        <w:tabs>
          <w:tab w:val="left" w:pos="880"/>
        </w:tabs>
        <w:kinsoku w:val="0"/>
        <w:overflowPunct w:val="0"/>
        <w:spacing w:line="293" w:lineRule="exact"/>
        <w:ind w:left="880"/>
      </w:pPr>
      <w:r w:rsidRPr="007E5788">
        <w:t>school</w:t>
      </w:r>
      <w:r w:rsidRPr="007E5788">
        <w:rPr>
          <w:spacing w:val="-3"/>
        </w:rPr>
        <w:t xml:space="preserve"> </w:t>
      </w:r>
      <w:r w:rsidRPr="007E5788">
        <w:rPr>
          <w:spacing w:val="1"/>
        </w:rPr>
        <w:t>m</w:t>
      </w:r>
      <w:r w:rsidRPr="007E5788">
        <w:rPr>
          <w:spacing w:val="-2"/>
        </w:rPr>
        <w:t>e</w:t>
      </w:r>
      <w:r w:rsidRPr="007E5788">
        <w:t>als a</w:t>
      </w:r>
      <w:r w:rsidRPr="007E5788">
        <w:rPr>
          <w:spacing w:val="-2"/>
        </w:rPr>
        <w:t>n</w:t>
      </w:r>
      <w:r w:rsidRPr="007E5788">
        <w:t>d</w:t>
      </w:r>
      <w:r w:rsidRPr="007E5788">
        <w:rPr>
          <w:spacing w:val="-2"/>
        </w:rPr>
        <w:t xml:space="preserve"> </w:t>
      </w:r>
      <w:r w:rsidRPr="007E5788">
        <w:rPr>
          <w:spacing w:val="1"/>
        </w:rPr>
        <w:t>m</w:t>
      </w:r>
      <w:r w:rsidRPr="007E5788">
        <w:t>i</w:t>
      </w:r>
      <w:r w:rsidRPr="007E5788">
        <w:rPr>
          <w:spacing w:val="-1"/>
        </w:rPr>
        <w:t>l</w:t>
      </w:r>
      <w:r w:rsidRPr="007E5788">
        <w:t>k</w:t>
      </w:r>
    </w:p>
    <w:p w14:paraId="508B2756" w14:textId="77777777" w:rsidR="00576213" w:rsidRPr="007E5788" w:rsidRDefault="00576213" w:rsidP="004A70CA">
      <w:pPr>
        <w:pStyle w:val="BodyText"/>
        <w:numPr>
          <w:ilvl w:val="1"/>
          <w:numId w:val="3"/>
        </w:numPr>
        <w:tabs>
          <w:tab w:val="left" w:pos="880"/>
        </w:tabs>
        <w:kinsoku w:val="0"/>
        <w:overflowPunct w:val="0"/>
        <w:spacing w:line="290" w:lineRule="exact"/>
        <w:ind w:left="880"/>
      </w:pPr>
      <w:r w:rsidRPr="007E5788">
        <w:rPr>
          <w:spacing w:val="2"/>
        </w:rPr>
        <w:t>f</w:t>
      </w:r>
      <w:r w:rsidRPr="007E5788">
        <w:t>i</w:t>
      </w:r>
      <w:r w:rsidRPr="007E5788">
        <w:rPr>
          <w:spacing w:val="-2"/>
        </w:rPr>
        <w:t>n</w:t>
      </w:r>
      <w:r w:rsidRPr="007E5788">
        <w:t>ancial</w:t>
      </w:r>
      <w:r w:rsidRPr="007E5788">
        <w:rPr>
          <w:spacing w:val="-2"/>
        </w:rPr>
        <w:t xml:space="preserve"> </w:t>
      </w:r>
      <w:r w:rsidRPr="007E5788">
        <w:t>assistan</w:t>
      </w:r>
      <w:r w:rsidRPr="007E5788">
        <w:rPr>
          <w:spacing w:val="-3"/>
        </w:rPr>
        <w:t>c</w:t>
      </w:r>
      <w:r w:rsidRPr="007E5788">
        <w:t xml:space="preserve">e </w:t>
      </w:r>
      <w:r w:rsidRPr="007E5788">
        <w:rPr>
          <w:spacing w:val="-3"/>
        </w:rPr>
        <w:t>w</w:t>
      </w:r>
      <w:r w:rsidRPr="007E5788">
        <w:t>ith sc</w:t>
      </w:r>
      <w:r w:rsidRPr="007E5788">
        <w:rPr>
          <w:spacing w:val="1"/>
        </w:rPr>
        <w:t>h</w:t>
      </w:r>
      <w:r w:rsidRPr="007E5788">
        <w:rPr>
          <w:spacing w:val="-2"/>
        </w:rPr>
        <w:t>o</w:t>
      </w:r>
      <w:r w:rsidRPr="007E5788">
        <w:t>ol cloth</w:t>
      </w:r>
      <w:r w:rsidRPr="007E5788">
        <w:rPr>
          <w:spacing w:val="-3"/>
        </w:rPr>
        <w:t>i</w:t>
      </w:r>
      <w:r w:rsidRPr="007E5788">
        <w:t>n</w:t>
      </w:r>
      <w:r w:rsidRPr="007E5788">
        <w:rPr>
          <w:spacing w:val="-2"/>
        </w:rPr>
        <w:t>g</w:t>
      </w:r>
      <w:r w:rsidRPr="007E5788">
        <w:t>, tra</w:t>
      </w:r>
      <w:r w:rsidRPr="007E5788">
        <w:rPr>
          <w:spacing w:val="1"/>
        </w:rPr>
        <w:t>n</w:t>
      </w:r>
      <w:r w:rsidRPr="007E5788">
        <w:rPr>
          <w:spacing w:val="-3"/>
        </w:rPr>
        <w:t>s</w:t>
      </w:r>
      <w:r w:rsidRPr="007E5788">
        <w:t xml:space="preserve">port </w:t>
      </w:r>
      <w:r w:rsidRPr="007E5788">
        <w:rPr>
          <w:spacing w:val="-2"/>
        </w:rPr>
        <w:t>a</w:t>
      </w:r>
      <w:r w:rsidRPr="007E5788">
        <w:t>nd s</w:t>
      </w:r>
      <w:r w:rsidRPr="007E5788">
        <w:rPr>
          <w:spacing w:val="-2"/>
        </w:rPr>
        <w:t>c</w:t>
      </w:r>
      <w:r w:rsidRPr="007E5788">
        <w:t>hool</w:t>
      </w:r>
      <w:r w:rsidRPr="007E5788">
        <w:rPr>
          <w:spacing w:val="-3"/>
        </w:rPr>
        <w:t xml:space="preserve"> </w:t>
      </w:r>
      <w:r w:rsidRPr="007E5788">
        <w:rPr>
          <w:spacing w:val="1"/>
        </w:rPr>
        <w:t>m</w:t>
      </w:r>
      <w:r w:rsidRPr="007E5788">
        <w:rPr>
          <w:spacing w:val="-2"/>
        </w:rPr>
        <w:t>e</w:t>
      </w:r>
      <w:r w:rsidRPr="007E5788">
        <w:t>als</w:t>
      </w:r>
    </w:p>
    <w:p w14:paraId="0570EA1C" w14:textId="77777777" w:rsidR="00576213" w:rsidRPr="007E5788" w:rsidRDefault="00576213" w:rsidP="004A70CA">
      <w:pPr>
        <w:pStyle w:val="BodyText"/>
        <w:numPr>
          <w:ilvl w:val="1"/>
          <w:numId w:val="3"/>
        </w:numPr>
        <w:tabs>
          <w:tab w:val="left" w:pos="880"/>
        </w:tabs>
        <w:kinsoku w:val="0"/>
        <w:overflowPunct w:val="0"/>
        <w:spacing w:line="293" w:lineRule="exact"/>
        <w:ind w:left="880"/>
      </w:pPr>
      <w:r w:rsidRPr="007E5788">
        <w:t>school clo</w:t>
      </w:r>
      <w:r w:rsidRPr="007E5788">
        <w:rPr>
          <w:spacing w:val="-2"/>
        </w:rPr>
        <w:t>s</w:t>
      </w:r>
      <w:r w:rsidRPr="007E5788">
        <w:t>ures in</w:t>
      </w:r>
      <w:r w:rsidRPr="007E5788">
        <w:rPr>
          <w:spacing w:val="-2"/>
        </w:rPr>
        <w:t xml:space="preserve"> </w:t>
      </w:r>
      <w:r w:rsidRPr="007E5788">
        <w:t>an</w:t>
      </w:r>
      <w:r w:rsidRPr="007E5788">
        <w:rPr>
          <w:spacing w:val="-2"/>
        </w:rPr>
        <w:t xml:space="preserve"> e</w:t>
      </w:r>
      <w:r w:rsidRPr="007E5788">
        <w:rPr>
          <w:spacing w:val="1"/>
        </w:rPr>
        <w:t>m</w:t>
      </w:r>
      <w:r w:rsidRPr="007E5788">
        <w:t>er</w:t>
      </w:r>
      <w:r w:rsidRPr="007E5788">
        <w:rPr>
          <w:spacing w:val="-3"/>
        </w:rPr>
        <w:t>g</w:t>
      </w:r>
      <w:r w:rsidRPr="007E5788">
        <w:t>ency</w:t>
      </w:r>
      <w:r w:rsidRPr="007E5788">
        <w:rPr>
          <w:spacing w:val="-3"/>
        </w:rPr>
        <w:t xml:space="preserve"> </w:t>
      </w:r>
      <w:r w:rsidRPr="007E5788">
        <w:rPr>
          <w:spacing w:val="1"/>
        </w:rPr>
        <w:t>o</w:t>
      </w:r>
      <w:r w:rsidRPr="007E5788">
        <w:t>r u</w:t>
      </w:r>
      <w:r w:rsidRPr="007E5788">
        <w:rPr>
          <w:spacing w:val="-1"/>
        </w:rPr>
        <w:t>n</w:t>
      </w:r>
      <w:r w:rsidRPr="007E5788">
        <w:t>e</w:t>
      </w:r>
      <w:r w:rsidRPr="007E5788">
        <w:rPr>
          <w:spacing w:val="-3"/>
        </w:rPr>
        <w:t>x</w:t>
      </w:r>
      <w:r w:rsidRPr="007E5788">
        <w:t>pec</w:t>
      </w:r>
      <w:r w:rsidRPr="007E5788">
        <w:rPr>
          <w:spacing w:val="-2"/>
        </w:rPr>
        <w:t>t</w:t>
      </w:r>
      <w:r w:rsidRPr="007E5788">
        <w:t>edly</w:t>
      </w:r>
      <w:r w:rsidRPr="007E5788">
        <w:rPr>
          <w:spacing w:val="-3"/>
        </w:rPr>
        <w:t xml:space="preserve"> </w:t>
      </w:r>
      <w:r w:rsidRPr="007E5788">
        <w:rPr>
          <w:spacing w:val="3"/>
        </w:rPr>
        <w:t>f</w:t>
      </w:r>
      <w:r w:rsidRPr="007E5788">
        <w:t>or</w:t>
      </w:r>
      <w:r w:rsidRPr="007E5788">
        <w:rPr>
          <w:spacing w:val="-3"/>
        </w:rPr>
        <w:t xml:space="preserve"> </w:t>
      </w:r>
      <w:r w:rsidRPr="007E5788">
        <w:t>any</w:t>
      </w:r>
      <w:r w:rsidRPr="007E5788">
        <w:rPr>
          <w:spacing w:val="-3"/>
        </w:rPr>
        <w:t xml:space="preserve"> </w:t>
      </w:r>
      <w:r w:rsidRPr="007E5788">
        <w:t>re</w:t>
      </w:r>
      <w:r w:rsidRPr="007E5788">
        <w:rPr>
          <w:spacing w:val="1"/>
        </w:rPr>
        <w:t>a</w:t>
      </w:r>
      <w:r w:rsidRPr="007E5788">
        <w:t>son</w:t>
      </w:r>
    </w:p>
    <w:p w14:paraId="57D1DBCF" w14:textId="77777777" w:rsidR="00576213" w:rsidRPr="007E5788" w:rsidRDefault="00576213" w:rsidP="004A70CA">
      <w:pPr>
        <w:pStyle w:val="BodyText"/>
        <w:numPr>
          <w:ilvl w:val="1"/>
          <w:numId w:val="3"/>
        </w:numPr>
        <w:tabs>
          <w:tab w:val="left" w:pos="880"/>
        </w:tabs>
        <w:kinsoku w:val="0"/>
        <w:overflowPunct w:val="0"/>
        <w:spacing w:line="293" w:lineRule="exact"/>
        <w:ind w:left="880"/>
      </w:pPr>
      <w:r w:rsidRPr="007E5788">
        <w:rPr>
          <w:spacing w:val="-2"/>
        </w:rPr>
        <w:t>g</w:t>
      </w:r>
      <w:r w:rsidRPr="007E5788">
        <w:t>eneral su</w:t>
      </w:r>
      <w:r w:rsidRPr="007E5788">
        <w:rPr>
          <w:spacing w:val="-2"/>
        </w:rPr>
        <w:t>p</w:t>
      </w:r>
      <w:r w:rsidRPr="007E5788">
        <w:t>er</w:t>
      </w:r>
      <w:r w:rsidRPr="007E5788">
        <w:rPr>
          <w:spacing w:val="-4"/>
        </w:rPr>
        <w:t>v</w:t>
      </w:r>
      <w:r w:rsidRPr="007E5788">
        <w:t>is</w:t>
      </w:r>
      <w:r w:rsidRPr="007E5788">
        <w:rPr>
          <w:spacing w:val="-1"/>
        </w:rPr>
        <w:t>i</w:t>
      </w:r>
      <w:r w:rsidRPr="007E5788">
        <w:t xml:space="preserve">on </w:t>
      </w:r>
      <w:r w:rsidRPr="007E5788">
        <w:rPr>
          <w:spacing w:val="1"/>
        </w:rPr>
        <w:t>a</w:t>
      </w:r>
      <w:r w:rsidRPr="007E5788">
        <w:t>vai</w:t>
      </w:r>
      <w:r w:rsidRPr="007E5788">
        <w:rPr>
          <w:spacing w:val="-1"/>
        </w:rPr>
        <w:t>l</w:t>
      </w:r>
      <w:r w:rsidRPr="007E5788">
        <w:t>able</w:t>
      </w:r>
      <w:r w:rsidRPr="007E5788">
        <w:rPr>
          <w:spacing w:val="-2"/>
        </w:rPr>
        <w:t xml:space="preserve"> </w:t>
      </w:r>
      <w:r w:rsidRPr="007E5788">
        <w:t>f</w:t>
      </w:r>
      <w:r w:rsidRPr="007E5788">
        <w:rPr>
          <w:spacing w:val="1"/>
        </w:rPr>
        <w:t>o</w:t>
      </w:r>
      <w:r w:rsidRPr="007E5788">
        <w:t xml:space="preserve">r </w:t>
      </w:r>
      <w:r w:rsidRPr="007E5788">
        <w:rPr>
          <w:spacing w:val="-3"/>
        </w:rPr>
        <w:t>y</w:t>
      </w:r>
      <w:r w:rsidRPr="007E5788">
        <w:t>our child in</w:t>
      </w:r>
      <w:r w:rsidRPr="007E5788">
        <w:rPr>
          <w:spacing w:val="-2"/>
        </w:rPr>
        <w:t xml:space="preserve"> </w:t>
      </w:r>
      <w:r w:rsidRPr="007E5788">
        <w:t>t</w:t>
      </w:r>
      <w:r w:rsidRPr="007E5788">
        <w:rPr>
          <w:spacing w:val="1"/>
        </w:rPr>
        <w:t>h</w:t>
      </w:r>
      <w:r w:rsidRPr="007E5788">
        <w:t>e</w:t>
      </w:r>
      <w:r w:rsidRPr="007E5788">
        <w:rPr>
          <w:spacing w:val="-2"/>
        </w:rPr>
        <w:t xml:space="preserve"> </w:t>
      </w:r>
      <w:r w:rsidRPr="007E5788">
        <w:rPr>
          <w:spacing w:val="1"/>
        </w:rPr>
        <w:t>m</w:t>
      </w:r>
      <w:r w:rsidRPr="007E5788">
        <w:t>orn</w:t>
      </w:r>
      <w:r w:rsidRPr="007E5788">
        <w:rPr>
          <w:spacing w:val="-3"/>
        </w:rPr>
        <w:t>i</w:t>
      </w:r>
      <w:r w:rsidRPr="007E5788">
        <w:t>ng</w:t>
      </w:r>
      <w:r w:rsidRPr="007E5788">
        <w:rPr>
          <w:spacing w:val="-2"/>
        </w:rPr>
        <w:t xml:space="preserve"> </w:t>
      </w:r>
      <w:r w:rsidRPr="007E5788">
        <w:rPr>
          <w:spacing w:val="1"/>
        </w:rPr>
        <w:t>a</w:t>
      </w:r>
      <w:r w:rsidRPr="007E5788">
        <w:t>nd</w:t>
      </w:r>
      <w:r w:rsidRPr="007E5788">
        <w:rPr>
          <w:spacing w:val="-2"/>
        </w:rPr>
        <w:t xml:space="preserve"> </w:t>
      </w:r>
      <w:r w:rsidRPr="007E5788">
        <w:t>at l</w:t>
      </w:r>
      <w:r w:rsidRPr="007E5788">
        <w:rPr>
          <w:spacing w:val="-2"/>
        </w:rPr>
        <w:t>un</w:t>
      </w:r>
      <w:r w:rsidRPr="007E5788">
        <w:t>chti</w:t>
      </w:r>
      <w:r w:rsidRPr="007E5788">
        <w:rPr>
          <w:spacing w:val="1"/>
        </w:rPr>
        <w:t>m</w:t>
      </w:r>
      <w:r w:rsidRPr="007E5788">
        <w:t>e</w:t>
      </w:r>
    </w:p>
    <w:p w14:paraId="28EA7169" w14:textId="77777777" w:rsidR="00576213" w:rsidRPr="007E5788" w:rsidRDefault="00576213" w:rsidP="004A70CA">
      <w:pPr>
        <w:pStyle w:val="BodyText"/>
        <w:numPr>
          <w:ilvl w:val="1"/>
          <w:numId w:val="3"/>
        </w:numPr>
        <w:tabs>
          <w:tab w:val="left" w:pos="880"/>
        </w:tabs>
        <w:kinsoku w:val="0"/>
        <w:overflowPunct w:val="0"/>
        <w:spacing w:line="293" w:lineRule="exact"/>
        <w:ind w:left="880"/>
      </w:pPr>
      <w:r w:rsidRPr="007E5788">
        <w:rPr>
          <w:spacing w:val="-3"/>
        </w:rPr>
        <w:t>w</w:t>
      </w:r>
      <w:r w:rsidRPr="007E5788">
        <w:t>et</w:t>
      </w:r>
      <w:r w:rsidRPr="007E5788">
        <w:rPr>
          <w:spacing w:val="3"/>
        </w:rPr>
        <w:t xml:space="preserve"> </w:t>
      </w:r>
      <w:r w:rsidRPr="007E5788">
        <w:rPr>
          <w:spacing w:val="-3"/>
        </w:rPr>
        <w:t>w</w:t>
      </w:r>
      <w:r w:rsidRPr="007E5788">
        <w:t>eat</w:t>
      </w:r>
      <w:r w:rsidRPr="007E5788">
        <w:rPr>
          <w:spacing w:val="1"/>
        </w:rPr>
        <w:t>h</w:t>
      </w:r>
      <w:r w:rsidRPr="007E5788">
        <w:t xml:space="preserve">er </w:t>
      </w:r>
      <w:r w:rsidRPr="007E5788">
        <w:rPr>
          <w:spacing w:val="-2"/>
        </w:rPr>
        <w:t>d</w:t>
      </w:r>
      <w:r w:rsidRPr="007E5788">
        <w:rPr>
          <w:spacing w:val="2"/>
        </w:rPr>
        <w:t>e</w:t>
      </w:r>
      <w:r w:rsidRPr="007E5788">
        <w:t>t</w:t>
      </w:r>
      <w:r w:rsidRPr="007E5788">
        <w:rPr>
          <w:spacing w:val="1"/>
        </w:rPr>
        <w:t>a</w:t>
      </w:r>
      <w:r w:rsidRPr="007E5788">
        <w:t>i</w:t>
      </w:r>
      <w:r w:rsidRPr="007E5788">
        <w:rPr>
          <w:spacing w:val="-1"/>
        </w:rPr>
        <w:t>l</w:t>
      </w:r>
      <w:r w:rsidRPr="007E5788">
        <w:t>s</w:t>
      </w:r>
    </w:p>
    <w:p w14:paraId="450DA17C" w14:textId="77777777" w:rsidR="00576213" w:rsidRPr="007E5788" w:rsidRDefault="00576213" w:rsidP="004A70CA">
      <w:pPr>
        <w:pStyle w:val="BodyText"/>
        <w:numPr>
          <w:ilvl w:val="1"/>
          <w:numId w:val="3"/>
        </w:numPr>
        <w:tabs>
          <w:tab w:val="left" w:pos="880"/>
        </w:tabs>
        <w:kinsoku w:val="0"/>
        <w:overflowPunct w:val="0"/>
        <w:spacing w:line="290" w:lineRule="exact"/>
        <w:ind w:left="880"/>
      </w:pPr>
      <w:r w:rsidRPr="007E5788">
        <w:t>how</w:t>
      </w:r>
      <w:r w:rsidRPr="007E5788">
        <w:rPr>
          <w:spacing w:val="-3"/>
        </w:rPr>
        <w:t xml:space="preserve"> </w:t>
      </w:r>
      <w:r w:rsidRPr="007E5788">
        <w:t>the sc</w:t>
      </w:r>
      <w:r w:rsidRPr="007E5788">
        <w:rPr>
          <w:spacing w:val="-1"/>
        </w:rPr>
        <w:t>h</w:t>
      </w:r>
      <w:r w:rsidRPr="007E5788">
        <w:t>ool c</w:t>
      </w:r>
      <w:r w:rsidRPr="007E5788">
        <w:rPr>
          <w:spacing w:val="-2"/>
        </w:rPr>
        <w:t>o</w:t>
      </w:r>
      <w:r w:rsidRPr="007E5788">
        <w:rPr>
          <w:spacing w:val="-1"/>
        </w:rPr>
        <w:t>m</w:t>
      </w:r>
      <w:r w:rsidRPr="007E5788">
        <w:rPr>
          <w:spacing w:val="1"/>
        </w:rPr>
        <w:t>m</w:t>
      </w:r>
      <w:r w:rsidRPr="007E5788">
        <w:rPr>
          <w:spacing w:val="-2"/>
        </w:rPr>
        <w:t>u</w:t>
      </w:r>
      <w:r w:rsidRPr="007E5788">
        <w:t xml:space="preserve">nicates </w:t>
      </w:r>
      <w:r w:rsidRPr="007E5788">
        <w:rPr>
          <w:spacing w:val="-3"/>
        </w:rPr>
        <w:t>w</w:t>
      </w:r>
      <w:r w:rsidRPr="007E5788">
        <w:t xml:space="preserve">ith </w:t>
      </w:r>
      <w:r w:rsidRPr="007E5788">
        <w:rPr>
          <w:spacing w:val="1"/>
        </w:rPr>
        <w:t>p</w:t>
      </w:r>
      <w:r w:rsidRPr="007E5788">
        <w:t>a</w:t>
      </w:r>
      <w:r w:rsidRPr="007E5788">
        <w:rPr>
          <w:spacing w:val="-4"/>
        </w:rPr>
        <w:t>r</w:t>
      </w:r>
      <w:r w:rsidRPr="007E5788">
        <w:t>ents</w:t>
      </w:r>
    </w:p>
    <w:p w14:paraId="36F8F1CE" w14:textId="77777777" w:rsidR="00576213" w:rsidRPr="007E5788" w:rsidRDefault="00576213" w:rsidP="004A70CA">
      <w:pPr>
        <w:pStyle w:val="BodyText"/>
        <w:numPr>
          <w:ilvl w:val="1"/>
          <w:numId w:val="3"/>
        </w:numPr>
        <w:tabs>
          <w:tab w:val="left" w:pos="880"/>
        </w:tabs>
        <w:kinsoku w:val="0"/>
        <w:overflowPunct w:val="0"/>
        <w:spacing w:line="293" w:lineRule="exact"/>
        <w:ind w:left="880"/>
      </w:pPr>
      <w:r w:rsidRPr="007E5788">
        <w:t>how</w:t>
      </w:r>
      <w:r w:rsidRPr="007E5788">
        <w:rPr>
          <w:spacing w:val="-3"/>
        </w:rPr>
        <w:t xml:space="preserve"> </w:t>
      </w:r>
      <w:r w:rsidRPr="007E5788">
        <w:t>to c</w:t>
      </w:r>
      <w:r w:rsidRPr="007E5788">
        <w:rPr>
          <w:spacing w:val="-1"/>
        </w:rPr>
        <w:t>o</w:t>
      </w:r>
      <w:r w:rsidRPr="007E5788">
        <w:rPr>
          <w:spacing w:val="1"/>
        </w:rPr>
        <w:t>m</w:t>
      </w:r>
      <w:r w:rsidRPr="007E5788">
        <w:t>plain</w:t>
      </w:r>
      <w:r w:rsidRPr="007E5788">
        <w:rPr>
          <w:spacing w:val="-2"/>
        </w:rPr>
        <w:t xml:space="preserve"> </w:t>
      </w:r>
      <w:r w:rsidRPr="007E5788">
        <w:rPr>
          <w:spacing w:val="-3"/>
        </w:rPr>
        <w:t>i</w:t>
      </w:r>
      <w:r w:rsidRPr="007E5788">
        <w:t>f</w:t>
      </w:r>
      <w:r w:rsidRPr="007E5788">
        <w:rPr>
          <w:spacing w:val="2"/>
        </w:rPr>
        <w:t xml:space="preserve"> </w:t>
      </w:r>
      <w:r w:rsidRPr="007E5788">
        <w:rPr>
          <w:spacing w:val="-2"/>
        </w:rPr>
        <w:t>y</w:t>
      </w:r>
      <w:r w:rsidRPr="007E5788">
        <w:t>ou</w:t>
      </w:r>
      <w:r w:rsidRPr="007E5788">
        <w:rPr>
          <w:spacing w:val="-2"/>
        </w:rPr>
        <w:t xml:space="preserve"> </w:t>
      </w:r>
      <w:r w:rsidRPr="007E5788">
        <w:t xml:space="preserve">are </w:t>
      </w:r>
      <w:r w:rsidRPr="007E5788">
        <w:rPr>
          <w:spacing w:val="1"/>
        </w:rPr>
        <w:t>n</w:t>
      </w:r>
      <w:r w:rsidRPr="007E5788">
        <w:rPr>
          <w:spacing w:val="-2"/>
        </w:rPr>
        <w:t>o</w:t>
      </w:r>
      <w:r w:rsidRPr="007E5788">
        <w:t xml:space="preserve">t </w:t>
      </w:r>
      <w:r w:rsidRPr="007E5788">
        <w:rPr>
          <w:spacing w:val="-2"/>
        </w:rPr>
        <w:t>h</w:t>
      </w:r>
      <w:r w:rsidRPr="007E5788">
        <w:t>appy</w:t>
      </w:r>
      <w:r w:rsidRPr="007E5788">
        <w:rPr>
          <w:spacing w:val="-3"/>
        </w:rPr>
        <w:t xml:space="preserve"> </w:t>
      </w:r>
      <w:r w:rsidRPr="007E5788">
        <w:rPr>
          <w:spacing w:val="1"/>
        </w:rPr>
        <w:t>a</w:t>
      </w:r>
      <w:r w:rsidRPr="007E5788">
        <w:rPr>
          <w:spacing w:val="-2"/>
        </w:rPr>
        <w:t>b</w:t>
      </w:r>
      <w:r w:rsidRPr="007E5788">
        <w:t>out</w:t>
      </w:r>
      <w:r w:rsidRPr="007E5788">
        <w:rPr>
          <w:spacing w:val="-2"/>
        </w:rPr>
        <w:t xml:space="preserve"> </w:t>
      </w:r>
      <w:r w:rsidRPr="007E5788">
        <w:t>s</w:t>
      </w:r>
      <w:r w:rsidRPr="007E5788">
        <w:rPr>
          <w:spacing w:val="-1"/>
        </w:rPr>
        <w:t>o</w:t>
      </w:r>
      <w:r w:rsidRPr="007E5788">
        <w:rPr>
          <w:spacing w:val="1"/>
        </w:rPr>
        <w:t>m</w:t>
      </w:r>
      <w:r w:rsidRPr="007E5788">
        <w:t>e</w:t>
      </w:r>
      <w:r w:rsidRPr="007E5788">
        <w:rPr>
          <w:spacing w:val="-2"/>
        </w:rPr>
        <w:t>t</w:t>
      </w:r>
      <w:r w:rsidRPr="007E5788">
        <w:t>hin</w:t>
      </w:r>
      <w:r w:rsidRPr="007E5788">
        <w:rPr>
          <w:spacing w:val="-1"/>
        </w:rPr>
        <w:t>g</w:t>
      </w:r>
      <w:r w:rsidRPr="007E5788">
        <w:t>.</w:t>
      </w:r>
    </w:p>
    <w:p w14:paraId="07614AEC" w14:textId="77777777" w:rsidR="00576213" w:rsidRPr="007E5788" w:rsidRDefault="00576213">
      <w:pPr>
        <w:kinsoku w:val="0"/>
        <w:overflowPunct w:val="0"/>
        <w:spacing w:before="14" w:line="260" w:lineRule="exact"/>
        <w:rPr>
          <w:rFonts w:ascii="Arial" w:hAnsi="Arial" w:cs="Arial"/>
        </w:rPr>
      </w:pPr>
    </w:p>
    <w:p w14:paraId="3A840678" w14:textId="77777777" w:rsidR="00576213" w:rsidRPr="007E5788" w:rsidRDefault="00576213">
      <w:pPr>
        <w:pStyle w:val="BodyText"/>
        <w:kinsoku w:val="0"/>
        <w:overflowPunct w:val="0"/>
        <w:ind w:right="207"/>
      </w:pPr>
      <w:r w:rsidRPr="007E5788">
        <w:t xml:space="preserve">As </w:t>
      </w:r>
      <w:r w:rsidRPr="007E5788">
        <w:rPr>
          <w:spacing w:val="-3"/>
        </w:rPr>
        <w:t>w</w:t>
      </w:r>
      <w:r w:rsidRPr="007E5788">
        <w:t xml:space="preserve">ith </w:t>
      </w:r>
      <w:r w:rsidRPr="007E5788">
        <w:rPr>
          <w:spacing w:val="1"/>
        </w:rPr>
        <w:t>a</w:t>
      </w:r>
      <w:r w:rsidRPr="007E5788">
        <w:t>ny</w:t>
      </w:r>
      <w:r w:rsidRPr="007E5788">
        <w:rPr>
          <w:spacing w:val="-3"/>
        </w:rPr>
        <w:t xml:space="preserve"> </w:t>
      </w:r>
      <w:r w:rsidRPr="007E5788">
        <w:rPr>
          <w:spacing w:val="1"/>
        </w:rPr>
        <w:t>o</w:t>
      </w:r>
      <w:r w:rsidRPr="007E5788">
        <w:t>r</w:t>
      </w:r>
      <w:r w:rsidRPr="007E5788">
        <w:rPr>
          <w:spacing w:val="-3"/>
        </w:rPr>
        <w:t>g</w:t>
      </w:r>
      <w:r w:rsidRPr="007E5788">
        <w:t>anisatio</w:t>
      </w:r>
      <w:r w:rsidRPr="007E5788">
        <w:rPr>
          <w:spacing w:val="1"/>
        </w:rPr>
        <w:t>n</w:t>
      </w:r>
      <w:r w:rsidRPr="007E5788">
        <w:t xml:space="preserve">, </w:t>
      </w:r>
      <w:r w:rsidRPr="007E5788">
        <w:rPr>
          <w:spacing w:val="-2"/>
        </w:rPr>
        <w:t>t</w:t>
      </w:r>
      <w:r w:rsidRPr="007E5788">
        <w:t xml:space="preserve">o </w:t>
      </w:r>
      <w:r w:rsidRPr="007E5788">
        <w:rPr>
          <w:spacing w:val="-1"/>
        </w:rPr>
        <w:t>e</w:t>
      </w:r>
      <w:r w:rsidRPr="007E5788">
        <w:t xml:space="preserve">nsure </w:t>
      </w:r>
      <w:r w:rsidRPr="007E5788">
        <w:rPr>
          <w:spacing w:val="-2"/>
        </w:rPr>
        <w:t>s</w:t>
      </w:r>
      <w:r w:rsidRPr="007E5788">
        <w:rPr>
          <w:spacing w:val="1"/>
        </w:rPr>
        <w:t>m</w:t>
      </w:r>
      <w:r w:rsidRPr="007E5788">
        <w:rPr>
          <w:spacing w:val="-2"/>
        </w:rPr>
        <w:t>o</w:t>
      </w:r>
      <w:r w:rsidRPr="007E5788">
        <w:t>oth</w:t>
      </w:r>
      <w:r w:rsidRPr="007E5788">
        <w:rPr>
          <w:spacing w:val="-1"/>
        </w:rPr>
        <w:t xml:space="preserve"> </w:t>
      </w:r>
      <w:r w:rsidRPr="007E5788">
        <w:t>ru</w:t>
      </w:r>
      <w:r w:rsidRPr="007E5788">
        <w:rPr>
          <w:spacing w:val="1"/>
        </w:rPr>
        <w:t>n</w:t>
      </w:r>
      <w:r w:rsidRPr="007E5788">
        <w:t>ning</w:t>
      </w:r>
      <w:r w:rsidRPr="007E5788">
        <w:rPr>
          <w:spacing w:val="-1"/>
        </w:rPr>
        <w:t xml:space="preserve"> a</w:t>
      </w:r>
      <w:r w:rsidRPr="007E5788">
        <w:t>nd</w:t>
      </w:r>
      <w:r w:rsidRPr="007E5788">
        <w:rPr>
          <w:spacing w:val="-2"/>
        </w:rPr>
        <w:t xml:space="preserve"> </w:t>
      </w:r>
      <w:r w:rsidRPr="007E5788">
        <w:t>appr</w:t>
      </w:r>
      <w:r w:rsidRPr="007E5788">
        <w:rPr>
          <w:spacing w:val="-3"/>
        </w:rPr>
        <w:t>o</w:t>
      </w:r>
      <w:r w:rsidRPr="007E5788">
        <w:t>pr</w:t>
      </w:r>
      <w:r w:rsidRPr="007E5788">
        <w:rPr>
          <w:spacing w:val="-2"/>
        </w:rPr>
        <w:t>i</w:t>
      </w:r>
      <w:r w:rsidRPr="007E5788">
        <w:t>a</w:t>
      </w:r>
      <w:r w:rsidRPr="007E5788">
        <w:rPr>
          <w:spacing w:val="-2"/>
        </w:rPr>
        <w:t>t</w:t>
      </w:r>
      <w:r w:rsidRPr="007E5788">
        <w:t>e maint</w:t>
      </w:r>
      <w:r w:rsidRPr="007E5788">
        <w:rPr>
          <w:spacing w:val="-1"/>
        </w:rPr>
        <w:t>e</w:t>
      </w:r>
      <w:r w:rsidRPr="007E5788">
        <w:t>n</w:t>
      </w:r>
      <w:r w:rsidRPr="007E5788">
        <w:rPr>
          <w:spacing w:val="-2"/>
        </w:rPr>
        <w:t>a</w:t>
      </w:r>
      <w:r w:rsidRPr="007E5788">
        <w:t>nce</w:t>
      </w:r>
      <w:r w:rsidRPr="007E5788">
        <w:rPr>
          <w:spacing w:val="-2"/>
        </w:rPr>
        <w:t xml:space="preserve"> o</w:t>
      </w:r>
      <w:r w:rsidRPr="007E5788">
        <w:t>f st</w:t>
      </w:r>
      <w:r w:rsidRPr="007E5788">
        <w:rPr>
          <w:spacing w:val="1"/>
        </w:rPr>
        <w:t>a</w:t>
      </w:r>
      <w:r w:rsidRPr="007E5788">
        <w:t>n</w:t>
      </w:r>
      <w:r w:rsidRPr="007E5788">
        <w:rPr>
          <w:spacing w:val="-2"/>
        </w:rPr>
        <w:t>d</w:t>
      </w:r>
      <w:r w:rsidRPr="007E5788">
        <w:t>ards,</w:t>
      </w:r>
      <w:r w:rsidRPr="007E5788">
        <w:rPr>
          <w:spacing w:val="-2"/>
        </w:rPr>
        <w:t xml:space="preserve"> </w:t>
      </w:r>
      <w:r w:rsidRPr="007E5788">
        <w:t>a ra</w:t>
      </w:r>
      <w:r w:rsidRPr="007E5788">
        <w:rPr>
          <w:spacing w:val="1"/>
        </w:rPr>
        <w:t>n</w:t>
      </w:r>
      <w:r w:rsidRPr="007E5788">
        <w:rPr>
          <w:spacing w:val="-2"/>
        </w:rPr>
        <w:t>g</w:t>
      </w:r>
      <w:r w:rsidRPr="007E5788">
        <w:t>e</w:t>
      </w:r>
      <w:r w:rsidRPr="007E5788">
        <w:rPr>
          <w:spacing w:val="-2"/>
        </w:rPr>
        <w:t xml:space="preserve"> o</w:t>
      </w:r>
      <w:r w:rsidRPr="007E5788">
        <w:t>f proce</w:t>
      </w:r>
      <w:r w:rsidRPr="007E5788">
        <w:rPr>
          <w:spacing w:val="-2"/>
        </w:rPr>
        <w:t>d</w:t>
      </w:r>
      <w:r w:rsidRPr="007E5788">
        <w:t xml:space="preserve">ures </w:t>
      </w:r>
      <w:r w:rsidRPr="007E5788">
        <w:rPr>
          <w:spacing w:val="-2"/>
        </w:rPr>
        <w:t>a</w:t>
      </w:r>
      <w:r w:rsidRPr="007E5788">
        <w:t>nd</w:t>
      </w:r>
      <w:r w:rsidRPr="007E5788">
        <w:rPr>
          <w:spacing w:val="-2"/>
        </w:rPr>
        <w:t xml:space="preserve"> </w:t>
      </w:r>
      <w:r w:rsidRPr="007E5788">
        <w:t>pol</w:t>
      </w:r>
      <w:r w:rsidRPr="007E5788">
        <w:rPr>
          <w:spacing w:val="-1"/>
        </w:rPr>
        <w:t>i</w:t>
      </w:r>
      <w:r w:rsidRPr="007E5788">
        <w:t>ci</w:t>
      </w:r>
      <w:r w:rsidRPr="007E5788">
        <w:rPr>
          <w:spacing w:val="-2"/>
        </w:rPr>
        <w:t>e</w:t>
      </w:r>
      <w:r w:rsidRPr="007E5788">
        <w:t xml:space="preserve">s </w:t>
      </w:r>
      <w:r w:rsidRPr="007E5788">
        <w:rPr>
          <w:spacing w:val="1"/>
        </w:rPr>
        <w:t>h</w:t>
      </w:r>
      <w:r w:rsidRPr="007E5788">
        <w:t>a</w:t>
      </w:r>
      <w:r w:rsidRPr="007E5788">
        <w:rPr>
          <w:spacing w:val="-3"/>
        </w:rPr>
        <w:t>v</w:t>
      </w:r>
      <w:r w:rsidRPr="007E5788">
        <w:t>e to</w:t>
      </w:r>
      <w:r w:rsidRPr="007E5788">
        <w:rPr>
          <w:spacing w:val="-2"/>
        </w:rPr>
        <w:t xml:space="preserve"> </w:t>
      </w:r>
      <w:r w:rsidRPr="007E5788">
        <w:t xml:space="preserve">be </w:t>
      </w:r>
      <w:r w:rsidRPr="007E5788">
        <w:rPr>
          <w:spacing w:val="-3"/>
        </w:rPr>
        <w:t>i</w:t>
      </w:r>
      <w:r w:rsidRPr="007E5788">
        <w:rPr>
          <w:spacing w:val="1"/>
        </w:rPr>
        <w:t>m</w:t>
      </w:r>
      <w:r w:rsidRPr="007E5788">
        <w:t>pl</w:t>
      </w:r>
      <w:r w:rsidRPr="007E5788">
        <w:rPr>
          <w:spacing w:val="-2"/>
        </w:rPr>
        <w:t>e</w:t>
      </w:r>
      <w:r w:rsidRPr="007E5788">
        <w:rPr>
          <w:spacing w:val="1"/>
        </w:rPr>
        <w:t>m</w:t>
      </w:r>
      <w:r w:rsidRPr="007E5788">
        <w:rPr>
          <w:spacing w:val="-2"/>
        </w:rPr>
        <w:t>en</w:t>
      </w:r>
      <w:r w:rsidRPr="007E5788">
        <w:t>t</w:t>
      </w:r>
      <w:r w:rsidRPr="007E5788">
        <w:rPr>
          <w:spacing w:val="1"/>
        </w:rPr>
        <w:t>e</w:t>
      </w:r>
      <w:r w:rsidRPr="007E5788">
        <w:t xml:space="preserve">d </w:t>
      </w:r>
      <w:r w:rsidRPr="007E5788">
        <w:rPr>
          <w:spacing w:val="-3"/>
        </w:rPr>
        <w:t>w</w:t>
      </w:r>
      <w:r w:rsidRPr="007E5788">
        <w:t>i</w:t>
      </w:r>
      <w:r w:rsidRPr="007E5788">
        <w:rPr>
          <w:spacing w:val="8"/>
        </w:rPr>
        <w:t>t</w:t>
      </w:r>
      <w:r w:rsidRPr="007E5788">
        <w:t>hin our school.</w:t>
      </w:r>
    </w:p>
    <w:p w14:paraId="75F8EF0D" w14:textId="77777777" w:rsidR="00576213" w:rsidRPr="007E5788" w:rsidRDefault="00576213">
      <w:pPr>
        <w:kinsoku w:val="0"/>
        <w:overflowPunct w:val="0"/>
        <w:spacing w:before="16" w:line="260" w:lineRule="exact"/>
        <w:rPr>
          <w:rFonts w:ascii="Arial" w:hAnsi="Arial" w:cs="Arial"/>
        </w:rPr>
      </w:pPr>
    </w:p>
    <w:p w14:paraId="69F7AE2C" w14:textId="77777777" w:rsidR="00576213" w:rsidRPr="007E5788" w:rsidRDefault="00576213">
      <w:pPr>
        <w:pStyle w:val="BodyText"/>
        <w:kinsoku w:val="0"/>
        <w:overflowPunct w:val="0"/>
        <w:ind w:right="219"/>
      </w:pPr>
      <w:r w:rsidRPr="007E5788">
        <w:rPr>
          <w:spacing w:val="1"/>
        </w:rPr>
        <w:t>T</w:t>
      </w:r>
      <w:r w:rsidRPr="007E5788">
        <w:t xml:space="preserve">his </w:t>
      </w:r>
      <w:r w:rsidRPr="007E5788">
        <w:rPr>
          <w:spacing w:val="-3"/>
        </w:rPr>
        <w:t>s</w:t>
      </w:r>
      <w:r w:rsidRPr="007E5788">
        <w:t>ection</w:t>
      </w:r>
      <w:r w:rsidRPr="007E5788">
        <w:rPr>
          <w:spacing w:val="-2"/>
        </w:rPr>
        <w:t xml:space="preserve"> </w:t>
      </w:r>
      <w:r w:rsidRPr="007E5788">
        <w:rPr>
          <w:spacing w:val="-1"/>
        </w:rPr>
        <w:t>g</w:t>
      </w:r>
      <w:r w:rsidRPr="007E5788">
        <w:t>i</w:t>
      </w:r>
      <w:r w:rsidRPr="007E5788">
        <w:rPr>
          <w:spacing w:val="-3"/>
        </w:rPr>
        <w:t>v</w:t>
      </w:r>
      <w:r w:rsidRPr="007E5788">
        <w:t xml:space="preserve">es </w:t>
      </w:r>
      <w:r w:rsidRPr="007E5788">
        <w:rPr>
          <w:spacing w:val="1"/>
        </w:rPr>
        <w:t>a</w:t>
      </w:r>
      <w:r w:rsidRPr="007E5788">
        <w:t xml:space="preserve">n </w:t>
      </w:r>
      <w:r w:rsidRPr="007E5788">
        <w:rPr>
          <w:spacing w:val="-1"/>
        </w:rPr>
        <w:t>o</w:t>
      </w:r>
      <w:r w:rsidRPr="007E5788">
        <w:rPr>
          <w:spacing w:val="-3"/>
        </w:rPr>
        <w:t>v</w:t>
      </w:r>
      <w:r w:rsidRPr="007E5788">
        <w:t>e</w:t>
      </w:r>
      <w:r w:rsidRPr="007E5788">
        <w:rPr>
          <w:spacing w:val="1"/>
        </w:rPr>
        <w:t>r</w:t>
      </w:r>
      <w:r w:rsidRPr="007E5788">
        <w:rPr>
          <w:spacing w:val="-3"/>
        </w:rPr>
        <w:t>v</w:t>
      </w:r>
      <w:r w:rsidRPr="007E5788">
        <w:t>i</w:t>
      </w:r>
      <w:r w:rsidRPr="007E5788">
        <w:rPr>
          <w:spacing w:val="2"/>
        </w:rPr>
        <w:t>e</w:t>
      </w:r>
      <w:r w:rsidRPr="007E5788">
        <w:t>w</w:t>
      </w:r>
      <w:r w:rsidRPr="007E5788">
        <w:rPr>
          <w:spacing w:val="-3"/>
        </w:rPr>
        <w:t xml:space="preserve"> </w:t>
      </w:r>
      <w:r w:rsidRPr="007E5788">
        <w:rPr>
          <w:spacing w:val="1"/>
        </w:rPr>
        <w:t>o</w:t>
      </w:r>
      <w:r w:rsidRPr="007E5788">
        <w:t>f</w:t>
      </w:r>
      <w:r w:rsidRPr="007E5788">
        <w:rPr>
          <w:spacing w:val="2"/>
        </w:rPr>
        <w:t xml:space="preserve"> </w:t>
      </w:r>
      <w:r w:rsidRPr="007E5788">
        <w:rPr>
          <w:spacing w:val="-2"/>
        </w:rPr>
        <w:t>t</w:t>
      </w:r>
      <w:r w:rsidRPr="007E5788">
        <w:t>he</w:t>
      </w:r>
      <w:r w:rsidRPr="007E5788">
        <w:rPr>
          <w:spacing w:val="-2"/>
        </w:rPr>
        <w:t xml:space="preserve"> </w:t>
      </w:r>
      <w:r w:rsidRPr="007E5788">
        <w:t>pol</w:t>
      </w:r>
      <w:r w:rsidRPr="007E5788">
        <w:rPr>
          <w:spacing w:val="-1"/>
        </w:rPr>
        <w:t>i</w:t>
      </w:r>
      <w:r w:rsidRPr="007E5788">
        <w:t>cies</w:t>
      </w:r>
      <w:r w:rsidRPr="007E5788">
        <w:rPr>
          <w:spacing w:val="-2"/>
        </w:rPr>
        <w:t xml:space="preserve"> </w:t>
      </w:r>
      <w:r w:rsidRPr="007E5788">
        <w:t>t</w:t>
      </w:r>
      <w:r w:rsidRPr="007E5788">
        <w:rPr>
          <w:spacing w:val="1"/>
        </w:rPr>
        <w:t>h</w:t>
      </w:r>
      <w:r w:rsidRPr="007E5788">
        <w:t>e s</w:t>
      </w:r>
      <w:r w:rsidRPr="007E5788">
        <w:rPr>
          <w:spacing w:val="-2"/>
        </w:rPr>
        <w:t>c</w:t>
      </w:r>
      <w:r w:rsidRPr="007E5788">
        <w:t>hool</w:t>
      </w:r>
      <w:r w:rsidRPr="007E5788">
        <w:rPr>
          <w:spacing w:val="-3"/>
        </w:rPr>
        <w:t xml:space="preserve"> </w:t>
      </w:r>
      <w:r w:rsidRPr="007E5788">
        <w:t>has in</w:t>
      </w:r>
      <w:r w:rsidRPr="007E5788">
        <w:rPr>
          <w:spacing w:val="-2"/>
        </w:rPr>
        <w:t xml:space="preserve"> </w:t>
      </w:r>
      <w:r w:rsidRPr="007E5788">
        <w:rPr>
          <w:spacing w:val="1"/>
        </w:rPr>
        <w:t>p</w:t>
      </w:r>
      <w:r w:rsidRPr="007E5788">
        <w:t>la</w:t>
      </w:r>
      <w:r w:rsidRPr="007E5788">
        <w:rPr>
          <w:spacing w:val="-2"/>
        </w:rPr>
        <w:t>ce</w:t>
      </w:r>
      <w:r w:rsidRPr="007E5788">
        <w:t xml:space="preserve">. </w:t>
      </w:r>
      <w:r w:rsidRPr="007E5788">
        <w:rPr>
          <w:spacing w:val="-2"/>
        </w:rPr>
        <w:t>I</w:t>
      </w:r>
      <w:r w:rsidRPr="007E5788">
        <w:t>f</w:t>
      </w:r>
      <w:r w:rsidRPr="007E5788">
        <w:rPr>
          <w:spacing w:val="2"/>
        </w:rPr>
        <w:t xml:space="preserve"> </w:t>
      </w:r>
      <w:r w:rsidRPr="007E5788">
        <w:rPr>
          <w:spacing w:val="-2"/>
        </w:rPr>
        <w:t>y</w:t>
      </w:r>
      <w:r w:rsidRPr="007E5788">
        <w:t xml:space="preserve">ou </w:t>
      </w:r>
      <w:r w:rsidRPr="007E5788">
        <w:rPr>
          <w:spacing w:val="-3"/>
        </w:rPr>
        <w:t>w</w:t>
      </w:r>
      <w:r w:rsidRPr="007E5788">
        <w:t>ould l</w:t>
      </w:r>
      <w:r w:rsidRPr="007E5788">
        <w:rPr>
          <w:spacing w:val="-1"/>
        </w:rPr>
        <w:t>i</w:t>
      </w:r>
      <w:r w:rsidRPr="007E5788">
        <w:t>ke to s</w:t>
      </w:r>
      <w:r w:rsidRPr="007E5788">
        <w:rPr>
          <w:spacing w:val="-1"/>
        </w:rPr>
        <w:t>e</w:t>
      </w:r>
      <w:r w:rsidRPr="007E5788">
        <w:t>e a</w:t>
      </w:r>
      <w:r w:rsidRPr="007E5788">
        <w:rPr>
          <w:spacing w:val="-3"/>
        </w:rPr>
        <w:t xml:space="preserve"> </w:t>
      </w:r>
      <w:r w:rsidRPr="007E5788">
        <w:rPr>
          <w:spacing w:val="2"/>
        </w:rPr>
        <w:t>f</w:t>
      </w:r>
      <w:r w:rsidRPr="007E5788">
        <w:t>ull</w:t>
      </w:r>
      <w:r w:rsidRPr="007E5788">
        <w:rPr>
          <w:spacing w:val="-1"/>
        </w:rPr>
        <w:t xml:space="preserve"> </w:t>
      </w:r>
      <w:r w:rsidRPr="007E5788">
        <w:t>c</w:t>
      </w:r>
      <w:r w:rsidRPr="007E5788">
        <w:rPr>
          <w:spacing w:val="-1"/>
        </w:rPr>
        <w:t>o</w:t>
      </w:r>
      <w:r w:rsidRPr="007E5788">
        <w:t>py</w:t>
      </w:r>
      <w:r w:rsidRPr="007E5788">
        <w:rPr>
          <w:spacing w:val="-3"/>
        </w:rPr>
        <w:t xml:space="preserve"> </w:t>
      </w:r>
      <w:r w:rsidRPr="007E5788">
        <w:rPr>
          <w:spacing w:val="1"/>
        </w:rPr>
        <w:t>o</w:t>
      </w:r>
      <w:r w:rsidRPr="007E5788">
        <w:t>f t</w:t>
      </w:r>
      <w:r w:rsidRPr="007E5788">
        <w:rPr>
          <w:spacing w:val="1"/>
        </w:rPr>
        <w:t>h</w:t>
      </w:r>
      <w:r w:rsidRPr="007E5788">
        <w:t>e</w:t>
      </w:r>
      <w:r w:rsidRPr="007E5788">
        <w:rPr>
          <w:spacing w:val="-3"/>
        </w:rPr>
        <w:t>s</w:t>
      </w:r>
      <w:r w:rsidRPr="007E5788">
        <w:t xml:space="preserve">e </w:t>
      </w:r>
      <w:r w:rsidRPr="007E5788">
        <w:rPr>
          <w:spacing w:val="-1"/>
        </w:rPr>
        <w:t>p</w:t>
      </w:r>
      <w:r w:rsidRPr="007E5788">
        <w:t>ol</w:t>
      </w:r>
      <w:r w:rsidRPr="007E5788">
        <w:rPr>
          <w:spacing w:val="-1"/>
        </w:rPr>
        <w:t>i</w:t>
      </w:r>
      <w:r w:rsidRPr="007E5788">
        <w:t xml:space="preserve">cies or </w:t>
      </w:r>
      <w:r w:rsidRPr="007E5788">
        <w:rPr>
          <w:spacing w:val="-3"/>
        </w:rPr>
        <w:t>t</w:t>
      </w:r>
      <w:r w:rsidRPr="007E5788">
        <w:t xml:space="preserve">o </w:t>
      </w:r>
      <w:r w:rsidRPr="007E5788">
        <w:rPr>
          <w:spacing w:val="1"/>
        </w:rPr>
        <w:t>d</w:t>
      </w:r>
      <w:r w:rsidRPr="007E5788">
        <w:rPr>
          <w:spacing w:val="-3"/>
        </w:rPr>
        <w:t>i</w:t>
      </w:r>
      <w:r w:rsidRPr="007E5788">
        <w:t>scuss t</w:t>
      </w:r>
      <w:r w:rsidRPr="007E5788">
        <w:rPr>
          <w:spacing w:val="-2"/>
        </w:rPr>
        <w:t>h</w:t>
      </w:r>
      <w:r w:rsidRPr="007E5788">
        <w:t>em</w:t>
      </w:r>
      <w:r w:rsidRPr="007E5788">
        <w:rPr>
          <w:spacing w:val="1"/>
        </w:rPr>
        <w:t xml:space="preserve"> </w:t>
      </w:r>
      <w:r w:rsidRPr="007E5788">
        <w:rPr>
          <w:spacing w:val="-3"/>
        </w:rPr>
        <w:t>i</w:t>
      </w:r>
      <w:r w:rsidRPr="007E5788">
        <w:t>n</w:t>
      </w:r>
      <w:r w:rsidRPr="007E5788">
        <w:rPr>
          <w:spacing w:val="-2"/>
        </w:rPr>
        <w:t xml:space="preserve"> </w:t>
      </w:r>
      <w:r w:rsidRPr="007E5788">
        <w:rPr>
          <w:spacing w:val="1"/>
        </w:rPr>
        <w:t>m</w:t>
      </w:r>
      <w:r w:rsidRPr="007E5788">
        <w:t>ore</w:t>
      </w:r>
      <w:r w:rsidRPr="007E5788">
        <w:rPr>
          <w:spacing w:val="-2"/>
        </w:rPr>
        <w:t xml:space="preserve"> </w:t>
      </w:r>
      <w:r w:rsidRPr="007E5788">
        <w:t>d</w:t>
      </w:r>
      <w:r w:rsidRPr="007E5788">
        <w:rPr>
          <w:spacing w:val="-2"/>
        </w:rPr>
        <w:t>e</w:t>
      </w:r>
      <w:r w:rsidRPr="007E5788">
        <w:t>t</w:t>
      </w:r>
      <w:r w:rsidRPr="007E5788">
        <w:rPr>
          <w:spacing w:val="1"/>
        </w:rPr>
        <w:t>a</w:t>
      </w:r>
      <w:r w:rsidRPr="007E5788">
        <w:t>i</w:t>
      </w:r>
      <w:r w:rsidRPr="007E5788">
        <w:rPr>
          <w:spacing w:val="-1"/>
        </w:rPr>
        <w:t>l</w:t>
      </w:r>
      <w:r w:rsidRPr="007E5788">
        <w:t>, pl</w:t>
      </w:r>
      <w:r w:rsidRPr="007E5788">
        <w:rPr>
          <w:spacing w:val="-2"/>
        </w:rPr>
        <w:t>e</w:t>
      </w:r>
      <w:r w:rsidRPr="007E5788">
        <w:t>ase cont</w:t>
      </w:r>
      <w:r w:rsidRPr="007E5788">
        <w:rPr>
          <w:spacing w:val="1"/>
        </w:rPr>
        <w:t>a</w:t>
      </w:r>
      <w:r w:rsidRPr="007E5788">
        <w:rPr>
          <w:spacing w:val="-3"/>
        </w:rPr>
        <w:t>c</w:t>
      </w:r>
      <w:r w:rsidRPr="007E5788">
        <w:t xml:space="preserve">t </w:t>
      </w:r>
      <w:r w:rsidRPr="007E5788">
        <w:rPr>
          <w:spacing w:val="-1"/>
        </w:rPr>
        <w:t>m</w:t>
      </w:r>
      <w:r w:rsidRPr="007E5788">
        <w:t>e.</w:t>
      </w:r>
      <w:r w:rsidRPr="007E5788">
        <w:rPr>
          <w:spacing w:val="2"/>
        </w:rPr>
        <w:t xml:space="preserve"> </w:t>
      </w:r>
      <w:r w:rsidRPr="007E5788">
        <w:rPr>
          <w:spacing w:val="-1"/>
        </w:rPr>
        <w:t>M</w:t>
      </w:r>
      <w:r w:rsidRPr="007E5788">
        <w:t>o</w:t>
      </w:r>
      <w:r w:rsidRPr="007E5788">
        <w:rPr>
          <w:spacing w:val="-3"/>
        </w:rPr>
        <w:t>s</w:t>
      </w:r>
      <w:r w:rsidRPr="007E5788">
        <w:t xml:space="preserve">t </w:t>
      </w:r>
      <w:r w:rsidRPr="007E5788">
        <w:rPr>
          <w:spacing w:val="-2"/>
        </w:rPr>
        <w:t>o</w:t>
      </w:r>
      <w:r w:rsidRPr="007E5788">
        <w:t>f t</w:t>
      </w:r>
      <w:r w:rsidRPr="007E5788">
        <w:rPr>
          <w:spacing w:val="-1"/>
        </w:rPr>
        <w:t>h</w:t>
      </w:r>
      <w:r w:rsidRPr="007E5788">
        <w:t xml:space="preserve">ese </w:t>
      </w:r>
      <w:r w:rsidRPr="007E5788">
        <w:rPr>
          <w:spacing w:val="-1"/>
        </w:rPr>
        <w:t>p</w:t>
      </w:r>
      <w:r w:rsidRPr="007E5788">
        <w:t>ol</w:t>
      </w:r>
      <w:r w:rsidRPr="007E5788">
        <w:rPr>
          <w:spacing w:val="-1"/>
        </w:rPr>
        <w:t>i</w:t>
      </w:r>
      <w:r w:rsidRPr="007E5788">
        <w:t>cies are</w:t>
      </w:r>
      <w:r w:rsidRPr="007E5788">
        <w:rPr>
          <w:spacing w:val="-2"/>
        </w:rPr>
        <w:t xml:space="preserve"> </w:t>
      </w:r>
      <w:r w:rsidRPr="007E5788">
        <w:t>a</w:t>
      </w:r>
      <w:r w:rsidRPr="007E5788">
        <w:rPr>
          <w:spacing w:val="-3"/>
        </w:rPr>
        <w:t>v</w:t>
      </w:r>
      <w:r w:rsidRPr="007E5788">
        <w:t>ai</w:t>
      </w:r>
      <w:r w:rsidRPr="007E5788">
        <w:rPr>
          <w:spacing w:val="-1"/>
        </w:rPr>
        <w:t>l</w:t>
      </w:r>
      <w:r w:rsidRPr="007E5788">
        <w:t xml:space="preserve">able </w:t>
      </w:r>
      <w:r w:rsidRPr="007E5788">
        <w:rPr>
          <w:spacing w:val="-2"/>
        </w:rPr>
        <w:t>o</w:t>
      </w:r>
      <w:r w:rsidRPr="007E5788">
        <w:t>n t</w:t>
      </w:r>
      <w:r w:rsidRPr="007E5788">
        <w:rPr>
          <w:spacing w:val="-2"/>
        </w:rPr>
        <w:t>h</w:t>
      </w:r>
      <w:r w:rsidRPr="007E5788">
        <w:t>e sc</w:t>
      </w:r>
      <w:r w:rsidRPr="007E5788">
        <w:rPr>
          <w:spacing w:val="-1"/>
        </w:rPr>
        <w:t>h</w:t>
      </w:r>
      <w:r w:rsidRPr="007E5788">
        <w:t xml:space="preserve">ool </w:t>
      </w:r>
      <w:r w:rsidRPr="007E5788">
        <w:rPr>
          <w:spacing w:val="-3"/>
        </w:rPr>
        <w:t>w</w:t>
      </w:r>
      <w:r w:rsidRPr="007E5788">
        <w:t>eb</w:t>
      </w:r>
      <w:r w:rsidRPr="007E5788">
        <w:rPr>
          <w:spacing w:val="-3"/>
        </w:rPr>
        <w:t>s</w:t>
      </w:r>
      <w:r w:rsidRPr="007E5788">
        <w:t>ite</w:t>
      </w:r>
      <w:r w:rsidRPr="007E5788">
        <w:rPr>
          <w:spacing w:val="7"/>
        </w:rPr>
        <w:t xml:space="preserve"> </w:t>
      </w:r>
      <w:r w:rsidRPr="007E5788">
        <w:t xml:space="preserve">– </w:t>
      </w:r>
      <w:hyperlink r:id="rId14" w:history="1">
        <w:r w:rsidRPr="007E5788">
          <w:t>w</w:t>
        </w:r>
        <w:r w:rsidRPr="007E5788">
          <w:rPr>
            <w:spacing w:val="-1"/>
          </w:rPr>
          <w:t>w</w:t>
        </w:r>
        <w:r w:rsidRPr="007E5788">
          <w:rPr>
            <w:spacing w:val="-3"/>
          </w:rPr>
          <w:t>w</w:t>
        </w:r>
        <w:r w:rsidRPr="007E5788">
          <w:t>.</w:t>
        </w:r>
        <w:r w:rsidRPr="007E5788">
          <w:rPr>
            <w:spacing w:val="1"/>
          </w:rPr>
          <w:t>d</w:t>
        </w:r>
        <w:r w:rsidRPr="007E5788">
          <w:t>enn</w:t>
        </w:r>
        <w:r w:rsidRPr="007E5788">
          <w:rPr>
            <w:spacing w:val="-2"/>
          </w:rPr>
          <w:t>y</w:t>
        </w:r>
        <w:r w:rsidRPr="007E5788">
          <w:rPr>
            <w:spacing w:val="-1"/>
          </w:rPr>
          <w:t>-</w:t>
        </w:r>
        <w:r w:rsidRPr="007E5788">
          <w:t>pr</w:t>
        </w:r>
        <w:r w:rsidRPr="007E5788">
          <w:rPr>
            <w:spacing w:val="-2"/>
          </w:rPr>
          <w:t>i</w:t>
        </w:r>
        <w:r w:rsidRPr="007E5788">
          <w:t>.</w:t>
        </w:r>
        <w:r w:rsidRPr="007E5788">
          <w:rPr>
            <w:spacing w:val="3"/>
          </w:rPr>
          <w:t>f</w:t>
        </w:r>
        <w:r w:rsidRPr="007E5788">
          <w:t>alk</w:t>
        </w:r>
        <w:r w:rsidRPr="007E5788">
          <w:rPr>
            <w:spacing w:val="-1"/>
          </w:rPr>
          <w:t>i</w:t>
        </w:r>
        <w:r w:rsidRPr="007E5788">
          <w:t>rk.sch.</w:t>
        </w:r>
        <w:r w:rsidRPr="007E5788">
          <w:rPr>
            <w:spacing w:val="1"/>
          </w:rPr>
          <w:t>u</w:t>
        </w:r>
        <w:r w:rsidRPr="007E5788">
          <w:t>k</w:t>
        </w:r>
      </w:hyperlink>
    </w:p>
    <w:p w14:paraId="5DE1AFEA" w14:textId="77777777" w:rsidR="00576213" w:rsidRPr="007E5788" w:rsidRDefault="00576213">
      <w:pPr>
        <w:kinsoku w:val="0"/>
        <w:overflowPunct w:val="0"/>
        <w:spacing w:before="16" w:line="260" w:lineRule="exact"/>
        <w:rPr>
          <w:rFonts w:ascii="Arial" w:hAnsi="Arial" w:cs="Arial"/>
        </w:rPr>
      </w:pPr>
    </w:p>
    <w:p w14:paraId="36268D5C" w14:textId="77777777" w:rsidR="00576213" w:rsidRPr="007E5788" w:rsidRDefault="00576213" w:rsidP="004A70CA">
      <w:pPr>
        <w:pStyle w:val="BodyText"/>
        <w:numPr>
          <w:ilvl w:val="1"/>
          <w:numId w:val="3"/>
        </w:numPr>
        <w:tabs>
          <w:tab w:val="left" w:pos="880"/>
        </w:tabs>
        <w:kinsoku w:val="0"/>
        <w:overflowPunct w:val="0"/>
        <w:ind w:left="880"/>
      </w:pPr>
      <w:r w:rsidRPr="007E5788">
        <w:t>Ho</w:t>
      </w:r>
      <w:r w:rsidRPr="007E5788">
        <w:rPr>
          <w:spacing w:val="1"/>
        </w:rPr>
        <w:t>m</w:t>
      </w:r>
      <w:r w:rsidRPr="007E5788">
        <w:t>e</w:t>
      </w:r>
      <w:r w:rsidRPr="007E5788">
        <w:rPr>
          <w:spacing w:val="-3"/>
        </w:rPr>
        <w:t>w</w:t>
      </w:r>
      <w:r w:rsidRPr="007E5788">
        <w:t>ork P</w:t>
      </w:r>
      <w:r w:rsidRPr="007E5788">
        <w:rPr>
          <w:spacing w:val="1"/>
        </w:rPr>
        <w:t>o</w:t>
      </w:r>
      <w:r w:rsidRPr="007E5788">
        <w:t>l</w:t>
      </w:r>
      <w:r w:rsidRPr="007E5788">
        <w:rPr>
          <w:spacing w:val="-1"/>
        </w:rPr>
        <w:t>i</w:t>
      </w:r>
      <w:r w:rsidRPr="007E5788">
        <w:t>cy</w:t>
      </w:r>
    </w:p>
    <w:p w14:paraId="0009C4BD" w14:textId="77777777" w:rsidR="00576213" w:rsidRPr="007E5788" w:rsidRDefault="00576213" w:rsidP="004A70CA">
      <w:pPr>
        <w:pStyle w:val="BodyText"/>
        <w:numPr>
          <w:ilvl w:val="1"/>
          <w:numId w:val="3"/>
        </w:numPr>
        <w:tabs>
          <w:tab w:val="left" w:pos="880"/>
        </w:tabs>
        <w:kinsoku w:val="0"/>
        <w:overflowPunct w:val="0"/>
        <w:spacing w:line="290" w:lineRule="exact"/>
        <w:ind w:left="880"/>
      </w:pPr>
      <w:r w:rsidRPr="007E5788">
        <w:t>C</w:t>
      </w:r>
      <w:r w:rsidRPr="007E5788">
        <w:rPr>
          <w:spacing w:val="-1"/>
        </w:rPr>
        <w:t>l</w:t>
      </w:r>
      <w:r w:rsidRPr="007E5788">
        <w:t>ot</w:t>
      </w:r>
      <w:r w:rsidRPr="007E5788">
        <w:rPr>
          <w:spacing w:val="1"/>
        </w:rPr>
        <w:t>h</w:t>
      </w:r>
      <w:r w:rsidRPr="007E5788">
        <w:t>ing</w:t>
      </w:r>
      <w:r w:rsidRPr="007E5788">
        <w:rPr>
          <w:spacing w:val="-1"/>
        </w:rPr>
        <w:t xml:space="preserve"> </w:t>
      </w:r>
      <w:r w:rsidRPr="007E5788">
        <w:rPr>
          <w:spacing w:val="1"/>
        </w:rPr>
        <w:t>o</w:t>
      </w:r>
      <w:r w:rsidRPr="007E5788">
        <w:t>r u</w:t>
      </w:r>
      <w:r w:rsidRPr="007E5788">
        <w:rPr>
          <w:spacing w:val="1"/>
        </w:rPr>
        <w:t>n</w:t>
      </w:r>
      <w:r w:rsidRPr="007E5788">
        <w:rPr>
          <w:spacing w:val="-3"/>
        </w:rPr>
        <w:t>i</w:t>
      </w:r>
      <w:r w:rsidRPr="007E5788">
        <w:t>f</w:t>
      </w:r>
      <w:r w:rsidRPr="007E5788">
        <w:rPr>
          <w:spacing w:val="1"/>
        </w:rPr>
        <w:t>o</w:t>
      </w:r>
      <w:r w:rsidRPr="007E5788">
        <w:t>rm (</w:t>
      </w:r>
      <w:r w:rsidRPr="007E5788">
        <w:rPr>
          <w:spacing w:val="-2"/>
        </w:rPr>
        <w:t>P</w:t>
      </w:r>
      <w:r w:rsidRPr="007E5788">
        <w:t>E Clothin</w:t>
      </w:r>
      <w:r w:rsidRPr="007E5788">
        <w:rPr>
          <w:spacing w:val="-1"/>
        </w:rPr>
        <w:t>g</w:t>
      </w:r>
      <w:r w:rsidRPr="007E5788">
        <w:t>)</w:t>
      </w:r>
    </w:p>
    <w:p w14:paraId="11CD30A0" w14:textId="77777777" w:rsidR="00576213" w:rsidRPr="007E5788" w:rsidRDefault="00576213" w:rsidP="004A70CA">
      <w:pPr>
        <w:pStyle w:val="BodyText"/>
        <w:numPr>
          <w:ilvl w:val="1"/>
          <w:numId w:val="3"/>
        </w:numPr>
        <w:tabs>
          <w:tab w:val="left" w:pos="880"/>
        </w:tabs>
        <w:kinsoku w:val="0"/>
        <w:overflowPunct w:val="0"/>
        <w:spacing w:line="293" w:lineRule="exact"/>
        <w:ind w:left="880"/>
      </w:pPr>
      <w:r w:rsidRPr="007E5788">
        <w:t>He</w:t>
      </w:r>
      <w:r w:rsidRPr="007E5788">
        <w:rPr>
          <w:spacing w:val="1"/>
        </w:rPr>
        <w:t>a</w:t>
      </w:r>
      <w:r w:rsidRPr="007E5788">
        <w:t xml:space="preserve">lth </w:t>
      </w:r>
      <w:r w:rsidRPr="007E5788">
        <w:rPr>
          <w:spacing w:val="-2"/>
        </w:rPr>
        <w:t>S</w:t>
      </w:r>
      <w:r w:rsidRPr="007E5788">
        <w:t>t</w:t>
      </w:r>
      <w:r w:rsidRPr="007E5788">
        <w:rPr>
          <w:spacing w:val="1"/>
        </w:rPr>
        <w:t>a</w:t>
      </w:r>
      <w:r w:rsidRPr="007E5788">
        <w:rPr>
          <w:spacing w:val="-2"/>
        </w:rPr>
        <w:t>t</w:t>
      </w:r>
      <w:r w:rsidRPr="007E5788">
        <w:t>e</w:t>
      </w:r>
      <w:r w:rsidRPr="007E5788">
        <w:rPr>
          <w:spacing w:val="-1"/>
        </w:rPr>
        <w:t>m</w:t>
      </w:r>
      <w:r w:rsidRPr="007E5788">
        <w:t>ent</w:t>
      </w:r>
      <w:r w:rsidRPr="007E5788">
        <w:rPr>
          <w:spacing w:val="-2"/>
        </w:rPr>
        <w:t xml:space="preserve"> </w:t>
      </w:r>
      <w:r w:rsidRPr="007E5788">
        <w:t>/</w:t>
      </w:r>
      <w:r w:rsidRPr="007E5788">
        <w:rPr>
          <w:spacing w:val="-2"/>
        </w:rPr>
        <w:t xml:space="preserve"> </w:t>
      </w:r>
      <w:r w:rsidRPr="007E5788">
        <w:rPr>
          <w:spacing w:val="1"/>
        </w:rPr>
        <w:t>m</w:t>
      </w:r>
      <w:r w:rsidRPr="007E5788">
        <w:rPr>
          <w:spacing w:val="-2"/>
        </w:rPr>
        <w:t>e</w:t>
      </w:r>
      <w:r w:rsidRPr="007E5788">
        <w:t>dic</w:t>
      </w:r>
      <w:r w:rsidRPr="007E5788">
        <w:rPr>
          <w:spacing w:val="-1"/>
        </w:rPr>
        <w:t>i</w:t>
      </w:r>
      <w:r w:rsidRPr="007E5788">
        <w:t>nes</w:t>
      </w:r>
    </w:p>
    <w:p w14:paraId="07CF12D1" w14:textId="77777777" w:rsidR="00576213" w:rsidRPr="007E5788" w:rsidRDefault="00576213">
      <w:pPr>
        <w:kinsoku w:val="0"/>
        <w:overflowPunct w:val="0"/>
        <w:spacing w:before="12" w:line="260" w:lineRule="exact"/>
        <w:rPr>
          <w:rFonts w:ascii="Arial" w:hAnsi="Arial" w:cs="Arial"/>
        </w:rPr>
      </w:pPr>
    </w:p>
    <w:p w14:paraId="2E118EE6" w14:textId="77777777" w:rsidR="00576213" w:rsidRPr="007E5788" w:rsidRDefault="00576213">
      <w:pPr>
        <w:kinsoku w:val="0"/>
        <w:overflowPunct w:val="0"/>
        <w:ind w:left="1742" w:right="1745"/>
        <w:jc w:val="center"/>
        <w:rPr>
          <w:rFonts w:ascii="Arial" w:hAnsi="Arial" w:cs="Arial"/>
        </w:rPr>
      </w:pPr>
      <w:r w:rsidRPr="007E5788">
        <w:rPr>
          <w:rFonts w:ascii="Arial" w:hAnsi="Arial" w:cs="Arial"/>
          <w:i/>
          <w:iCs/>
        </w:rPr>
        <w:t>PTA Fu</w:t>
      </w:r>
      <w:r w:rsidRPr="007E5788">
        <w:rPr>
          <w:rFonts w:ascii="Arial" w:hAnsi="Arial" w:cs="Arial"/>
          <w:i/>
          <w:iCs/>
          <w:spacing w:val="-1"/>
        </w:rPr>
        <w:t>n</w:t>
      </w:r>
      <w:r w:rsidRPr="007E5788">
        <w:rPr>
          <w:rFonts w:ascii="Arial" w:hAnsi="Arial" w:cs="Arial"/>
          <w:i/>
          <w:iCs/>
        </w:rPr>
        <w:t>draiser</w:t>
      </w:r>
      <w:r w:rsidRPr="007E5788">
        <w:rPr>
          <w:rFonts w:ascii="Arial" w:hAnsi="Arial" w:cs="Arial"/>
          <w:i/>
          <w:iCs/>
          <w:spacing w:val="1"/>
        </w:rPr>
        <w:t xml:space="preserve"> </w:t>
      </w:r>
      <w:r w:rsidRPr="007E5788">
        <w:rPr>
          <w:rFonts w:ascii="Arial" w:hAnsi="Arial" w:cs="Arial"/>
          <w:i/>
          <w:iCs/>
        </w:rPr>
        <w:t>–</w:t>
      </w:r>
      <w:r w:rsidRPr="007E5788">
        <w:rPr>
          <w:rFonts w:ascii="Arial" w:hAnsi="Arial" w:cs="Arial"/>
          <w:i/>
          <w:iCs/>
          <w:spacing w:val="-1"/>
        </w:rPr>
        <w:t xml:space="preserve"> </w:t>
      </w:r>
      <w:r w:rsidRPr="007E5788">
        <w:rPr>
          <w:rFonts w:ascii="Arial" w:hAnsi="Arial" w:cs="Arial"/>
          <w:i/>
          <w:iCs/>
        </w:rPr>
        <w:t>S</w:t>
      </w:r>
      <w:r w:rsidRPr="007E5788">
        <w:rPr>
          <w:rFonts w:ascii="Arial" w:hAnsi="Arial" w:cs="Arial"/>
          <w:i/>
          <w:iCs/>
          <w:spacing w:val="-2"/>
        </w:rPr>
        <w:t>po</w:t>
      </w:r>
      <w:r w:rsidRPr="007E5788">
        <w:rPr>
          <w:rFonts w:ascii="Arial" w:hAnsi="Arial" w:cs="Arial"/>
          <w:i/>
          <w:iCs/>
        </w:rPr>
        <w:t>nsored</w:t>
      </w:r>
      <w:r w:rsidRPr="007E5788">
        <w:rPr>
          <w:rFonts w:ascii="Arial" w:hAnsi="Arial" w:cs="Arial"/>
          <w:i/>
          <w:iCs/>
          <w:spacing w:val="-1"/>
        </w:rPr>
        <w:t xml:space="preserve"> </w:t>
      </w:r>
      <w:r w:rsidRPr="007E5788">
        <w:rPr>
          <w:rFonts w:ascii="Arial" w:hAnsi="Arial" w:cs="Arial"/>
          <w:i/>
          <w:iCs/>
        </w:rPr>
        <w:t>O</w:t>
      </w:r>
      <w:r w:rsidRPr="007E5788">
        <w:rPr>
          <w:rFonts w:ascii="Arial" w:hAnsi="Arial" w:cs="Arial"/>
          <w:i/>
          <w:iCs/>
          <w:spacing w:val="1"/>
        </w:rPr>
        <w:t>b</w:t>
      </w:r>
      <w:r w:rsidRPr="007E5788">
        <w:rPr>
          <w:rFonts w:ascii="Arial" w:hAnsi="Arial" w:cs="Arial"/>
          <w:i/>
          <w:iCs/>
        </w:rPr>
        <w:t>s</w:t>
      </w:r>
      <w:r w:rsidRPr="007E5788">
        <w:rPr>
          <w:rFonts w:ascii="Arial" w:hAnsi="Arial" w:cs="Arial"/>
          <w:i/>
          <w:iCs/>
          <w:spacing w:val="-2"/>
        </w:rPr>
        <w:t>t</w:t>
      </w:r>
      <w:r w:rsidRPr="007E5788">
        <w:rPr>
          <w:rFonts w:ascii="Arial" w:hAnsi="Arial" w:cs="Arial"/>
          <w:i/>
          <w:iCs/>
        </w:rPr>
        <w:t>acle C</w:t>
      </w:r>
      <w:r w:rsidRPr="007E5788">
        <w:rPr>
          <w:rFonts w:ascii="Arial" w:hAnsi="Arial" w:cs="Arial"/>
          <w:i/>
          <w:iCs/>
          <w:spacing w:val="-2"/>
        </w:rPr>
        <w:t>o</w:t>
      </w:r>
      <w:r w:rsidRPr="007E5788">
        <w:rPr>
          <w:rFonts w:ascii="Arial" w:hAnsi="Arial" w:cs="Arial"/>
          <w:i/>
          <w:iCs/>
        </w:rPr>
        <w:t>urse</w:t>
      </w:r>
    </w:p>
    <w:p w14:paraId="72A3CCF6" w14:textId="77777777" w:rsidR="00576213" w:rsidRPr="007E5788" w:rsidRDefault="00576213">
      <w:pPr>
        <w:kinsoku w:val="0"/>
        <w:overflowPunct w:val="0"/>
        <w:spacing w:before="1" w:line="280" w:lineRule="exact"/>
        <w:rPr>
          <w:rFonts w:ascii="Arial" w:hAnsi="Arial" w:cs="Arial"/>
        </w:rPr>
      </w:pPr>
    </w:p>
    <w:p w14:paraId="10FAE4F8" w14:textId="77777777" w:rsidR="00576213" w:rsidRPr="007E5788" w:rsidRDefault="00AC2639">
      <w:pPr>
        <w:kinsoku w:val="0"/>
        <w:overflowPunct w:val="0"/>
        <w:ind w:left="1610" w:right="9327"/>
        <w:rPr>
          <w:rFonts w:ascii="Arial" w:hAnsi="Arial" w:cs="Arial"/>
        </w:rPr>
      </w:pPr>
      <w:r w:rsidRPr="007E5788">
        <w:rPr>
          <w:rFonts w:ascii="Arial" w:hAnsi="Arial" w:cs="Arial"/>
          <w:noProof/>
        </w:rPr>
        <w:drawing>
          <wp:inline distT="0" distB="0" distL="0" distR="0" wp14:anchorId="4F3911F0" wp14:editId="6AB1DB1C">
            <wp:extent cx="3886200" cy="29146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p>
    <w:p w14:paraId="042EAB48" w14:textId="77777777" w:rsidR="00576213" w:rsidRPr="007E5788" w:rsidRDefault="00576213">
      <w:pPr>
        <w:kinsoku w:val="0"/>
        <w:overflowPunct w:val="0"/>
        <w:ind w:left="1610" w:right="9327"/>
        <w:rPr>
          <w:rFonts w:ascii="Arial" w:hAnsi="Arial" w:cs="Arial"/>
        </w:rPr>
        <w:sectPr w:rsidR="00576213" w:rsidRPr="007E5788">
          <w:pgSz w:w="11907" w:h="16840"/>
          <w:pgMar w:top="1160" w:right="1280" w:bottom="280" w:left="1280" w:header="746" w:footer="0" w:gutter="0"/>
          <w:cols w:space="720"/>
          <w:noEndnote/>
        </w:sectPr>
      </w:pPr>
    </w:p>
    <w:p w14:paraId="0D6D8A94" w14:textId="77777777" w:rsidR="00576213" w:rsidRPr="007E5788" w:rsidRDefault="00576213">
      <w:pPr>
        <w:kinsoku w:val="0"/>
        <w:overflowPunct w:val="0"/>
        <w:spacing w:line="200" w:lineRule="exact"/>
        <w:rPr>
          <w:rFonts w:ascii="Arial" w:hAnsi="Arial" w:cs="Arial"/>
        </w:rPr>
      </w:pPr>
    </w:p>
    <w:p w14:paraId="3E6A03B1" w14:textId="77777777" w:rsidR="00576213" w:rsidRPr="007E5788" w:rsidRDefault="00576213">
      <w:pPr>
        <w:kinsoku w:val="0"/>
        <w:overflowPunct w:val="0"/>
        <w:spacing w:before="18" w:line="260" w:lineRule="exact"/>
        <w:rPr>
          <w:rFonts w:ascii="Arial" w:hAnsi="Arial" w:cs="Arial"/>
        </w:rPr>
      </w:pPr>
    </w:p>
    <w:p w14:paraId="5475C8D7" w14:textId="77777777" w:rsidR="007D46A0" w:rsidRPr="007E5788" w:rsidRDefault="00576213" w:rsidP="007D46A0">
      <w:pPr>
        <w:kinsoku w:val="0"/>
        <w:overflowPunct w:val="0"/>
        <w:spacing w:before="58"/>
        <w:ind w:left="160" w:right="207"/>
        <w:rPr>
          <w:rFonts w:ascii="Arial" w:hAnsi="Arial" w:cs="Arial"/>
          <w:b/>
          <w:bCs/>
          <w:w w:val="99"/>
        </w:rPr>
      </w:pPr>
      <w:r w:rsidRPr="007E5788">
        <w:rPr>
          <w:rFonts w:ascii="Arial" w:hAnsi="Arial" w:cs="Arial"/>
          <w:b/>
          <w:bCs/>
        </w:rPr>
        <w:t>Secti</w:t>
      </w:r>
      <w:r w:rsidRPr="007E5788">
        <w:rPr>
          <w:rFonts w:ascii="Arial" w:hAnsi="Arial" w:cs="Arial"/>
          <w:b/>
          <w:bCs/>
          <w:spacing w:val="1"/>
        </w:rPr>
        <w:t>o</w:t>
      </w:r>
      <w:r w:rsidRPr="007E5788">
        <w:rPr>
          <w:rFonts w:ascii="Arial" w:hAnsi="Arial" w:cs="Arial"/>
          <w:b/>
          <w:bCs/>
        </w:rPr>
        <w:t>n</w:t>
      </w:r>
      <w:r w:rsidRPr="007E5788">
        <w:rPr>
          <w:rFonts w:ascii="Arial" w:hAnsi="Arial" w:cs="Arial"/>
          <w:b/>
          <w:bCs/>
          <w:spacing w:val="-11"/>
        </w:rPr>
        <w:t xml:space="preserve"> </w:t>
      </w:r>
      <w:r w:rsidRPr="007E5788">
        <w:rPr>
          <w:rFonts w:ascii="Arial" w:hAnsi="Arial" w:cs="Arial"/>
          <w:b/>
          <w:bCs/>
          <w:spacing w:val="-5"/>
        </w:rPr>
        <w:t>T</w:t>
      </w:r>
      <w:r w:rsidRPr="007E5788">
        <w:rPr>
          <w:rFonts w:ascii="Arial" w:hAnsi="Arial" w:cs="Arial"/>
          <w:b/>
          <w:bCs/>
          <w:spacing w:val="8"/>
        </w:rPr>
        <w:t>w</w:t>
      </w:r>
      <w:r w:rsidRPr="007E5788">
        <w:rPr>
          <w:rFonts w:ascii="Arial" w:hAnsi="Arial" w:cs="Arial"/>
          <w:b/>
          <w:bCs/>
        </w:rPr>
        <w:t>o</w:t>
      </w:r>
      <w:r w:rsidRPr="007E5788">
        <w:rPr>
          <w:rFonts w:ascii="Arial" w:hAnsi="Arial" w:cs="Arial"/>
          <w:b/>
          <w:bCs/>
          <w:spacing w:val="-9"/>
        </w:rPr>
        <w:t xml:space="preserve"> </w:t>
      </w:r>
      <w:r w:rsidRPr="007E5788">
        <w:rPr>
          <w:rFonts w:ascii="Arial" w:hAnsi="Arial" w:cs="Arial"/>
          <w:b/>
          <w:bCs/>
        </w:rPr>
        <w:t>–</w:t>
      </w:r>
      <w:r w:rsidRPr="007E5788">
        <w:rPr>
          <w:rFonts w:ascii="Arial" w:hAnsi="Arial" w:cs="Arial"/>
          <w:b/>
          <w:bCs/>
          <w:spacing w:val="-11"/>
        </w:rPr>
        <w:t xml:space="preserve"> </w:t>
      </w:r>
      <w:r w:rsidRPr="007E5788">
        <w:rPr>
          <w:rFonts w:ascii="Arial" w:hAnsi="Arial" w:cs="Arial"/>
          <w:b/>
          <w:bCs/>
          <w:spacing w:val="-2"/>
        </w:rPr>
        <w:t>P</w:t>
      </w:r>
      <w:r w:rsidRPr="007E5788">
        <w:rPr>
          <w:rFonts w:ascii="Arial" w:hAnsi="Arial" w:cs="Arial"/>
          <w:b/>
          <w:bCs/>
        </w:rPr>
        <w:t>arental</w:t>
      </w:r>
      <w:r w:rsidRPr="007E5788">
        <w:rPr>
          <w:rFonts w:ascii="Arial" w:hAnsi="Arial" w:cs="Arial"/>
          <w:b/>
          <w:bCs/>
          <w:spacing w:val="-10"/>
        </w:rPr>
        <w:t xml:space="preserve"> </w:t>
      </w:r>
      <w:r w:rsidRPr="007E5788">
        <w:rPr>
          <w:rFonts w:ascii="Arial" w:hAnsi="Arial" w:cs="Arial"/>
          <w:b/>
          <w:bCs/>
          <w:spacing w:val="1"/>
        </w:rPr>
        <w:t>I</w:t>
      </w:r>
      <w:r w:rsidRPr="007E5788">
        <w:rPr>
          <w:rFonts w:ascii="Arial" w:hAnsi="Arial" w:cs="Arial"/>
          <w:b/>
          <w:bCs/>
          <w:spacing w:val="3"/>
        </w:rPr>
        <w:t>n</w:t>
      </w:r>
      <w:r w:rsidRPr="007E5788">
        <w:rPr>
          <w:rFonts w:ascii="Arial" w:hAnsi="Arial" w:cs="Arial"/>
          <w:b/>
          <w:bCs/>
          <w:spacing w:val="-6"/>
        </w:rPr>
        <w:t>v</w:t>
      </w:r>
      <w:r w:rsidRPr="007E5788">
        <w:rPr>
          <w:rFonts w:ascii="Arial" w:hAnsi="Arial" w:cs="Arial"/>
          <w:b/>
          <w:bCs/>
        </w:rPr>
        <w:t>o</w:t>
      </w:r>
      <w:r w:rsidRPr="007E5788">
        <w:rPr>
          <w:rFonts w:ascii="Arial" w:hAnsi="Arial" w:cs="Arial"/>
          <w:b/>
          <w:bCs/>
          <w:spacing w:val="3"/>
        </w:rPr>
        <w:t>l</w:t>
      </w:r>
      <w:r w:rsidRPr="007E5788">
        <w:rPr>
          <w:rFonts w:ascii="Arial" w:hAnsi="Arial" w:cs="Arial"/>
          <w:b/>
          <w:bCs/>
          <w:spacing w:val="-6"/>
        </w:rPr>
        <w:t>v</w:t>
      </w:r>
      <w:r w:rsidRPr="007E5788">
        <w:rPr>
          <w:rFonts w:ascii="Arial" w:hAnsi="Arial" w:cs="Arial"/>
          <w:b/>
          <w:bCs/>
          <w:spacing w:val="4"/>
        </w:rPr>
        <w:t>e</w:t>
      </w:r>
      <w:r w:rsidRPr="007E5788">
        <w:rPr>
          <w:rFonts w:ascii="Arial" w:hAnsi="Arial" w:cs="Arial"/>
          <w:b/>
          <w:bCs/>
        </w:rPr>
        <w:t>ment</w:t>
      </w:r>
      <w:r w:rsidRPr="007E5788">
        <w:rPr>
          <w:rFonts w:ascii="Arial" w:hAnsi="Arial" w:cs="Arial"/>
          <w:b/>
          <w:bCs/>
          <w:spacing w:val="-11"/>
        </w:rPr>
        <w:t xml:space="preserve"> </w:t>
      </w:r>
      <w:r w:rsidRPr="007E5788">
        <w:rPr>
          <w:rFonts w:ascii="Arial" w:hAnsi="Arial" w:cs="Arial"/>
          <w:b/>
          <w:bCs/>
        </w:rPr>
        <w:t>in</w:t>
      </w:r>
      <w:r w:rsidRPr="007E5788">
        <w:rPr>
          <w:rFonts w:ascii="Arial" w:hAnsi="Arial" w:cs="Arial"/>
          <w:b/>
          <w:bCs/>
          <w:spacing w:val="-9"/>
        </w:rPr>
        <w:t xml:space="preserve"> </w:t>
      </w:r>
      <w:r w:rsidRPr="007E5788">
        <w:rPr>
          <w:rFonts w:ascii="Arial" w:hAnsi="Arial" w:cs="Arial"/>
          <w:b/>
          <w:bCs/>
        </w:rPr>
        <w:t>t</w:t>
      </w:r>
      <w:r w:rsidRPr="007E5788">
        <w:rPr>
          <w:rFonts w:ascii="Arial" w:hAnsi="Arial" w:cs="Arial"/>
          <w:b/>
          <w:bCs/>
          <w:spacing w:val="-2"/>
        </w:rPr>
        <w:t>h</w:t>
      </w:r>
      <w:r w:rsidRPr="007E5788">
        <w:rPr>
          <w:rFonts w:ascii="Arial" w:hAnsi="Arial" w:cs="Arial"/>
          <w:b/>
          <w:bCs/>
        </w:rPr>
        <w:t>e</w:t>
      </w:r>
      <w:r w:rsidRPr="007E5788">
        <w:rPr>
          <w:rFonts w:ascii="Arial" w:hAnsi="Arial" w:cs="Arial"/>
          <w:b/>
          <w:bCs/>
          <w:spacing w:val="-11"/>
        </w:rPr>
        <w:t xml:space="preserve"> </w:t>
      </w:r>
      <w:r w:rsidRPr="007E5788">
        <w:rPr>
          <w:rFonts w:ascii="Arial" w:hAnsi="Arial" w:cs="Arial"/>
          <w:b/>
          <w:bCs/>
        </w:rPr>
        <w:t>S</w:t>
      </w:r>
      <w:r w:rsidRPr="007E5788">
        <w:rPr>
          <w:rFonts w:ascii="Arial" w:hAnsi="Arial" w:cs="Arial"/>
          <w:b/>
          <w:bCs/>
          <w:spacing w:val="3"/>
        </w:rPr>
        <w:t>c</w:t>
      </w:r>
      <w:r w:rsidRPr="007E5788">
        <w:rPr>
          <w:rFonts w:ascii="Arial" w:hAnsi="Arial" w:cs="Arial"/>
          <w:b/>
          <w:bCs/>
          <w:spacing w:val="1"/>
        </w:rPr>
        <w:t>h</w:t>
      </w:r>
      <w:r w:rsidRPr="007E5788">
        <w:rPr>
          <w:rFonts w:ascii="Arial" w:hAnsi="Arial" w:cs="Arial"/>
          <w:b/>
          <w:bCs/>
        </w:rPr>
        <w:t>o</w:t>
      </w:r>
      <w:r w:rsidRPr="007E5788">
        <w:rPr>
          <w:rFonts w:ascii="Arial" w:hAnsi="Arial" w:cs="Arial"/>
          <w:b/>
          <w:bCs/>
          <w:spacing w:val="-2"/>
        </w:rPr>
        <w:t>o</w:t>
      </w:r>
      <w:r w:rsidRPr="007E5788">
        <w:rPr>
          <w:rFonts w:ascii="Arial" w:hAnsi="Arial" w:cs="Arial"/>
          <w:b/>
          <w:bCs/>
        </w:rPr>
        <w:t>l</w:t>
      </w:r>
      <w:r w:rsidRPr="007E5788">
        <w:rPr>
          <w:rFonts w:ascii="Arial" w:hAnsi="Arial" w:cs="Arial"/>
          <w:b/>
          <w:bCs/>
          <w:w w:val="99"/>
        </w:rPr>
        <w:t xml:space="preserve"> </w:t>
      </w:r>
    </w:p>
    <w:p w14:paraId="041C726C" w14:textId="45A6D299" w:rsidR="00576213" w:rsidRPr="007E5788" w:rsidRDefault="00576213" w:rsidP="007D46A0">
      <w:pPr>
        <w:kinsoku w:val="0"/>
        <w:overflowPunct w:val="0"/>
        <w:spacing w:before="58"/>
        <w:ind w:left="160" w:right="207"/>
        <w:rPr>
          <w:rFonts w:ascii="Arial" w:hAnsi="Arial" w:cs="Arial"/>
        </w:rPr>
      </w:pPr>
      <w:r w:rsidRPr="007E5788">
        <w:rPr>
          <w:rFonts w:ascii="Arial" w:hAnsi="Arial" w:cs="Arial"/>
        </w:rPr>
        <w:t>Paren</w:t>
      </w:r>
      <w:r w:rsidRPr="007E5788">
        <w:rPr>
          <w:rFonts w:ascii="Arial" w:hAnsi="Arial" w:cs="Arial"/>
          <w:spacing w:val="-2"/>
        </w:rPr>
        <w:t>t</w:t>
      </w:r>
      <w:r w:rsidRPr="007E5788">
        <w:rPr>
          <w:rFonts w:ascii="Arial" w:hAnsi="Arial" w:cs="Arial"/>
        </w:rPr>
        <w:t>al in</w:t>
      </w:r>
      <w:r w:rsidRPr="007E5788">
        <w:rPr>
          <w:rFonts w:ascii="Arial" w:hAnsi="Arial" w:cs="Arial"/>
          <w:spacing w:val="-2"/>
        </w:rPr>
        <w:t>v</w:t>
      </w:r>
      <w:r w:rsidRPr="007E5788">
        <w:rPr>
          <w:rFonts w:ascii="Arial" w:hAnsi="Arial" w:cs="Arial"/>
        </w:rPr>
        <w:t>ol</w:t>
      </w:r>
      <w:r w:rsidRPr="007E5788">
        <w:rPr>
          <w:rFonts w:ascii="Arial" w:hAnsi="Arial" w:cs="Arial"/>
          <w:spacing w:val="-3"/>
        </w:rPr>
        <w:t>v</w:t>
      </w:r>
      <w:r w:rsidRPr="007E5788">
        <w:rPr>
          <w:rFonts w:ascii="Arial" w:hAnsi="Arial" w:cs="Arial"/>
        </w:rPr>
        <w:t>e</w:t>
      </w:r>
      <w:r w:rsidRPr="007E5788">
        <w:rPr>
          <w:rFonts w:ascii="Arial" w:hAnsi="Arial" w:cs="Arial"/>
          <w:spacing w:val="1"/>
        </w:rPr>
        <w:t>m</w:t>
      </w:r>
      <w:r w:rsidRPr="007E5788">
        <w:rPr>
          <w:rFonts w:ascii="Arial" w:hAnsi="Arial" w:cs="Arial"/>
        </w:rPr>
        <w:t xml:space="preserve">ent </w:t>
      </w:r>
      <w:r w:rsidRPr="007E5788">
        <w:rPr>
          <w:rFonts w:ascii="Arial" w:hAnsi="Arial" w:cs="Arial"/>
          <w:spacing w:val="-3"/>
        </w:rPr>
        <w:t>i</w:t>
      </w:r>
      <w:r w:rsidRPr="007E5788">
        <w:rPr>
          <w:rFonts w:ascii="Arial" w:hAnsi="Arial" w:cs="Arial"/>
        </w:rPr>
        <w:t xml:space="preserve">s </w:t>
      </w:r>
      <w:r w:rsidRPr="007E5788">
        <w:rPr>
          <w:rFonts w:ascii="Arial" w:hAnsi="Arial" w:cs="Arial"/>
          <w:spacing w:val="-2"/>
        </w:rPr>
        <w:t>v</w:t>
      </w:r>
      <w:r w:rsidRPr="007E5788">
        <w:rPr>
          <w:rFonts w:ascii="Arial" w:hAnsi="Arial" w:cs="Arial"/>
        </w:rPr>
        <w:t>e</w:t>
      </w:r>
      <w:r w:rsidRPr="007E5788">
        <w:rPr>
          <w:rFonts w:ascii="Arial" w:hAnsi="Arial" w:cs="Arial"/>
          <w:spacing w:val="1"/>
        </w:rPr>
        <w:t>r</w:t>
      </w:r>
      <w:r w:rsidRPr="007E5788">
        <w:rPr>
          <w:rFonts w:ascii="Arial" w:hAnsi="Arial" w:cs="Arial"/>
        </w:rPr>
        <w:t>y</w:t>
      </w:r>
      <w:r w:rsidRPr="007E5788">
        <w:rPr>
          <w:rFonts w:ascii="Arial" w:hAnsi="Arial" w:cs="Arial"/>
          <w:spacing w:val="-3"/>
        </w:rPr>
        <w:t xml:space="preserve"> </w:t>
      </w:r>
      <w:r w:rsidRPr="007E5788">
        <w:rPr>
          <w:rFonts w:ascii="Arial" w:hAnsi="Arial" w:cs="Arial"/>
        </w:rPr>
        <w:t>i</w:t>
      </w:r>
      <w:r w:rsidRPr="007E5788">
        <w:rPr>
          <w:rFonts w:ascii="Arial" w:hAnsi="Arial" w:cs="Arial"/>
          <w:spacing w:val="1"/>
        </w:rPr>
        <w:t>m</w:t>
      </w:r>
      <w:r w:rsidRPr="007E5788">
        <w:rPr>
          <w:rFonts w:ascii="Arial" w:hAnsi="Arial" w:cs="Arial"/>
        </w:rPr>
        <w:t>porta</w:t>
      </w:r>
      <w:r w:rsidRPr="007E5788">
        <w:rPr>
          <w:rFonts w:ascii="Arial" w:hAnsi="Arial" w:cs="Arial"/>
          <w:spacing w:val="-1"/>
        </w:rPr>
        <w:t>n</w:t>
      </w:r>
      <w:r w:rsidRPr="007E5788">
        <w:rPr>
          <w:rFonts w:ascii="Arial" w:hAnsi="Arial" w:cs="Arial"/>
        </w:rPr>
        <w:t xml:space="preserve">t as </w:t>
      </w:r>
      <w:r w:rsidRPr="007E5788">
        <w:rPr>
          <w:rFonts w:ascii="Arial" w:hAnsi="Arial" w:cs="Arial"/>
          <w:spacing w:val="-3"/>
        </w:rPr>
        <w:t>w</w:t>
      </w:r>
      <w:r w:rsidRPr="007E5788">
        <w:rPr>
          <w:rFonts w:ascii="Arial" w:hAnsi="Arial" w:cs="Arial"/>
        </w:rPr>
        <w:t>e</w:t>
      </w:r>
      <w:r w:rsidRPr="007E5788">
        <w:rPr>
          <w:rFonts w:ascii="Arial" w:hAnsi="Arial" w:cs="Arial"/>
          <w:spacing w:val="-2"/>
        </w:rPr>
        <w:t xml:space="preserve"> </w:t>
      </w:r>
      <w:r w:rsidRPr="007E5788">
        <w:rPr>
          <w:rFonts w:ascii="Arial" w:hAnsi="Arial" w:cs="Arial"/>
        </w:rPr>
        <w:t>k</w:t>
      </w:r>
      <w:r w:rsidRPr="007E5788">
        <w:rPr>
          <w:rFonts w:ascii="Arial" w:hAnsi="Arial" w:cs="Arial"/>
          <w:spacing w:val="6"/>
        </w:rPr>
        <w:t>n</w:t>
      </w:r>
      <w:r w:rsidRPr="007E5788">
        <w:rPr>
          <w:rFonts w:ascii="Arial" w:hAnsi="Arial" w:cs="Arial"/>
        </w:rPr>
        <w:t>ow</w:t>
      </w:r>
      <w:r w:rsidRPr="007E5788">
        <w:rPr>
          <w:rFonts w:ascii="Arial" w:hAnsi="Arial" w:cs="Arial"/>
          <w:spacing w:val="-3"/>
        </w:rPr>
        <w:t xml:space="preserve"> </w:t>
      </w:r>
      <w:r w:rsidRPr="007E5788">
        <w:rPr>
          <w:rFonts w:ascii="Arial" w:hAnsi="Arial" w:cs="Arial"/>
        </w:rPr>
        <w:t xml:space="preserve">it helps </w:t>
      </w:r>
      <w:r w:rsidRPr="007E5788">
        <w:rPr>
          <w:rFonts w:ascii="Arial" w:hAnsi="Arial" w:cs="Arial"/>
          <w:spacing w:val="-3"/>
        </w:rPr>
        <w:t>c</w:t>
      </w:r>
      <w:r w:rsidRPr="007E5788">
        <w:rPr>
          <w:rFonts w:ascii="Arial" w:hAnsi="Arial" w:cs="Arial"/>
        </w:rPr>
        <w:t>hi</w:t>
      </w:r>
      <w:r w:rsidRPr="007E5788">
        <w:rPr>
          <w:rFonts w:ascii="Arial" w:hAnsi="Arial" w:cs="Arial"/>
          <w:spacing w:val="-1"/>
        </w:rPr>
        <w:t>l</w:t>
      </w:r>
      <w:r w:rsidRPr="007E5788">
        <w:rPr>
          <w:rFonts w:ascii="Arial" w:hAnsi="Arial" w:cs="Arial"/>
        </w:rPr>
        <w:t>dren</w:t>
      </w:r>
      <w:r w:rsidRPr="007E5788">
        <w:rPr>
          <w:rFonts w:ascii="Arial" w:hAnsi="Arial" w:cs="Arial"/>
          <w:spacing w:val="-1"/>
        </w:rPr>
        <w:t xml:space="preserve"> </w:t>
      </w:r>
      <w:r w:rsidRPr="007E5788">
        <w:rPr>
          <w:rFonts w:ascii="Arial" w:hAnsi="Arial" w:cs="Arial"/>
        </w:rPr>
        <w:t xml:space="preserve">do </w:t>
      </w:r>
      <w:r w:rsidRPr="007E5788">
        <w:rPr>
          <w:rFonts w:ascii="Arial" w:hAnsi="Arial" w:cs="Arial"/>
          <w:spacing w:val="-1"/>
        </w:rPr>
        <w:t>b</w:t>
      </w:r>
      <w:r w:rsidRPr="007E5788">
        <w:rPr>
          <w:rFonts w:ascii="Arial" w:hAnsi="Arial" w:cs="Arial"/>
        </w:rPr>
        <w:t>et</w:t>
      </w:r>
      <w:r w:rsidRPr="007E5788">
        <w:rPr>
          <w:rFonts w:ascii="Arial" w:hAnsi="Arial" w:cs="Arial"/>
          <w:spacing w:val="-2"/>
        </w:rPr>
        <w:t>t</w:t>
      </w:r>
      <w:r w:rsidRPr="007E5788">
        <w:rPr>
          <w:rFonts w:ascii="Arial" w:hAnsi="Arial" w:cs="Arial"/>
        </w:rPr>
        <w:t>er in school.</w:t>
      </w:r>
    </w:p>
    <w:p w14:paraId="525E59E6" w14:textId="77777777" w:rsidR="00576213" w:rsidRPr="007E5788" w:rsidRDefault="00576213">
      <w:pPr>
        <w:kinsoku w:val="0"/>
        <w:overflowPunct w:val="0"/>
        <w:spacing w:before="16" w:line="260" w:lineRule="exact"/>
        <w:rPr>
          <w:rFonts w:ascii="Arial" w:hAnsi="Arial" w:cs="Arial"/>
        </w:rPr>
      </w:pPr>
    </w:p>
    <w:p w14:paraId="08AB9D08" w14:textId="77777777" w:rsidR="00576213" w:rsidRPr="007E5788" w:rsidRDefault="00576213">
      <w:pPr>
        <w:pStyle w:val="BodyText"/>
        <w:kinsoku w:val="0"/>
        <w:overflowPunct w:val="0"/>
        <w:ind w:right="301"/>
      </w:pPr>
      <w:r w:rsidRPr="007E5788">
        <w:rPr>
          <w:spacing w:val="1"/>
        </w:rPr>
        <w:t>T</w:t>
      </w:r>
      <w:r w:rsidRPr="007E5788">
        <w:t xml:space="preserve">his </w:t>
      </w:r>
      <w:r w:rsidRPr="007E5788">
        <w:rPr>
          <w:spacing w:val="-3"/>
        </w:rPr>
        <w:t>s</w:t>
      </w:r>
      <w:r w:rsidRPr="007E5788">
        <w:t>ection</w:t>
      </w:r>
      <w:r w:rsidRPr="007E5788">
        <w:rPr>
          <w:spacing w:val="-2"/>
        </w:rPr>
        <w:t xml:space="preserve"> </w:t>
      </w:r>
      <w:r w:rsidRPr="007E5788">
        <w:t>c</w:t>
      </w:r>
      <w:r w:rsidRPr="007E5788">
        <w:rPr>
          <w:spacing w:val="1"/>
        </w:rPr>
        <w:t>o</w:t>
      </w:r>
      <w:r w:rsidRPr="007E5788">
        <w:rPr>
          <w:spacing w:val="-2"/>
        </w:rPr>
        <w:t>n</w:t>
      </w:r>
      <w:r w:rsidRPr="007E5788">
        <w:t>t</w:t>
      </w:r>
      <w:r w:rsidRPr="007E5788">
        <w:rPr>
          <w:spacing w:val="1"/>
        </w:rPr>
        <w:t>a</w:t>
      </w:r>
      <w:r w:rsidRPr="007E5788">
        <w:t xml:space="preserve">ins </w:t>
      </w:r>
      <w:r w:rsidRPr="007E5788">
        <w:rPr>
          <w:spacing w:val="-3"/>
        </w:rPr>
        <w:t>i</w:t>
      </w:r>
      <w:r w:rsidRPr="007E5788">
        <w:rPr>
          <w:spacing w:val="-2"/>
        </w:rPr>
        <w:t>n</w:t>
      </w:r>
      <w:r w:rsidRPr="007E5788">
        <w:rPr>
          <w:spacing w:val="2"/>
        </w:rPr>
        <w:t>f</w:t>
      </w:r>
      <w:r w:rsidRPr="007E5788">
        <w:t>or</w:t>
      </w:r>
      <w:r w:rsidRPr="007E5788">
        <w:rPr>
          <w:spacing w:val="-2"/>
        </w:rPr>
        <w:t>m</w:t>
      </w:r>
      <w:r w:rsidRPr="007E5788">
        <w:t>ati</w:t>
      </w:r>
      <w:r w:rsidRPr="007E5788">
        <w:rPr>
          <w:spacing w:val="-2"/>
        </w:rPr>
        <w:t>o</w:t>
      </w:r>
      <w:r w:rsidRPr="007E5788">
        <w:t xml:space="preserve">n </w:t>
      </w:r>
      <w:r w:rsidRPr="007E5788">
        <w:rPr>
          <w:spacing w:val="1"/>
        </w:rPr>
        <w:t>a</w:t>
      </w:r>
      <w:r w:rsidRPr="007E5788">
        <w:rPr>
          <w:spacing w:val="-2"/>
        </w:rPr>
        <w:t>b</w:t>
      </w:r>
      <w:r w:rsidRPr="007E5788">
        <w:t>out</w:t>
      </w:r>
      <w:r w:rsidRPr="007E5788">
        <w:rPr>
          <w:spacing w:val="-2"/>
        </w:rPr>
        <w:t xml:space="preserve"> </w:t>
      </w:r>
      <w:r w:rsidRPr="007E5788">
        <w:rPr>
          <w:spacing w:val="1"/>
        </w:rPr>
        <w:t>h</w:t>
      </w:r>
      <w:r w:rsidRPr="007E5788">
        <w:t>ow</w:t>
      </w:r>
      <w:r w:rsidRPr="007E5788">
        <w:rPr>
          <w:spacing w:val="-3"/>
        </w:rPr>
        <w:t xml:space="preserve"> </w:t>
      </w:r>
      <w:r w:rsidRPr="007E5788">
        <w:rPr>
          <w:spacing w:val="1"/>
        </w:rPr>
        <w:t>p</w:t>
      </w:r>
      <w:r w:rsidRPr="007E5788">
        <w:t>arents</w:t>
      </w:r>
      <w:r w:rsidRPr="007E5788">
        <w:rPr>
          <w:spacing w:val="-2"/>
        </w:rPr>
        <w:t xml:space="preserve"> </w:t>
      </w:r>
      <w:r w:rsidRPr="007E5788">
        <w:t>c</w:t>
      </w:r>
      <w:r w:rsidRPr="007E5788">
        <w:rPr>
          <w:spacing w:val="1"/>
        </w:rPr>
        <w:t>a</w:t>
      </w:r>
      <w:r w:rsidRPr="007E5788">
        <w:t>n</w:t>
      </w:r>
      <w:r w:rsidRPr="007E5788">
        <w:rPr>
          <w:spacing w:val="-2"/>
        </w:rPr>
        <w:t xml:space="preserve"> </w:t>
      </w:r>
      <w:r w:rsidRPr="007E5788">
        <w:rPr>
          <w:spacing w:val="1"/>
        </w:rPr>
        <w:t>b</w:t>
      </w:r>
      <w:r w:rsidRPr="007E5788">
        <w:t>e</w:t>
      </w:r>
      <w:r w:rsidRPr="007E5788">
        <w:rPr>
          <w:spacing w:val="-2"/>
        </w:rPr>
        <w:t xml:space="preserve"> </w:t>
      </w:r>
      <w:r w:rsidRPr="007E5788">
        <w:t>in</w:t>
      </w:r>
      <w:r w:rsidRPr="007E5788">
        <w:rPr>
          <w:spacing w:val="-3"/>
        </w:rPr>
        <w:t>v</w:t>
      </w:r>
      <w:r w:rsidRPr="007E5788">
        <w:t>ol</w:t>
      </w:r>
      <w:r w:rsidRPr="007E5788">
        <w:rPr>
          <w:spacing w:val="-3"/>
        </w:rPr>
        <w:t>v</w:t>
      </w:r>
      <w:r w:rsidRPr="007E5788">
        <w:rPr>
          <w:spacing w:val="3"/>
        </w:rPr>
        <w:t>e</w:t>
      </w:r>
      <w:r w:rsidRPr="007E5788">
        <w:t>d in s</w:t>
      </w:r>
      <w:r w:rsidRPr="007E5788">
        <w:rPr>
          <w:spacing w:val="-1"/>
        </w:rPr>
        <w:t>u</w:t>
      </w:r>
      <w:r w:rsidRPr="007E5788">
        <w:t>pport</w:t>
      </w:r>
      <w:r w:rsidRPr="007E5788">
        <w:rPr>
          <w:spacing w:val="-4"/>
        </w:rPr>
        <w:t>i</w:t>
      </w:r>
      <w:r w:rsidRPr="007E5788">
        <w:t>ng le</w:t>
      </w:r>
      <w:r w:rsidRPr="007E5788">
        <w:rPr>
          <w:spacing w:val="1"/>
        </w:rPr>
        <w:t>a</w:t>
      </w:r>
      <w:r w:rsidRPr="007E5788">
        <w:t>rning</w:t>
      </w:r>
      <w:r w:rsidRPr="007E5788">
        <w:rPr>
          <w:spacing w:val="-1"/>
        </w:rPr>
        <w:t xml:space="preserve"> </w:t>
      </w:r>
      <w:r w:rsidRPr="007E5788">
        <w:rPr>
          <w:spacing w:val="1"/>
        </w:rPr>
        <w:t>a</w:t>
      </w:r>
      <w:r w:rsidRPr="007E5788">
        <w:t>t</w:t>
      </w:r>
      <w:r w:rsidRPr="007E5788">
        <w:rPr>
          <w:spacing w:val="-2"/>
        </w:rPr>
        <w:t xml:space="preserve"> </w:t>
      </w:r>
      <w:r w:rsidRPr="007E5788">
        <w:t>h</w:t>
      </w:r>
      <w:r w:rsidRPr="007E5788">
        <w:rPr>
          <w:spacing w:val="-2"/>
        </w:rPr>
        <w:t>o</w:t>
      </w:r>
      <w:r w:rsidRPr="007E5788">
        <w:rPr>
          <w:spacing w:val="1"/>
        </w:rPr>
        <w:t>m</w:t>
      </w:r>
      <w:r w:rsidRPr="007E5788">
        <w:t>e</w:t>
      </w:r>
      <w:r w:rsidRPr="007E5788">
        <w:rPr>
          <w:spacing w:val="-2"/>
        </w:rPr>
        <w:t xml:space="preserve"> </w:t>
      </w:r>
      <w:r w:rsidRPr="007E5788">
        <w:t xml:space="preserve">as </w:t>
      </w:r>
      <w:r w:rsidRPr="007E5788">
        <w:rPr>
          <w:spacing w:val="-1"/>
        </w:rPr>
        <w:t>p</w:t>
      </w:r>
      <w:r w:rsidRPr="007E5788">
        <w:rPr>
          <w:spacing w:val="-2"/>
        </w:rPr>
        <w:t>a</w:t>
      </w:r>
      <w:r w:rsidRPr="007E5788">
        <w:t xml:space="preserve">rt </w:t>
      </w:r>
      <w:r w:rsidRPr="007E5788">
        <w:rPr>
          <w:spacing w:val="-2"/>
        </w:rPr>
        <w:t>o</w:t>
      </w:r>
      <w:r w:rsidRPr="007E5788">
        <w:t>f</w:t>
      </w:r>
      <w:r w:rsidRPr="007E5788">
        <w:rPr>
          <w:spacing w:val="2"/>
        </w:rPr>
        <w:t xml:space="preserve"> </w:t>
      </w:r>
      <w:r w:rsidRPr="007E5788">
        <w:t>a</w:t>
      </w:r>
      <w:r w:rsidRPr="007E5788">
        <w:rPr>
          <w:spacing w:val="-1"/>
        </w:rPr>
        <w:t xml:space="preserve"> </w:t>
      </w:r>
      <w:r w:rsidRPr="007E5788">
        <w:rPr>
          <w:spacing w:val="1"/>
        </w:rPr>
        <w:t>h</w:t>
      </w:r>
      <w:r w:rsidRPr="007E5788">
        <w:rPr>
          <w:spacing w:val="-2"/>
        </w:rPr>
        <w:t>o</w:t>
      </w:r>
      <w:r w:rsidRPr="007E5788">
        <w:rPr>
          <w:spacing w:val="1"/>
        </w:rPr>
        <w:t>m</w:t>
      </w:r>
      <w:r w:rsidRPr="007E5788">
        <w:t>e</w:t>
      </w:r>
      <w:r w:rsidRPr="007E5788">
        <w:rPr>
          <w:spacing w:val="1"/>
        </w:rPr>
        <w:t xml:space="preserve"> </w:t>
      </w:r>
      <w:r w:rsidRPr="007E5788">
        <w:t>–</w:t>
      </w:r>
      <w:r w:rsidRPr="007E5788">
        <w:rPr>
          <w:spacing w:val="1"/>
        </w:rPr>
        <w:t xml:space="preserve"> </w:t>
      </w:r>
      <w:r w:rsidRPr="007E5788">
        <w:t>s</w:t>
      </w:r>
      <w:r w:rsidRPr="007E5788">
        <w:rPr>
          <w:spacing w:val="-3"/>
        </w:rPr>
        <w:t>c</w:t>
      </w:r>
      <w:r w:rsidRPr="007E5788">
        <w:t>hool</w:t>
      </w:r>
      <w:r w:rsidRPr="007E5788">
        <w:rPr>
          <w:spacing w:val="-3"/>
        </w:rPr>
        <w:t xml:space="preserve"> </w:t>
      </w:r>
      <w:r w:rsidRPr="007E5788">
        <w:rPr>
          <w:spacing w:val="-2"/>
        </w:rPr>
        <w:t>p</w:t>
      </w:r>
      <w:r w:rsidRPr="007E5788">
        <w:t>artn</w:t>
      </w:r>
      <w:r w:rsidRPr="007E5788">
        <w:rPr>
          <w:spacing w:val="1"/>
        </w:rPr>
        <w:t>e</w:t>
      </w:r>
      <w:r w:rsidRPr="007E5788">
        <w:t>rshi</w:t>
      </w:r>
      <w:r w:rsidRPr="007E5788">
        <w:rPr>
          <w:spacing w:val="-2"/>
        </w:rPr>
        <w:t>p</w:t>
      </w:r>
      <w:r w:rsidRPr="007E5788">
        <w:t>.</w:t>
      </w:r>
    </w:p>
    <w:p w14:paraId="3AB3F288" w14:textId="77777777" w:rsidR="00576213" w:rsidRPr="007E5788" w:rsidRDefault="00576213">
      <w:pPr>
        <w:kinsoku w:val="0"/>
        <w:overflowPunct w:val="0"/>
        <w:spacing w:before="16" w:line="260" w:lineRule="exact"/>
        <w:rPr>
          <w:rFonts w:ascii="Arial" w:hAnsi="Arial" w:cs="Arial"/>
        </w:rPr>
      </w:pPr>
    </w:p>
    <w:p w14:paraId="246C0ED8" w14:textId="77777777" w:rsidR="00576213" w:rsidRPr="007E5788" w:rsidRDefault="00576213">
      <w:pPr>
        <w:pStyle w:val="BodyText"/>
        <w:kinsoku w:val="0"/>
        <w:overflowPunct w:val="0"/>
        <w:ind w:right="201"/>
      </w:pPr>
      <w:r w:rsidRPr="007E5788">
        <w:rPr>
          <w:spacing w:val="-2"/>
        </w:rPr>
        <w:t>Y</w:t>
      </w:r>
      <w:r w:rsidRPr="007E5788">
        <w:t>ou c</w:t>
      </w:r>
      <w:r w:rsidRPr="007E5788">
        <w:rPr>
          <w:spacing w:val="1"/>
        </w:rPr>
        <w:t>a</w:t>
      </w:r>
      <w:r w:rsidRPr="007E5788">
        <w:t>n</w:t>
      </w:r>
      <w:r w:rsidRPr="007E5788">
        <w:rPr>
          <w:spacing w:val="-2"/>
        </w:rPr>
        <w:t xml:space="preserve"> </w:t>
      </w:r>
      <w:r w:rsidRPr="007E5788">
        <w:t>also</w:t>
      </w:r>
      <w:r w:rsidRPr="007E5788">
        <w:rPr>
          <w:spacing w:val="-2"/>
        </w:rPr>
        <w:t xml:space="preserve"> </w:t>
      </w:r>
      <w:r w:rsidRPr="007E5788">
        <w:rPr>
          <w:spacing w:val="2"/>
        </w:rPr>
        <w:t>f</w:t>
      </w:r>
      <w:r w:rsidRPr="007E5788">
        <w:t>i</w:t>
      </w:r>
      <w:r w:rsidRPr="007E5788">
        <w:rPr>
          <w:spacing w:val="-2"/>
        </w:rPr>
        <w:t>n</w:t>
      </w:r>
      <w:r w:rsidRPr="007E5788">
        <w:t xml:space="preserve">d </w:t>
      </w:r>
      <w:r w:rsidRPr="007E5788">
        <w:rPr>
          <w:spacing w:val="-1"/>
        </w:rPr>
        <w:t>o</w:t>
      </w:r>
      <w:r w:rsidRPr="007E5788">
        <w:t>ut</w:t>
      </w:r>
      <w:r w:rsidRPr="007E5788">
        <w:rPr>
          <w:spacing w:val="-2"/>
        </w:rPr>
        <w:t xml:space="preserve"> </w:t>
      </w:r>
      <w:r w:rsidRPr="007E5788">
        <w:rPr>
          <w:spacing w:val="1"/>
        </w:rPr>
        <w:t>m</w:t>
      </w:r>
      <w:r w:rsidRPr="007E5788">
        <w:t>ore</w:t>
      </w:r>
      <w:r w:rsidRPr="007E5788">
        <w:rPr>
          <w:spacing w:val="-2"/>
        </w:rPr>
        <w:t xml:space="preserve"> </w:t>
      </w:r>
      <w:r w:rsidRPr="007E5788">
        <w:t>a</w:t>
      </w:r>
      <w:r w:rsidRPr="007E5788">
        <w:rPr>
          <w:spacing w:val="-2"/>
        </w:rPr>
        <w:t>b</w:t>
      </w:r>
      <w:r w:rsidRPr="007E5788">
        <w:t>out</w:t>
      </w:r>
      <w:r w:rsidRPr="007E5788">
        <w:rPr>
          <w:spacing w:val="-2"/>
        </w:rPr>
        <w:t xml:space="preserve"> </w:t>
      </w:r>
      <w:r w:rsidRPr="007E5788">
        <w:t>t</w:t>
      </w:r>
      <w:r w:rsidRPr="007E5788">
        <w:rPr>
          <w:spacing w:val="1"/>
        </w:rPr>
        <w:t>h</w:t>
      </w:r>
      <w:r w:rsidRPr="007E5788">
        <w:t>e</w:t>
      </w:r>
      <w:r w:rsidRPr="007E5788">
        <w:rPr>
          <w:spacing w:val="-2"/>
        </w:rPr>
        <w:t xml:space="preserve"> </w:t>
      </w:r>
      <w:r w:rsidRPr="007E5788">
        <w:rPr>
          <w:spacing w:val="1"/>
        </w:rPr>
        <w:t>e</w:t>
      </w:r>
      <w:r w:rsidRPr="007E5788">
        <w:t>t</w:t>
      </w:r>
      <w:r w:rsidRPr="007E5788">
        <w:rPr>
          <w:spacing w:val="-1"/>
        </w:rPr>
        <w:t>h</w:t>
      </w:r>
      <w:r w:rsidRPr="007E5788">
        <w:t>os</w:t>
      </w:r>
      <w:r w:rsidRPr="007E5788">
        <w:rPr>
          <w:spacing w:val="-2"/>
        </w:rPr>
        <w:t xml:space="preserve"> o</w:t>
      </w:r>
      <w:r w:rsidRPr="007E5788">
        <w:t>f</w:t>
      </w:r>
      <w:r w:rsidRPr="007E5788">
        <w:rPr>
          <w:spacing w:val="2"/>
        </w:rPr>
        <w:t xml:space="preserve"> </w:t>
      </w:r>
      <w:r w:rsidRPr="007E5788">
        <w:t>t</w:t>
      </w:r>
      <w:r w:rsidRPr="007E5788">
        <w:rPr>
          <w:spacing w:val="-2"/>
        </w:rPr>
        <w:t>h</w:t>
      </w:r>
      <w:r w:rsidRPr="007E5788">
        <w:t>e sc</w:t>
      </w:r>
      <w:r w:rsidRPr="007E5788">
        <w:rPr>
          <w:spacing w:val="-1"/>
        </w:rPr>
        <w:t>h</w:t>
      </w:r>
      <w:r w:rsidRPr="007E5788">
        <w:t xml:space="preserve">ool, </w:t>
      </w:r>
      <w:r w:rsidRPr="007E5788">
        <w:rPr>
          <w:spacing w:val="-3"/>
        </w:rPr>
        <w:t>w</w:t>
      </w:r>
      <w:r w:rsidRPr="007E5788">
        <w:t>hat</w:t>
      </w:r>
      <w:r w:rsidRPr="007E5788">
        <w:rPr>
          <w:spacing w:val="-2"/>
        </w:rPr>
        <w:t xml:space="preserve"> </w:t>
      </w:r>
      <w:r w:rsidRPr="007E5788">
        <w:t>our</w:t>
      </w:r>
      <w:r w:rsidRPr="007E5788">
        <w:rPr>
          <w:spacing w:val="-4"/>
        </w:rPr>
        <w:t xml:space="preserve"> </w:t>
      </w:r>
      <w:r w:rsidRPr="007E5788">
        <w:rPr>
          <w:spacing w:val="-2"/>
        </w:rPr>
        <w:t>v</w:t>
      </w:r>
      <w:r w:rsidRPr="007E5788">
        <w:t>alu</w:t>
      </w:r>
      <w:r w:rsidRPr="007E5788">
        <w:rPr>
          <w:spacing w:val="9"/>
        </w:rPr>
        <w:t>e</w:t>
      </w:r>
      <w:r w:rsidRPr="007E5788">
        <w:t xml:space="preserve">s </w:t>
      </w:r>
      <w:r w:rsidRPr="007E5788">
        <w:rPr>
          <w:spacing w:val="1"/>
        </w:rPr>
        <w:t>a</w:t>
      </w:r>
      <w:r w:rsidRPr="007E5788">
        <w:t xml:space="preserve">re </w:t>
      </w:r>
      <w:r w:rsidRPr="007E5788">
        <w:rPr>
          <w:spacing w:val="-1"/>
        </w:rPr>
        <w:t>a</w:t>
      </w:r>
      <w:r w:rsidRPr="007E5788">
        <w:t>nd our as</w:t>
      </w:r>
      <w:r w:rsidRPr="007E5788">
        <w:rPr>
          <w:spacing w:val="1"/>
        </w:rPr>
        <w:t>p</w:t>
      </w:r>
      <w:r w:rsidRPr="007E5788">
        <w:t>i</w:t>
      </w:r>
      <w:r w:rsidRPr="007E5788">
        <w:rPr>
          <w:spacing w:val="-2"/>
        </w:rPr>
        <w:t>ra</w:t>
      </w:r>
      <w:r w:rsidRPr="007E5788">
        <w:t>tions</w:t>
      </w:r>
      <w:r w:rsidRPr="007E5788">
        <w:rPr>
          <w:spacing w:val="-2"/>
        </w:rPr>
        <w:t xml:space="preserve"> </w:t>
      </w:r>
      <w:r w:rsidRPr="007E5788">
        <w:t>f</w:t>
      </w:r>
      <w:r w:rsidRPr="007E5788">
        <w:rPr>
          <w:spacing w:val="1"/>
        </w:rPr>
        <w:t>o</w:t>
      </w:r>
      <w:r w:rsidRPr="007E5788">
        <w:t xml:space="preserve">r </w:t>
      </w:r>
      <w:r w:rsidRPr="007E5788">
        <w:rPr>
          <w:spacing w:val="-2"/>
        </w:rPr>
        <w:t>o</w:t>
      </w:r>
      <w:r w:rsidRPr="007E5788">
        <w:t>ur p</w:t>
      </w:r>
      <w:r w:rsidRPr="007E5788">
        <w:rPr>
          <w:spacing w:val="1"/>
        </w:rPr>
        <w:t>u</w:t>
      </w:r>
      <w:r w:rsidRPr="007E5788">
        <w:t>pi</w:t>
      </w:r>
      <w:r w:rsidRPr="007E5788">
        <w:rPr>
          <w:spacing w:val="-1"/>
        </w:rPr>
        <w:t>l</w:t>
      </w:r>
      <w:r w:rsidRPr="007E5788">
        <w:t>s incl</w:t>
      </w:r>
      <w:r w:rsidRPr="007E5788">
        <w:rPr>
          <w:spacing w:val="-2"/>
        </w:rPr>
        <w:t>u</w:t>
      </w:r>
      <w:r w:rsidRPr="007E5788">
        <w:t>ding</w:t>
      </w:r>
      <w:r w:rsidRPr="007E5788">
        <w:rPr>
          <w:spacing w:val="-1"/>
        </w:rPr>
        <w:t xml:space="preserve"> </w:t>
      </w:r>
      <w:r w:rsidRPr="007E5788">
        <w:rPr>
          <w:spacing w:val="1"/>
        </w:rPr>
        <w:t>h</w:t>
      </w:r>
      <w:r w:rsidRPr="007E5788">
        <w:t>ow</w:t>
      </w:r>
      <w:r w:rsidRPr="007E5788">
        <w:rPr>
          <w:spacing w:val="-3"/>
        </w:rPr>
        <w:t xml:space="preserve"> </w:t>
      </w:r>
      <w:r w:rsidRPr="007E5788">
        <w:t>we c</w:t>
      </w:r>
      <w:r w:rsidRPr="007E5788">
        <w:rPr>
          <w:spacing w:val="1"/>
        </w:rPr>
        <w:t>e</w:t>
      </w:r>
      <w:r w:rsidRPr="007E5788">
        <w:t>l</w:t>
      </w:r>
      <w:r w:rsidRPr="007E5788">
        <w:rPr>
          <w:spacing w:val="-2"/>
        </w:rPr>
        <w:t>e</w:t>
      </w:r>
      <w:r w:rsidRPr="007E5788">
        <w:t>brate</w:t>
      </w:r>
      <w:r w:rsidRPr="007E5788">
        <w:rPr>
          <w:spacing w:val="-1"/>
        </w:rPr>
        <w:t xml:space="preserve"> </w:t>
      </w:r>
      <w:r w:rsidRPr="007E5788">
        <w:t>p</w:t>
      </w:r>
      <w:r w:rsidRPr="007E5788">
        <w:rPr>
          <w:spacing w:val="-2"/>
        </w:rPr>
        <w:t>u</w:t>
      </w:r>
      <w:r w:rsidRPr="007E5788">
        <w:t>pil</w:t>
      </w:r>
      <w:r w:rsidRPr="007E5788">
        <w:rPr>
          <w:spacing w:val="-1"/>
        </w:rPr>
        <w:t xml:space="preserve"> </w:t>
      </w:r>
      <w:r w:rsidRPr="007E5788">
        <w:t>s</w:t>
      </w:r>
      <w:r w:rsidRPr="007E5788">
        <w:rPr>
          <w:spacing w:val="1"/>
        </w:rPr>
        <w:t>u</w:t>
      </w:r>
      <w:r w:rsidRPr="007E5788">
        <w:t>cc</w:t>
      </w:r>
      <w:r w:rsidRPr="007E5788">
        <w:rPr>
          <w:spacing w:val="-2"/>
        </w:rPr>
        <w:t>e</w:t>
      </w:r>
      <w:r w:rsidRPr="007E5788">
        <w:t>ss, a</w:t>
      </w:r>
      <w:r w:rsidRPr="007E5788">
        <w:rPr>
          <w:spacing w:val="-2"/>
        </w:rPr>
        <w:t>n</w:t>
      </w:r>
      <w:r w:rsidRPr="007E5788">
        <w:t xml:space="preserve">d links </w:t>
      </w:r>
      <w:r w:rsidRPr="007E5788">
        <w:rPr>
          <w:spacing w:val="-3"/>
        </w:rPr>
        <w:t>w</w:t>
      </w:r>
      <w:r w:rsidRPr="007E5788">
        <w:t>e ha</w:t>
      </w:r>
      <w:r w:rsidRPr="007E5788">
        <w:rPr>
          <w:spacing w:val="-3"/>
        </w:rPr>
        <w:t>v</w:t>
      </w:r>
      <w:r w:rsidRPr="007E5788">
        <w:t xml:space="preserve">e </w:t>
      </w:r>
      <w:r w:rsidRPr="007E5788">
        <w:rPr>
          <w:spacing w:val="-3"/>
        </w:rPr>
        <w:t>w</w:t>
      </w:r>
      <w:r w:rsidRPr="007E5788">
        <w:t xml:space="preserve">ith </w:t>
      </w:r>
      <w:r w:rsidRPr="007E5788">
        <w:rPr>
          <w:spacing w:val="1"/>
        </w:rPr>
        <w:t>p</w:t>
      </w:r>
      <w:r w:rsidRPr="007E5788">
        <w:t>artn</w:t>
      </w:r>
      <w:r w:rsidRPr="007E5788">
        <w:rPr>
          <w:spacing w:val="1"/>
        </w:rPr>
        <w:t>e</w:t>
      </w:r>
      <w:r w:rsidRPr="007E5788">
        <w:t>r or</w:t>
      </w:r>
      <w:r w:rsidRPr="007E5788">
        <w:rPr>
          <w:spacing w:val="-2"/>
        </w:rPr>
        <w:t>ga</w:t>
      </w:r>
      <w:r w:rsidRPr="007E5788">
        <w:t>nisatio</w:t>
      </w:r>
      <w:r w:rsidRPr="007E5788">
        <w:rPr>
          <w:spacing w:val="1"/>
        </w:rPr>
        <w:t>n</w:t>
      </w:r>
      <w:r w:rsidRPr="007E5788">
        <w:t>s</w:t>
      </w:r>
      <w:r w:rsidRPr="007E5788">
        <w:rPr>
          <w:spacing w:val="-3"/>
        </w:rPr>
        <w:t xml:space="preserve"> </w:t>
      </w:r>
      <w:r w:rsidRPr="007E5788">
        <w:rPr>
          <w:spacing w:val="1"/>
        </w:rPr>
        <w:t>a</w:t>
      </w:r>
      <w:r w:rsidRPr="007E5788">
        <w:rPr>
          <w:spacing w:val="-2"/>
        </w:rPr>
        <w:t>n</w:t>
      </w:r>
      <w:r w:rsidRPr="007E5788">
        <w:t>d t</w:t>
      </w:r>
      <w:r w:rsidRPr="007E5788">
        <w:rPr>
          <w:spacing w:val="-2"/>
        </w:rPr>
        <w:t>h</w:t>
      </w:r>
      <w:r w:rsidRPr="007E5788">
        <w:t xml:space="preserve">e </w:t>
      </w:r>
      <w:r w:rsidRPr="007E5788">
        <w:rPr>
          <w:spacing w:val="-3"/>
        </w:rPr>
        <w:t>w</w:t>
      </w:r>
      <w:r w:rsidRPr="007E5788">
        <w:t>id</w:t>
      </w:r>
      <w:r w:rsidRPr="007E5788">
        <w:rPr>
          <w:spacing w:val="1"/>
        </w:rPr>
        <w:t>e</w:t>
      </w:r>
      <w:r w:rsidRPr="007E5788">
        <w:t xml:space="preserve">r local, </w:t>
      </w:r>
      <w:r w:rsidRPr="007E5788">
        <w:rPr>
          <w:spacing w:val="-1"/>
        </w:rPr>
        <w:t>n</w:t>
      </w:r>
      <w:r w:rsidRPr="007E5788">
        <w:t>atio</w:t>
      </w:r>
      <w:r w:rsidRPr="007E5788">
        <w:rPr>
          <w:spacing w:val="-2"/>
        </w:rPr>
        <w:t>n</w:t>
      </w:r>
      <w:r w:rsidRPr="007E5788">
        <w:t xml:space="preserve">al </w:t>
      </w:r>
      <w:r w:rsidRPr="007E5788">
        <w:rPr>
          <w:spacing w:val="-2"/>
        </w:rPr>
        <w:t>a</w:t>
      </w:r>
      <w:r w:rsidRPr="007E5788">
        <w:t>nd i</w:t>
      </w:r>
      <w:r w:rsidRPr="007E5788">
        <w:rPr>
          <w:spacing w:val="-2"/>
        </w:rPr>
        <w:t>n</w:t>
      </w:r>
      <w:r w:rsidRPr="007E5788">
        <w:t>t</w:t>
      </w:r>
      <w:r w:rsidRPr="007E5788">
        <w:rPr>
          <w:spacing w:val="-1"/>
        </w:rPr>
        <w:t>e</w:t>
      </w:r>
      <w:r w:rsidRPr="007E5788">
        <w:t>rnatio</w:t>
      </w:r>
      <w:r w:rsidRPr="007E5788">
        <w:rPr>
          <w:spacing w:val="-2"/>
        </w:rPr>
        <w:t>n</w:t>
      </w:r>
      <w:r w:rsidRPr="007E5788">
        <w:t>al co</w:t>
      </w:r>
      <w:r w:rsidRPr="007E5788">
        <w:rPr>
          <w:spacing w:val="-1"/>
        </w:rPr>
        <w:t>m</w:t>
      </w:r>
      <w:r w:rsidRPr="007E5788">
        <w:rPr>
          <w:spacing w:val="1"/>
        </w:rPr>
        <w:t>m</w:t>
      </w:r>
      <w:r w:rsidRPr="007E5788">
        <w:rPr>
          <w:spacing w:val="-2"/>
        </w:rPr>
        <w:t>u</w:t>
      </w:r>
      <w:r w:rsidRPr="007E5788">
        <w:t>nit</w:t>
      </w:r>
      <w:r w:rsidRPr="007E5788">
        <w:rPr>
          <w:spacing w:val="-3"/>
        </w:rPr>
        <w:t>y</w:t>
      </w:r>
      <w:r w:rsidRPr="007E5788">
        <w:t>.</w:t>
      </w:r>
    </w:p>
    <w:p w14:paraId="60823A3A" w14:textId="77777777" w:rsidR="00576213" w:rsidRPr="007E5788" w:rsidRDefault="00576213">
      <w:pPr>
        <w:kinsoku w:val="0"/>
        <w:overflowPunct w:val="0"/>
        <w:spacing w:before="17" w:line="260" w:lineRule="exact"/>
        <w:rPr>
          <w:rFonts w:ascii="Arial" w:hAnsi="Arial" w:cs="Arial"/>
        </w:rPr>
      </w:pPr>
    </w:p>
    <w:p w14:paraId="7F00A107" w14:textId="77777777" w:rsidR="00576213" w:rsidRPr="007E5788" w:rsidRDefault="00576213">
      <w:pPr>
        <w:pStyle w:val="BodyText"/>
        <w:kinsoku w:val="0"/>
        <w:overflowPunct w:val="0"/>
        <w:ind w:right="170"/>
      </w:pPr>
      <w:r w:rsidRPr="007E5788">
        <w:t>Lastl</w:t>
      </w:r>
      <w:r w:rsidRPr="007E5788">
        <w:rPr>
          <w:spacing w:val="-3"/>
        </w:rPr>
        <w:t>y</w:t>
      </w:r>
      <w:r w:rsidRPr="007E5788">
        <w:t>, it inclu</w:t>
      </w:r>
      <w:r w:rsidRPr="007E5788">
        <w:rPr>
          <w:spacing w:val="1"/>
        </w:rPr>
        <w:t>d</w:t>
      </w:r>
      <w:r w:rsidRPr="007E5788">
        <w:t>es</w:t>
      </w:r>
      <w:r w:rsidRPr="007E5788">
        <w:rPr>
          <w:spacing w:val="-3"/>
        </w:rPr>
        <w:t xml:space="preserve"> </w:t>
      </w:r>
      <w:r w:rsidRPr="007E5788">
        <w:t>i</w:t>
      </w:r>
      <w:r w:rsidRPr="007E5788">
        <w:rPr>
          <w:spacing w:val="-2"/>
        </w:rPr>
        <w:t>n</w:t>
      </w:r>
      <w:r w:rsidRPr="007E5788">
        <w:rPr>
          <w:spacing w:val="2"/>
        </w:rPr>
        <w:t>f</w:t>
      </w:r>
      <w:r w:rsidRPr="007E5788">
        <w:t>o</w:t>
      </w:r>
      <w:r w:rsidRPr="007E5788">
        <w:rPr>
          <w:spacing w:val="-4"/>
        </w:rPr>
        <w:t>r</w:t>
      </w:r>
      <w:r w:rsidRPr="007E5788">
        <w:rPr>
          <w:spacing w:val="1"/>
        </w:rPr>
        <w:t>m</w:t>
      </w:r>
      <w:r w:rsidRPr="007E5788">
        <w:t>ati</w:t>
      </w:r>
      <w:r w:rsidRPr="007E5788">
        <w:rPr>
          <w:spacing w:val="-2"/>
        </w:rPr>
        <w:t>o</w:t>
      </w:r>
      <w:r w:rsidRPr="007E5788">
        <w:t xml:space="preserve">n </w:t>
      </w:r>
      <w:r w:rsidRPr="007E5788">
        <w:rPr>
          <w:spacing w:val="-1"/>
        </w:rPr>
        <w:t>o</w:t>
      </w:r>
      <w:r w:rsidRPr="007E5788">
        <w:t xml:space="preserve">n </w:t>
      </w:r>
      <w:r w:rsidRPr="007E5788">
        <w:rPr>
          <w:spacing w:val="-1"/>
        </w:rPr>
        <w:t>o</w:t>
      </w:r>
      <w:r w:rsidRPr="007E5788">
        <w:t>ur P</w:t>
      </w:r>
      <w:r w:rsidRPr="007E5788">
        <w:rPr>
          <w:spacing w:val="1"/>
        </w:rPr>
        <w:t>a</w:t>
      </w:r>
      <w:r w:rsidRPr="007E5788">
        <w:t>r</w:t>
      </w:r>
      <w:r w:rsidRPr="007E5788">
        <w:rPr>
          <w:spacing w:val="-3"/>
        </w:rPr>
        <w:t>e</w:t>
      </w:r>
      <w:r w:rsidRPr="007E5788">
        <w:t>nt</w:t>
      </w:r>
      <w:r w:rsidRPr="007E5788">
        <w:rPr>
          <w:spacing w:val="-2"/>
        </w:rPr>
        <w:t xml:space="preserve"> </w:t>
      </w:r>
      <w:r w:rsidRPr="007E5788">
        <w:t>Te</w:t>
      </w:r>
      <w:r w:rsidRPr="007E5788">
        <w:rPr>
          <w:spacing w:val="1"/>
        </w:rPr>
        <w:t>a</w:t>
      </w:r>
      <w:r w:rsidRPr="007E5788">
        <w:t>c</w:t>
      </w:r>
      <w:r w:rsidRPr="007E5788">
        <w:rPr>
          <w:spacing w:val="-2"/>
        </w:rPr>
        <w:t>h</w:t>
      </w:r>
      <w:r w:rsidRPr="007E5788">
        <w:t>er Ass</w:t>
      </w:r>
      <w:r w:rsidRPr="007E5788">
        <w:rPr>
          <w:spacing w:val="1"/>
        </w:rPr>
        <w:t>o</w:t>
      </w:r>
      <w:r w:rsidRPr="007E5788">
        <w:t>ciat</w:t>
      </w:r>
      <w:r w:rsidRPr="007E5788">
        <w:rPr>
          <w:spacing w:val="-3"/>
        </w:rPr>
        <w:t>i</w:t>
      </w:r>
      <w:r w:rsidRPr="007E5788">
        <w:t>on</w:t>
      </w:r>
      <w:r w:rsidRPr="007E5788">
        <w:rPr>
          <w:spacing w:val="-2"/>
        </w:rPr>
        <w:t>/</w:t>
      </w:r>
      <w:r w:rsidRPr="007E5788">
        <w:t>P</w:t>
      </w:r>
      <w:r w:rsidRPr="007E5788">
        <w:rPr>
          <w:spacing w:val="4"/>
        </w:rPr>
        <w:t>a</w:t>
      </w:r>
      <w:r w:rsidRPr="007E5788">
        <w:t>rent As</w:t>
      </w:r>
      <w:r w:rsidRPr="007E5788">
        <w:rPr>
          <w:spacing w:val="-3"/>
        </w:rPr>
        <w:t>s</w:t>
      </w:r>
      <w:r w:rsidRPr="007E5788">
        <w:t>ociation and</w:t>
      </w:r>
      <w:r w:rsidRPr="007E5788">
        <w:rPr>
          <w:spacing w:val="-2"/>
        </w:rPr>
        <w:t xml:space="preserve"> </w:t>
      </w:r>
      <w:r w:rsidRPr="007E5788">
        <w:t>Pare</w:t>
      </w:r>
      <w:r w:rsidRPr="007E5788">
        <w:rPr>
          <w:spacing w:val="-2"/>
        </w:rPr>
        <w:t>n</w:t>
      </w:r>
      <w:r w:rsidRPr="007E5788">
        <w:t>t Co</w:t>
      </w:r>
      <w:r w:rsidRPr="007E5788">
        <w:rPr>
          <w:spacing w:val="-1"/>
        </w:rPr>
        <w:t>u</w:t>
      </w:r>
      <w:r w:rsidRPr="007E5788">
        <w:t xml:space="preserve">ncil, </w:t>
      </w:r>
      <w:r w:rsidRPr="007E5788">
        <w:rPr>
          <w:spacing w:val="-2"/>
        </w:rPr>
        <w:t>ho</w:t>
      </w:r>
      <w:r w:rsidRPr="007E5788">
        <w:t>w</w:t>
      </w:r>
      <w:r w:rsidRPr="007E5788">
        <w:rPr>
          <w:spacing w:val="-3"/>
        </w:rPr>
        <w:t xml:space="preserve"> </w:t>
      </w:r>
      <w:r w:rsidRPr="007E5788">
        <w:t>to c</w:t>
      </w:r>
      <w:r w:rsidRPr="007E5788">
        <w:rPr>
          <w:spacing w:val="1"/>
        </w:rPr>
        <w:t>o</w:t>
      </w:r>
      <w:r w:rsidRPr="007E5788">
        <w:t>nt</w:t>
      </w:r>
      <w:r w:rsidRPr="007E5788">
        <w:rPr>
          <w:spacing w:val="1"/>
        </w:rPr>
        <w:t>a</w:t>
      </w:r>
      <w:r w:rsidRPr="007E5788">
        <w:t>ct</w:t>
      </w:r>
      <w:r w:rsidRPr="007E5788">
        <w:rPr>
          <w:spacing w:val="-2"/>
        </w:rPr>
        <w:t xml:space="preserve"> </w:t>
      </w:r>
      <w:r w:rsidRPr="007E5788">
        <w:t>t</w:t>
      </w:r>
      <w:r w:rsidRPr="007E5788">
        <w:rPr>
          <w:spacing w:val="-2"/>
        </w:rPr>
        <w:t>h</w:t>
      </w:r>
      <w:r w:rsidRPr="007E5788">
        <w:t>em</w:t>
      </w:r>
      <w:r w:rsidRPr="007E5788">
        <w:rPr>
          <w:spacing w:val="2"/>
        </w:rPr>
        <w:t xml:space="preserve"> </w:t>
      </w:r>
      <w:r w:rsidRPr="007E5788">
        <w:t>a</w:t>
      </w:r>
      <w:r w:rsidRPr="007E5788">
        <w:rPr>
          <w:spacing w:val="-2"/>
        </w:rPr>
        <w:t>n</w:t>
      </w:r>
      <w:r w:rsidRPr="007E5788">
        <w:t>d</w:t>
      </w:r>
      <w:r w:rsidRPr="007E5788">
        <w:rPr>
          <w:spacing w:val="-2"/>
        </w:rPr>
        <w:t xml:space="preserve"> </w:t>
      </w:r>
      <w:r w:rsidRPr="007E5788">
        <w:t>how</w:t>
      </w:r>
      <w:r w:rsidRPr="007E5788">
        <w:rPr>
          <w:spacing w:val="-3"/>
        </w:rPr>
        <w:t xml:space="preserve"> </w:t>
      </w:r>
      <w:r w:rsidRPr="007E5788">
        <w:rPr>
          <w:spacing w:val="1"/>
        </w:rPr>
        <w:t>p</w:t>
      </w:r>
      <w:r w:rsidRPr="007E5788">
        <w:t xml:space="preserve">arents </w:t>
      </w:r>
      <w:r w:rsidRPr="007E5788">
        <w:rPr>
          <w:spacing w:val="-3"/>
        </w:rPr>
        <w:t>c</w:t>
      </w:r>
      <w:r w:rsidRPr="007E5788">
        <w:t>an</w:t>
      </w:r>
      <w:r w:rsidRPr="007E5788">
        <w:rPr>
          <w:spacing w:val="1"/>
        </w:rPr>
        <w:t xml:space="preserve"> </w:t>
      </w:r>
      <w:r w:rsidRPr="007E5788">
        <w:t>be</w:t>
      </w:r>
      <w:r w:rsidRPr="007E5788">
        <w:rPr>
          <w:spacing w:val="-3"/>
        </w:rPr>
        <w:t>c</w:t>
      </w:r>
      <w:r w:rsidRPr="007E5788">
        <w:rPr>
          <w:spacing w:val="-2"/>
        </w:rPr>
        <w:t>o</w:t>
      </w:r>
      <w:r w:rsidRPr="007E5788">
        <w:rPr>
          <w:spacing w:val="1"/>
        </w:rPr>
        <w:t>m</w:t>
      </w:r>
      <w:r w:rsidRPr="007E5788">
        <w:t>e</w:t>
      </w:r>
      <w:r w:rsidRPr="007E5788">
        <w:rPr>
          <w:spacing w:val="2"/>
        </w:rPr>
        <w:t xml:space="preserve"> </w:t>
      </w:r>
      <w:r w:rsidRPr="007E5788">
        <w:t>in</w:t>
      </w:r>
      <w:r w:rsidRPr="007E5788">
        <w:rPr>
          <w:spacing w:val="-2"/>
        </w:rPr>
        <w:t>v</w:t>
      </w:r>
      <w:r w:rsidRPr="007E5788">
        <w:t>ol</w:t>
      </w:r>
      <w:r w:rsidRPr="007E5788">
        <w:rPr>
          <w:spacing w:val="-3"/>
        </w:rPr>
        <w:t>v</w:t>
      </w:r>
      <w:r w:rsidRPr="007E5788">
        <w:t>ed in t</w:t>
      </w:r>
      <w:r w:rsidRPr="007E5788">
        <w:rPr>
          <w:spacing w:val="1"/>
        </w:rPr>
        <w:t>h</w:t>
      </w:r>
      <w:r w:rsidRPr="007E5788">
        <w:t>e l</w:t>
      </w:r>
      <w:r w:rsidRPr="007E5788">
        <w:rPr>
          <w:spacing w:val="-3"/>
        </w:rPr>
        <w:t>i</w:t>
      </w:r>
      <w:r w:rsidRPr="007E5788">
        <w:rPr>
          <w:spacing w:val="2"/>
        </w:rPr>
        <w:t>f</w:t>
      </w:r>
      <w:r w:rsidRPr="007E5788">
        <w:t>e</w:t>
      </w:r>
      <w:r w:rsidRPr="007E5788">
        <w:rPr>
          <w:spacing w:val="-2"/>
        </w:rPr>
        <w:t xml:space="preserve"> </w:t>
      </w:r>
      <w:r w:rsidRPr="007E5788">
        <w:rPr>
          <w:spacing w:val="1"/>
        </w:rPr>
        <w:t>a</w:t>
      </w:r>
      <w:r w:rsidRPr="007E5788">
        <w:rPr>
          <w:spacing w:val="-2"/>
        </w:rPr>
        <w:t>n</w:t>
      </w:r>
      <w:r w:rsidRPr="007E5788">
        <w:t xml:space="preserve">d </w:t>
      </w:r>
      <w:r w:rsidRPr="007E5788">
        <w:rPr>
          <w:spacing w:val="-3"/>
        </w:rPr>
        <w:t>w</w:t>
      </w:r>
      <w:r w:rsidRPr="007E5788">
        <w:t xml:space="preserve">ork </w:t>
      </w:r>
      <w:r w:rsidRPr="007E5788">
        <w:rPr>
          <w:spacing w:val="-2"/>
        </w:rPr>
        <w:t>o</w:t>
      </w:r>
      <w:r w:rsidRPr="007E5788">
        <w:t>f</w:t>
      </w:r>
      <w:r w:rsidRPr="007E5788">
        <w:rPr>
          <w:spacing w:val="2"/>
        </w:rPr>
        <w:t xml:space="preserve"> </w:t>
      </w:r>
      <w:r w:rsidRPr="007E5788">
        <w:t>t</w:t>
      </w:r>
      <w:r w:rsidRPr="007E5788">
        <w:rPr>
          <w:spacing w:val="-2"/>
        </w:rPr>
        <w:t>h</w:t>
      </w:r>
      <w:r w:rsidRPr="007E5788">
        <w:t>e</w:t>
      </w:r>
      <w:r w:rsidRPr="007E5788">
        <w:rPr>
          <w:spacing w:val="-2"/>
        </w:rPr>
        <w:t xml:space="preserve"> </w:t>
      </w:r>
      <w:r w:rsidRPr="007E5788">
        <w:t>sc</w:t>
      </w:r>
      <w:r w:rsidRPr="007E5788">
        <w:rPr>
          <w:spacing w:val="1"/>
        </w:rPr>
        <w:t>h</w:t>
      </w:r>
      <w:r w:rsidRPr="007E5788">
        <w:t>ool.</w:t>
      </w:r>
    </w:p>
    <w:p w14:paraId="562E8134" w14:textId="77777777" w:rsidR="00576213" w:rsidRPr="007E5788" w:rsidRDefault="00576213">
      <w:pPr>
        <w:kinsoku w:val="0"/>
        <w:overflowPunct w:val="0"/>
        <w:spacing w:before="15" w:line="260" w:lineRule="exact"/>
        <w:rPr>
          <w:rFonts w:ascii="Arial" w:hAnsi="Arial" w:cs="Arial"/>
        </w:rPr>
      </w:pPr>
    </w:p>
    <w:p w14:paraId="511F84E0" w14:textId="77777777" w:rsidR="00576213" w:rsidRPr="007E5788" w:rsidRDefault="00576213">
      <w:pPr>
        <w:pStyle w:val="Heading1"/>
        <w:kinsoku w:val="0"/>
        <w:overflowPunct w:val="0"/>
        <w:rPr>
          <w:b w:val="0"/>
          <w:bCs w:val="0"/>
          <w:sz w:val="24"/>
          <w:szCs w:val="24"/>
        </w:rPr>
      </w:pPr>
      <w:r w:rsidRPr="007E5788">
        <w:rPr>
          <w:sz w:val="24"/>
          <w:szCs w:val="24"/>
        </w:rPr>
        <w:t>Secti</w:t>
      </w:r>
      <w:r w:rsidRPr="007E5788">
        <w:rPr>
          <w:spacing w:val="1"/>
          <w:sz w:val="24"/>
          <w:szCs w:val="24"/>
        </w:rPr>
        <w:t>o</w:t>
      </w:r>
      <w:r w:rsidRPr="007E5788">
        <w:rPr>
          <w:sz w:val="24"/>
          <w:szCs w:val="24"/>
        </w:rPr>
        <w:t>n</w:t>
      </w:r>
      <w:r w:rsidRPr="007E5788">
        <w:rPr>
          <w:spacing w:val="-14"/>
          <w:sz w:val="24"/>
          <w:szCs w:val="24"/>
        </w:rPr>
        <w:t xml:space="preserve"> </w:t>
      </w:r>
      <w:r w:rsidRPr="007E5788">
        <w:rPr>
          <w:sz w:val="24"/>
          <w:szCs w:val="24"/>
        </w:rPr>
        <w:t>Three</w:t>
      </w:r>
      <w:r w:rsidRPr="007E5788">
        <w:rPr>
          <w:spacing w:val="-12"/>
          <w:sz w:val="24"/>
          <w:szCs w:val="24"/>
        </w:rPr>
        <w:t xml:space="preserve"> </w:t>
      </w:r>
      <w:r w:rsidRPr="007E5788">
        <w:rPr>
          <w:sz w:val="24"/>
          <w:szCs w:val="24"/>
        </w:rPr>
        <w:t>–</w:t>
      </w:r>
      <w:r w:rsidRPr="007E5788">
        <w:rPr>
          <w:spacing w:val="-11"/>
          <w:sz w:val="24"/>
          <w:szCs w:val="24"/>
        </w:rPr>
        <w:t xml:space="preserve"> </w:t>
      </w:r>
      <w:r w:rsidRPr="007E5788">
        <w:rPr>
          <w:sz w:val="24"/>
          <w:szCs w:val="24"/>
        </w:rPr>
        <w:t>Sch</w:t>
      </w:r>
      <w:r w:rsidRPr="007E5788">
        <w:rPr>
          <w:spacing w:val="1"/>
          <w:sz w:val="24"/>
          <w:szCs w:val="24"/>
        </w:rPr>
        <w:t>o</w:t>
      </w:r>
      <w:r w:rsidRPr="007E5788">
        <w:rPr>
          <w:sz w:val="24"/>
          <w:szCs w:val="24"/>
        </w:rPr>
        <w:t>ol</w:t>
      </w:r>
      <w:r w:rsidRPr="007E5788">
        <w:rPr>
          <w:spacing w:val="-13"/>
          <w:sz w:val="24"/>
          <w:szCs w:val="24"/>
        </w:rPr>
        <w:t xml:space="preserve"> </w:t>
      </w:r>
      <w:r w:rsidRPr="007E5788">
        <w:rPr>
          <w:sz w:val="24"/>
          <w:szCs w:val="24"/>
        </w:rPr>
        <w:t>Curri</w:t>
      </w:r>
      <w:r w:rsidRPr="007E5788">
        <w:rPr>
          <w:spacing w:val="2"/>
          <w:sz w:val="24"/>
          <w:szCs w:val="24"/>
        </w:rPr>
        <w:t>c</w:t>
      </w:r>
      <w:r w:rsidRPr="007E5788">
        <w:rPr>
          <w:spacing w:val="1"/>
          <w:sz w:val="24"/>
          <w:szCs w:val="24"/>
        </w:rPr>
        <w:t>u</w:t>
      </w:r>
      <w:r w:rsidRPr="007E5788">
        <w:rPr>
          <w:sz w:val="24"/>
          <w:szCs w:val="24"/>
        </w:rPr>
        <w:t>lum</w:t>
      </w:r>
    </w:p>
    <w:p w14:paraId="41396F2D" w14:textId="77777777" w:rsidR="00576213" w:rsidRPr="007E5788" w:rsidRDefault="00576213">
      <w:pPr>
        <w:pStyle w:val="BodyText"/>
        <w:kinsoku w:val="0"/>
        <w:overflowPunct w:val="0"/>
        <w:ind w:right="104"/>
      </w:pPr>
      <w:r w:rsidRPr="007E5788">
        <w:rPr>
          <w:spacing w:val="1"/>
        </w:rPr>
        <w:t>T</w:t>
      </w:r>
      <w:r w:rsidRPr="007E5788">
        <w:t xml:space="preserve">his </w:t>
      </w:r>
      <w:r w:rsidRPr="007E5788">
        <w:rPr>
          <w:spacing w:val="-3"/>
        </w:rPr>
        <w:t>s</w:t>
      </w:r>
      <w:r w:rsidRPr="007E5788">
        <w:t>ection</w:t>
      </w:r>
      <w:r w:rsidRPr="007E5788">
        <w:rPr>
          <w:spacing w:val="-2"/>
        </w:rPr>
        <w:t xml:space="preserve"> </w:t>
      </w:r>
      <w:r w:rsidRPr="007E5788">
        <w:rPr>
          <w:spacing w:val="1"/>
        </w:rPr>
        <w:t>d</w:t>
      </w:r>
      <w:r w:rsidRPr="007E5788">
        <w:t>escr</w:t>
      </w:r>
      <w:r w:rsidRPr="007E5788">
        <w:rPr>
          <w:spacing w:val="-2"/>
        </w:rPr>
        <w:t>ib</w:t>
      </w:r>
      <w:r w:rsidRPr="007E5788">
        <w:t>es how</w:t>
      </w:r>
      <w:r w:rsidRPr="007E5788">
        <w:rPr>
          <w:spacing w:val="-3"/>
        </w:rPr>
        <w:t xml:space="preserve"> </w:t>
      </w:r>
      <w:r w:rsidRPr="007E5788">
        <w:t>the c</w:t>
      </w:r>
      <w:r w:rsidRPr="007E5788">
        <w:rPr>
          <w:spacing w:val="1"/>
        </w:rPr>
        <w:t>u</w:t>
      </w:r>
      <w:r w:rsidRPr="007E5788">
        <w:t>r</w:t>
      </w:r>
      <w:r w:rsidRPr="007E5788">
        <w:rPr>
          <w:spacing w:val="-2"/>
        </w:rPr>
        <w:t>r</w:t>
      </w:r>
      <w:r w:rsidRPr="007E5788">
        <w:t>icul</w:t>
      </w:r>
      <w:r w:rsidRPr="007E5788">
        <w:rPr>
          <w:spacing w:val="-2"/>
        </w:rPr>
        <w:t>u</w:t>
      </w:r>
      <w:r w:rsidRPr="007E5788">
        <w:t>m</w:t>
      </w:r>
      <w:r w:rsidRPr="007E5788">
        <w:rPr>
          <w:spacing w:val="1"/>
        </w:rPr>
        <w:t xml:space="preserve"> </w:t>
      </w:r>
      <w:r w:rsidRPr="007E5788">
        <w:t xml:space="preserve">is </w:t>
      </w:r>
      <w:r w:rsidRPr="007E5788">
        <w:rPr>
          <w:spacing w:val="-1"/>
        </w:rPr>
        <w:t>p</w:t>
      </w:r>
      <w:r w:rsidRPr="007E5788">
        <w:t>la</w:t>
      </w:r>
      <w:r w:rsidRPr="007E5788">
        <w:rPr>
          <w:spacing w:val="1"/>
        </w:rPr>
        <w:t>n</w:t>
      </w:r>
      <w:r w:rsidRPr="007E5788">
        <w:t>n</w:t>
      </w:r>
      <w:r w:rsidRPr="007E5788">
        <w:rPr>
          <w:spacing w:val="-2"/>
        </w:rPr>
        <w:t>e</w:t>
      </w:r>
      <w:r w:rsidRPr="007E5788">
        <w:t xml:space="preserve">d </w:t>
      </w:r>
      <w:r w:rsidRPr="007E5788">
        <w:rPr>
          <w:spacing w:val="-1"/>
        </w:rPr>
        <w:t>a</w:t>
      </w:r>
      <w:r w:rsidRPr="007E5788">
        <w:t>nd</w:t>
      </w:r>
      <w:r w:rsidRPr="007E5788">
        <w:rPr>
          <w:spacing w:val="-2"/>
        </w:rPr>
        <w:t xml:space="preserve"> </w:t>
      </w:r>
      <w:r w:rsidRPr="007E5788">
        <w:t>del</w:t>
      </w:r>
      <w:r w:rsidRPr="007E5788">
        <w:rPr>
          <w:spacing w:val="-1"/>
        </w:rPr>
        <w:t>i</w:t>
      </w:r>
      <w:r w:rsidRPr="007E5788">
        <w:rPr>
          <w:spacing w:val="-3"/>
        </w:rPr>
        <w:t>v</w:t>
      </w:r>
      <w:r w:rsidRPr="007E5788">
        <w:t>ered in t</w:t>
      </w:r>
      <w:r w:rsidRPr="007E5788">
        <w:rPr>
          <w:spacing w:val="-2"/>
        </w:rPr>
        <w:t>h</w:t>
      </w:r>
      <w:r w:rsidRPr="007E5788">
        <w:t>e sc</w:t>
      </w:r>
      <w:r w:rsidRPr="007E5788">
        <w:rPr>
          <w:spacing w:val="-1"/>
        </w:rPr>
        <w:t>h</w:t>
      </w:r>
      <w:r w:rsidRPr="007E5788">
        <w:t>ool including</w:t>
      </w:r>
      <w:r w:rsidRPr="007E5788">
        <w:rPr>
          <w:spacing w:val="-1"/>
        </w:rPr>
        <w:t xml:space="preserve"> </w:t>
      </w:r>
      <w:r w:rsidRPr="007E5788">
        <w:t>the</w:t>
      </w:r>
      <w:r w:rsidRPr="007E5788">
        <w:rPr>
          <w:spacing w:val="-2"/>
        </w:rPr>
        <w:t xml:space="preserve"> </w:t>
      </w:r>
      <w:r w:rsidRPr="007E5788">
        <w:t>ra</w:t>
      </w:r>
      <w:r w:rsidRPr="007E5788">
        <w:rPr>
          <w:spacing w:val="1"/>
        </w:rPr>
        <w:t>n</w:t>
      </w:r>
      <w:r w:rsidRPr="007E5788">
        <w:rPr>
          <w:spacing w:val="-2"/>
        </w:rPr>
        <w:t>g</w:t>
      </w:r>
      <w:r w:rsidRPr="007E5788">
        <w:t xml:space="preserve">e </w:t>
      </w:r>
      <w:r w:rsidRPr="007E5788">
        <w:rPr>
          <w:spacing w:val="-1"/>
        </w:rPr>
        <w:t>o</w:t>
      </w:r>
      <w:r w:rsidRPr="007E5788">
        <w:t>f</w:t>
      </w:r>
      <w:r w:rsidRPr="007E5788">
        <w:rPr>
          <w:spacing w:val="-2"/>
        </w:rPr>
        <w:t xml:space="preserve"> </w:t>
      </w:r>
      <w:r w:rsidRPr="007E5788">
        <w:t>subjects</w:t>
      </w:r>
      <w:r w:rsidRPr="007E5788">
        <w:rPr>
          <w:spacing w:val="-2"/>
        </w:rPr>
        <w:t xml:space="preserve"> </w:t>
      </w:r>
      <w:r w:rsidRPr="007E5788">
        <w:t>and</w:t>
      </w:r>
      <w:r w:rsidRPr="007E5788">
        <w:rPr>
          <w:spacing w:val="-2"/>
        </w:rPr>
        <w:t xml:space="preserve"> </w:t>
      </w:r>
      <w:r w:rsidRPr="007E5788">
        <w:t>s</w:t>
      </w:r>
      <w:r w:rsidRPr="007E5788">
        <w:rPr>
          <w:spacing w:val="1"/>
        </w:rPr>
        <w:t>u</w:t>
      </w:r>
      <w:r w:rsidRPr="007E5788">
        <w:t>b</w:t>
      </w:r>
      <w:r w:rsidRPr="007E5788">
        <w:rPr>
          <w:spacing w:val="-3"/>
        </w:rPr>
        <w:t>j</w:t>
      </w:r>
      <w:r w:rsidRPr="007E5788">
        <w:t>ect a</w:t>
      </w:r>
      <w:r w:rsidRPr="007E5788">
        <w:rPr>
          <w:spacing w:val="-4"/>
        </w:rPr>
        <w:t>r</w:t>
      </w:r>
      <w:r w:rsidRPr="007E5788">
        <w:t xml:space="preserve">eas </w:t>
      </w:r>
      <w:r w:rsidRPr="007E5788">
        <w:rPr>
          <w:spacing w:val="-2"/>
        </w:rPr>
        <w:t>y</w:t>
      </w:r>
      <w:r w:rsidRPr="007E5788">
        <w:t>our</w:t>
      </w:r>
      <w:r w:rsidRPr="007E5788">
        <w:rPr>
          <w:spacing w:val="4"/>
        </w:rPr>
        <w:t xml:space="preserve"> </w:t>
      </w:r>
      <w:r w:rsidRPr="007E5788">
        <w:t>chi</w:t>
      </w:r>
      <w:r w:rsidRPr="007E5788">
        <w:rPr>
          <w:spacing w:val="-1"/>
        </w:rPr>
        <w:t>l</w:t>
      </w:r>
      <w:r w:rsidRPr="007E5788">
        <w:t xml:space="preserve">d </w:t>
      </w:r>
      <w:r w:rsidRPr="007E5788">
        <w:rPr>
          <w:spacing w:val="-3"/>
        </w:rPr>
        <w:t>w</w:t>
      </w:r>
      <w:r w:rsidRPr="007E5788">
        <w:t>i</w:t>
      </w:r>
      <w:r w:rsidRPr="007E5788">
        <w:rPr>
          <w:spacing w:val="-1"/>
        </w:rPr>
        <w:t>l</w:t>
      </w:r>
      <w:r w:rsidRPr="007E5788">
        <w:t>l be learnin</w:t>
      </w:r>
      <w:r w:rsidRPr="007E5788">
        <w:rPr>
          <w:spacing w:val="1"/>
        </w:rPr>
        <w:t>g</w:t>
      </w:r>
      <w:r w:rsidRPr="007E5788">
        <w:t>.  It</w:t>
      </w:r>
      <w:r w:rsidRPr="007E5788">
        <w:rPr>
          <w:spacing w:val="-2"/>
        </w:rPr>
        <w:t xml:space="preserve"> </w:t>
      </w:r>
      <w:r w:rsidRPr="007E5788">
        <w:rPr>
          <w:spacing w:val="1"/>
        </w:rPr>
        <w:t>a</w:t>
      </w:r>
      <w:r w:rsidRPr="007E5788">
        <w:t>lso includes i</w:t>
      </w:r>
      <w:r w:rsidRPr="007E5788">
        <w:rPr>
          <w:spacing w:val="-2"/>
        </w:rPr>
        <w:t>n</w:t>
      </w:r>
      <w:r w:rsidRPr="007E5788">
        <w:t>f</w:t>
      </w:r>
      <w:r w:rsidRPr="007E5788">
        <w:rPr>
          <w:spacing w:val="1"/>
        </w:rPr>
        <w:t>o</w:t>
      </w:r>
      <w:r w:rsidRPr="007E5788">
        <w:t>r</w:t>
      </w:r>
      <w:r w:rsidRPr="007E5788">
        <w:rPr>
          <w:spacing w:val="-2"/>
        </w:rPr>
        <w:t>m</w:t>
      </w:r>
      <w:r w:rsidRPr="007E5788">
        <w:t>ati</w:t>
      </w:r>
      <w:r w:rsidRPr="007E5788">
        <w:rPr>
          <w:spacing w:val="-2"/>
        </w:rPr>
        <w:t>o</w:t>
      </w:r>
      <w:r w:rsidRPr="007E5788">
        <w:t xml:space="preserve">n </w:t>
      </w:r>
      <w:r w:rsidRPr="007E5788">
        <w:rPr>
          <w:spacing w:val="-1"/>
        </w:rPr>
        <w:t>o</w:t>
      </w:r>
      <w:r w:rsidRPr="007E5788">
        <w:t xml:space="preserve">n </w:t>
      </w:r>
      <w:r w:rsidRPr="007E5788">
        <w:rPr>
          <w:spacing w:val="1"/>
        </w:rPr>
        <w:t>h</w:t>
      </w:r>
      <w:r w:rsidRPr="007E5788">
        <w:t>ow</w:t>
      </w:r>
      <w:r w:rsidRPr="007E5788">
        <w:rPr>
          <w:spacing w:val="-3"/>
        </w:rPr>
        <w:t xml:space="preserve"> </w:t>
      </w:r>
      <w:r w:rsidRPr="007E5788">
        <w:rPr>
          <w:spacing w:val="1"/>
        </w:rPr>
        <w:t>p</w:t>
      </w:r>
      <w:r w:rsidRPr="007E5788">
        <w:t>upi</w:t>
      </w:r>
      <w:r w:rsidRPr="007E5788">
        <w:rPr>
          <w:spacing w:val="-1"/>
        </w:rPr>
        <w:t>l</w:t>
      </w:r>
      <w:r w:rsidRPr="007E5788">
        <w:t>s</w:t>
      </w:r>
      <w:r w:rsidRPr="007E5788">
        <w:rPr>
          <w:spacing w:val="-2"/>
        </w:rPr>
        <w:t xml:space="preserve"> </w:t>
      </w:r>
      <w:r w:rsidRPr="007E5788">
        <w:t>de</w:t>
      </w:r>
      <w:r w:rsidRPr="007E5788">
        <w:rPr>
          <w:spacing w:val="-3"/>
        </w:rPr>
        <w:t>v</w:t>
      </w:r>
      <w:r w:rsidRPr="007E5788">
        <w:t>elop</w:t>
      </w:r>
      <w:r w:rsidRPr="007E5788">
        <w:rPr>
          <w:spacing w:val="1"/>
        </w:rPr>
        <w:t xml:space="preserve"> </w:t>
      </w:r>
      <w:r w:rsidRPr="007E5788">
        <w:rPr>
          <w:spacing w:val="-2"/>
        </w:rPr>
        <w:t>s</w:t>
      </w:r>
      <w:r w:rsidRPr="007E5788">
        <w:t>ki</w:t>
      </w:r>
      <w:r w:rsidRPr="007E5788">
        <w:rPr>
          <w:spacing w:val="-1"/>
        </w:rPr>
        <w:t>l</w:t>
      </w:r>
      <w:r w:rsidRPr="007E5788">
        <w:t xml:space="preserve">ls </w:t>
      </w:r>
      <w:r w:rsidRPr="007E5788">
        <w:rPr>
          <w:spacing w:val="2"/>
        </w:rPr>
        <w:t>f</w:t>
      </w:r>
      <w:r w:rsidRPr="007E5788">
        <w:t>or l</w:t>
      </w:r>
      <w:r w:rsidRPr="007E5788">
        <w:rPr>
          <w:spacing w:val="-3"/>
        </w:rPr>
        <w:t>e</w:t>
      </w:r>
      <w:r w:rsidRPr="007E5788">
        <w:t>arnin</w:t>
      </w:r>
      <w:r w:rsidRPr="007E5788">
        <w:rPr>
          <w:spacing w:val="-1"/>
        </w:rPr>
        <w:t>g</w:t>
      </w:r>
      <w:r w:rsidRPr="007E5788">
        <w:t>, l</w:t>
      </w:r>
      <w:r w:rsidRPr="007E5788">
        <w:rPr>
          <w:spacing w:val="-1"/>
        </w:rPr>
        <w:t>i</w:t>
      </w:r>
      <w:r w:rsidRPr="007E5788">
        <w:t>fe</w:t>
      </w:r>
      <w:r w:rsidRPr="007E5788">
        <w:rPr>
          <w:spacing w:val="1"/>
        </w:rPr>
        <w:t xml:space="preserve"> </w:t>
      </w:r>
      <w:r w:rsidRPr="007E5788">
        <w:rPr>
          <w:spacing w:val="-1"/>
        </w:rPr>
        <w:t>a</w:t>
      </w:r>
      <w:r w:rsidRPr="007E5788">
        <w:rPr>
          <w:spacing w:val="-2"/>
        </w:rPr>
        <w:t>n</w:t>
      </w:r>
      <w:r w:rsidRPr="007E5788">
        <w:t xml:space="preserve">d </w:t>
      </w:r>
      <w:r w:rsidRPr="007E5788">
        <w:rPr>
          <w:spacing w:val="-3"/>
        </w:rPr>
        <w:t>w</w:t>
      </w:r>
      <w:r w:rsidRPr="007E5788">
        <w:t>ork, inclu</w:t>
      </w:r>
      <w:r w:rsidRPr="007E5788">
        <w:rPr>
          <w:spacing w:val="1"/>
        </w:rPr>
        <w:t>d</w:t>
      </w:r>
      <w:r w:rsidRPr="007E5788">
        <w:t>ing l</w:t>
      </w:r>
      <w:r w:rsidRPr="007E5788">
        <w:rPr>
          <w:spacing w:val="-1"/>
        </w:rPr>
        <w:t>i</w:t>
      </w:r>
      <w:r w:rsidRPr="007E5788">
        <w:t>t</w:t>
      </w:r>
      <w:r w:rsidRPr="007E5788">
        <w:rPr>
          <w:spacing w:val="1"/>
        </w:rPr>
        <w:t>e</w:t>
      </w:r>
      <w:r w:rsidRPr="007E5788">
        <w:t>rac</w:t>
      </w:r>
      <w:r w:rsidRPr="007E5788">
        <w:rPr>
          <w:spacing w:val="-3"/>
        </w:rPr>
        <w:t>y</w:t>
      </w:r>
      <w:r w:rsidRPr="007E5788">
        <w:t>, nu</w:t>
      </w:r>
      <w:r w:rsidRPr="007E5788">
        <w:rPr>
          <w:spacing w:val="1"/>
        </w:rPr>
        <w:t>m</w:t>
      </w:r>
      <w:r w:rsidRPr="007E5788">
        <w:t>e</w:t>
      </w:r>
      <w:r w:rsidRPr="007E5788">
        <w:rPr>
          <w:spacing w:val="-4"/>
        </w:rPr>
        <w:t>r</w:t>
      </w:r>
      <w:r w:rsidRPr="007E5788">
        <w:t>acy</w:t>
      </w:r>
      <w:r w:rsidRPr="007E5788">
        <w:rPr>
          <w:spacing w:val="-3"/>
        </w:rPr>
        <w:t xml:space="preserve"> </w:t>
      </w:r>
      <w:r w:rsidRPr="007E5788">
        <w:rPr>
          <w:spacing w:val="1"/>
        </w:rPr>
        <w:t>a</w:t>
      </w:r>
      <w:r w:rsidRPr="007E5788">
        <w:t>nd</w:t>
      </w:r>
      <w:r w:rsidRPr="007E5788">
        <w:rPr>
          <w:spacing w:val="-2"/>
        </w:rPr>
        <w:t xml:space="preserve"> </w:t>
      </w:r>
      <w:r w:rsidRPr="007E5788">
        <w:rPr>
          <w:spacing w:val="1"/>
        </w:rPr>
        <w:t>h</w:t>
      </w:r>
      <w:r w:rsidRPr="007E5788">
        <w:t>eal</w:t>
      </w:r>
      <w:r w:rsidRPr="007E5788">
        <w:rPr>
          <w:spacing w:val="-3"/>
        </w:rPr>
        <w:t>t</w:t>
      </w:r>
      <w:r w:rsidRPr="007E5788">
        <w:t xml:space="preserve">h </w:t>
      </w:r>
      <w:r w:rsidRPr="007E5788">
        <w:rPr>
          <w:spacing w:val="-1"/>
        </w:rPr>
        <w:t>a</w:t>
      </w:r>
      <w:r w:rsidRPr="007E5788">
        <w:t xml:space="preserve">nd </w:t>
      </w:r>
      <w:r w:rsidRPr="007E5788">
        <w:rPr>
          <w:spacing w:val="-3"/>
        </w:rPr>
        <w:t>w</w:t>
      </w:r>
      <w:r w:rsidRPr="007E5788">
        <w:t>el</w:t>
      </w:r>
      <w:r w:rsidRPr="007E5788">
        <w:rPr>
          <w:spacing w:val="-1"/>
        </w:rPr>
        <w:t>l</w:t>
      </w:r>
      <w:r w:rsidRPr="007E5788">
        <w:t>being</w:t>
      </w:r>
      <w:r w:rsidRPr="007E5788">
        <w:rPr>
          <w:spacing w:val="-1"/>
        </w:rPr>
        <w:t xml:space="preserve"> </w:t>
      </w:r>
      <w:r w:rsidRPr="007E5788">
        <w:t xml:space="preserve">in </w:t>
      </w:r>
      <w:r w:rsidRPr="007E5788">
        <w:rPr>
          <w:spacing w:val="1"/>
        </w:rPr>
        <w:t>a</w:t>
      </w:r>
      <w:r w:rsidRPr="007E5788">
        <w:rPr>
          <w:spacing w:val="-2"/>
        </w:rPr>
        <w:t>n</w:t>
      </w:r>
      <w:r w:rsidRPr="007E5788">
        <w:t xml:space="preserve">d </w:t>
      </w:r>
      <w:r w:rsidRPr="007E5788">
        <w:rPr>
          <w:spacing w:val="-1"/>
        </w:rPr>
        <w:t>o</w:t>
      </w:r>
      <w:r w:rsidRPr="007E5788">
        <w:t>ut</w:t>
      </w:r>
      <w:r w:rsidRPr="007E5788">
        <w:rPr>
          <w:spacing w:val="-2"/>
        </w:rPr>
        <w:t xml:space="preserve"> o</w:t>
      </w:r>
      <w:r w:rsidRPr="007E5788">
        <w:t>f</w:t>
      </w:r>
      <w:r w:rsidRPr="007E5788">
        <w:rPr>
          <w:spacing w:val="2"/>
        </w:rPr>
        <w:t xml:space="preserve"> </w:t>
      </w:r>
      <w:r w:rsidRPr="007E5788">
        <w:rPr>
          <w:spacing w:val="-2"/>
        </w:rPr>
        <w:t>t</w:t>
      </w:r>
      <w:r w:rsidRPr="007E5788">
        <w:t>he class</w:t>
      </w:r>
      <w:r w:rsidRPr="007E5788">
        <w:rPr>
          <w:spacing w:val="-4"/>
        </w:rPr>
        <w:t>r</w:t>
      </w:r>
      <w:r w:rsidRPr="007E5788">
        <w:t>oo</w:t>
      </w:r>
      <w:r w:rsidRPr="007E5788">
        <w:rPr>
          <w:spacing w:val="-1"/>
        </w:rPr>
        <w:t>m</w:t>
      </w:r>
      <w:r w:rsidRPr="007E5788">
        <w:t>.</w:t>
      </w:r>
    </w:p>
    <w:p w14:paraId="536AD71B" w14:textId="77777777" w:rsidR="00576213" w:rsidRPr="007E5788" w:rsidRDefault="00576213">
      <w:pPr>
        <w:kinsoku w:val="0"/>
        <w:overflowPunct w:val="0"/>
        <w:spacing w:before="16" w:line="260" w:lineRule="exact"/>
        <w:rPr>
          <w:rFonts w:ascii="Arial" w:hAnsi="Arial" w:cs="Arial"/>
        </w:rPr>
      </w:pPr>
    </w:p>
    <w:p w14:paraId="44CB04C5" w14:textId="77777777" w:rsidR="00576213" w:rsidRPr="007E5788" w:rsidRDefault="00576213">
      <w:pPr>
        <w:pStyle w:val="BodyText"/>
        <w:kinsoku w:val="0"/>
        <w:overflowPunct w:val="0"/>
        <w:ind w:right="172"/>
      </w:pPr>
      <w:r w:rsidRPr="007E5788">
        <w:t xml:space="preserve">As </w:t>
      </w:r>
      <w:r w:rsidRPr="007E5788">
        <w:rPr>
          <w:spacing w:val="-3"/>
        </w:rPr>
        <w:t>w</w:t>
      </w:r>
      <w:r w:rsidRPr="007E5788">
        <w:t>ell</w:t>
      </w:r>
      <w:r w:rsidRPr="007E5788">
        <w:rPr>
          <w:spacing w:val="-1"/>
        </w:rPr>
        <w:t xml:space="preserve"> </w:t>
      </w:r>
      <w:r w:rsidRPr="007E5788">
        <w:rPr>
          <w:spacing w:val="1"/>
        </w:rPr>
        <w:t>a</w:t>
      </w:r>
      <w:r w:rsidRPr="007E5788">
        <w:t xml:space="preserve">s </w:t>
      </w:r>
      <w:r w:rsidRPr="007E5788">
        <w:rPr>
          <w:spacing w:val="-1"/>
        </w:rPr>
        <w:t>g</w:t>
      </w:r>
      <w:r w:rsidRPr="007E5788">
        <w:rPr>
          <w:spacing w:val="1"/>
        </w:rPr>
        <w:t>i</w:t>
      </w:r>
      <w:r w:rsidRPr="007E5788">
        <w:rPr>
          <w:spacing w:val="-3"/>
        </w:rPr>
        <w:t>v</w:t>
      </w:r>
      <w:r w:rsidRPr="007E5788">
        <w:t>ing</w:t>
      </w:r>
      <w:r w:rsidRPr="007E5788">
        <w:rPr>
          <w:spacing w:val="1"/>
        </w:rPr>
        <w:t xml:space="preserve"> </w:t>
      </w:r>
      <w:r w:rsidRPr="007E5788">
        <w:rPr>
          <w:spacing w:val="-3"/>
        </w:rPr>
        <w:t>y</w:t>
      </w:r>
      <w:r w:rsidRPr="007E5788">
        <w:t>ou i</w:t>
      </w:r>
      <w:r w:rsidRPr="007E5788">
        <w:rPr>
          <w:spacing w:val="-2"/>
        </w:rPr>
        <w:t>n</w:t>
      </w:r>
      <w:r w:rsidRPr="007E5788">
        <w:rPr>
          <w:spacing w:val="2"/>
        </w:rPr>
        <w:t>f</w:t>
      </w:r>
      <w:r w:rsidRPr="007E5788">
        <w:t>or</w:t>
      </w:r>
      <w:r w:rsidRPr="007E5788">
        <w:rPr>
          <w:spacing w:val="-2"/>
        </w:rPr>
        <w:t>m</w:t>
      </w:r>
      <w:r w:rsidRPr="007E5788">
        <w:t>ati</w:t>
      </w:r>
      <w:r w:rsidRPr="007E5788">
        <w:rPr>
          <w:spacing w:val="-2"/>
        </w:rPr>
        <w:t>o</w:t>
      </w:r>
      <w:r w:rsidRPr="007E5788">
        <w:t xml:space="preserve">n </w:t>
      </w:r>
      <w:r w:rsidRPr="007E5788">
        <w:rPr>
          <w:spacing w:val="1"/>
        </w:rPr>
        <w:t>a</w:t>
      </w:r>
      <w:r w:rsidRPr="007E5788">
        <w:rPr>
          <w:spacing w:val="-2"/>
        </w:rPr>
        <w:t>b</w:t>
      </w:r>
      <w:r w:rsidRPr="007E5788">
        <w:t>out</w:t>
      </w:r>
      <w:r w:rsidRPr="007E5788">
        <w:rPr>
          <w:spacing w:val="-2"/>
        </w:rPr>
        <w:t xml:space="preserve"> </w:t>
      </w:r>
      <w:r w:rsidRPr="007E5788">
        <w:t>t</w:t>
      </w:r>
      <w:r w:rsidRPr="007E5788">
        <w:rPr>
          <w:spacing w:val="-2"/>
        </w:rPr>
        <w:t>h</w:t>
      </w:r>
      <w:r w:rsidRPr="007E5788">
        <w:t>e s</w:t>
      </w:r>
      <w:r w:rsidRPr="007E5788">
        <w:rPr>
          <w:spacing w:val="-2"/>
        </w:rPr>
        <w:t>t</w:t>
      </w:r>
      <w:r w:rsidRPr="007E5788">
        <w:t>at</w:t>
      </w:r>
      <w:r w:rsidRPr="007E5788">
        <w:rPr>
          <w:spacing w:val="1"/>
        </w:rPr>
        <w:t>u</w:t>
      </w:r>
      <w:r w:rsidRPr="007E5788">
        <w:rPr>
          <w:spacing w:val="-2"/>
        </w:rPr>
        <w:t>t</w:t>
      </w:r>
      <w:r w:rsidRPr="007E5788">
        <w:t>ory</w:t>
      </w:r>
      <w:r w:rsidRPr="007E5788">
        <w:rPr>
          <w:spacing w:val="-4"/>
        </w:rPr>
        <w:t xml:space="preserve"> </w:t>
      </w:r>
      <w:r w:rsidRPr="007E5788">
        <w:t>c</w:t>
      </w:r>
      <w:r w:rsidRPr="007E5788">
        <w:rPr>
          <w:spacing w:val="1"/>
        </w:rPr>
        <w:t>u</w:t>
      </w:r>
      <w:r w:rsidRPr="007E5788">
        <w:t>r</w:t>
      </w:r>
      <w:r w:rsidRPr="007E5788">
        <w:rPr>
          <w:spacing w:val="-2"/>
        </w:rPr>
        <w:t>r</w:t>
      </w:r>
      <w:r w:rsidRPr="007E5788">
        <w:t>iculum</w:t>
      </w:r>
      <w:r w:rsidRPr="007E5788">
        <w:rPr>
          <w:spacing w:val="1"/>
        </w:rPr>
        <w:t xml:space="preserve"> </w:t>
      </w:r>
      <w:r w:rsidRPr="007E5788">
        <w:t>re</w:t>
      </w:r>
      <w:r w:rsidRPr="007E5788">
        <w:rPr>
          <w:spacing w:val="-1"/>
        </w:rPr>
        <w:t>q</w:t>
      </w:r>
      <w:r w:rsidRPr="007E5788">
        <w:t>ui</w:t>
      </w:r>
      <w:r w:rsidRPr="007E5788">
        <w:rPr>
          <w:spacing w:val="-2"/>
        </w:rPr>
        <w:t>r</w:t>
      </w:r>
      <w:r w:rsidRPr="007E5788">
        <w:t>e</w:t>
      </w:r>
      <w:r w:rsidRPr="007E5788">
        <w:rPr>
          <w:spacing w:val="1"/>
        </w:rPr>
        <w:t>m</w:t>
      </w:r>
      <w:r w:rsidRPr="007E5788">
        <w:t>e</w:t>
      </w:r>
      <w:r w:rsidRPr="007E5788">
        <w:rPr>
          <w:spacing w:val="-2"/>
        </w:rPr>
        <w:t>n</w:t>
      </w:r>
      <w:r w:rsidRPr="007E5788">
        <w:t xml:space="preserve">ts </w:t>
      </w:r>
      <w:r w:rsidRPr="007E5788">
        <w:rPr>
          <w:spacing w:val="-3"/>
        </w:rPr>
        <w:t>w</w:t>
      </w:r>
      <w:r w:rsidRPr="007E5788">
        <w:t>e ha</w:t>
      </w:r>
      <w:r w:rsidRPr="007E5788">
        <w:rPr>
          <w:spacing w:val="-3"/>
        </w:rPr>
        <w:t>v</w:t>
      </w:r>
      <w:r w:rsidRPr="007E5788">
        <w:t>e inclu</w:t>
      </w:r>
      <w:r w:rsidRPr="007E5788">
        <w:rPr>
          <w:spacing w:val="1"/>
        </w:rPr>
        <w:t>d</w:t>
      </w:r>
      <w:r w:rsidRPr="007E5788">
        <w:rPr>
          <w:spacing w:val="-2"/>
        </w:rPr>
        <w:t>e</w:t>
      </w:r>
      <w:r w:rsidRPr="007E5788">
        <w:t xml:space="preserve">d </w:t>
      </w:r>
      <w:r w:rsidRPr="007E5788">
        <w:rPr>
          <w:spacing w:val="-1"/>
        </w:rPr>
        <w:t>d</w:t>
      </w:r>
      <w:r w:rsidRPr="007E5788">
        <w:t>et</w:t>
      </w:r>
      <w:r w:rsidRPr="007E5788">
        <w:rPr>
          <w:spacing w:val="1"/>
        </w:rPr>
        <w:t>a</w:t>
      </w:r>
      <w:r w:rsidRPr="007E5788">
        <w:t>i</w:t>
      </w:r>
      <w:r w:rsidRPr="007E5788">
        <w:rPr>
          <w:spacing w:val="-1"/>
        </w:rPr>
        <w:t>l</w:t>
      </w:r>
      <w:r w:rsidRPr="007E5788">
        <w:t>s</w:t>
      </w:r>
      <w:r w:rsidRPr="007E5788">
        <w:rPr>
          <w:spacing w:val="-2"/>
        </w:rPr>
        <w:t xml:space="preserve"> o</w:t>
      </w:r>
      <w:r w:rsidRPr="007E5788">
        <w:t>n s</w:t>
      </w:r>
      <w:r w:rsidRPr="007E5788">
        <w:rPr>
          <w:spacing w:val="1"/>
        </w:rPr>
        <w:t>p</w:t>
      </w:r>
      <w:r w:rsidRPr="007E5788">
        <w:t>orts</w:t>
      </w:r>
      <w:r w:rsidRPr="007E5788">
        <w:rPr>
          <w:spacing w:val="-3"/>
        </w:rPr>
        <w:t xml:space="preserve"> </w:t>
      </w:r>
      <w:r w:rsidRPr="007E5788">
        <w:t>a</w:t>
      </w:r>
      <w:r w:rsidRPr="007E5788">
        <w:rPr>
          <w:spacing w:val="-2"/>
        </w:rPr>
        <w:t>n</w:t>
      </w:r>
      <w:r w:rsidRPr="007E5788">
        <w:t xml:space="preserve">d </w:t>
      </w:r>
      <w:r w:rsidRPr="007E5788">
        <w:rPr>
          <w:spacing w:val="-1"/>
        </w:rPr>
        <w:t>o</w:t>
      </w:r>
      <w:r w:rsidRPr="007E5788">
        <w:t>ut</w:t>
      </w:r>
      <w:r w:rsidRPr="007E5788">
        <w:rPr>
          <w:spacing w:val="-1"/>
        </w:rPr>
        <w:t>d</w:t>
      </w:r>
      <w:r w:rsidRPr="007E5788">
        <w:t xml:space="preserve">oor </w:t>
      </w:r>
      <w:r w:rsidRPr="007E5788">
        <w:rPr>
          <w:spacing w:val="-2"/>
        </w:rPr>
        <w:t>a</w:t>
      </w:r>
      <w:r w:rsidRPr="007E5788">
        <w:t>cti</w:t>
      </w:r>
      <w:r w:rsidRPr="007E5788">
        <w:rPr>
          <w:spacing w:val="-3"/>
        </w:rPr>
        <w:t>v</w:t>
      </w:r>
      <w:r w:rsidRPr="007E5788">
        <w:t>ities a</w:t>
      </w:r>
      <w:r w:rsidRPr="007E5788">
        <w:rPr>
          <w:spacing w:val="-3"/>
        </w:rPr>
        <w:t>v</w:t>
      </w:r>
      <w:r w:rsidRPr="007E5788">
        <w:t>ai</w:t>
      </w:r>
      <w:r w:rsidRPr="007E5788">
        <w:rPr>
          <w:spacing w:val="-1"/>
        </w:rPr>
        <w:t>l</w:t>
      </w:r>
      <w:r w:rsidRPr="007E5788">
        <w:t>able to</w:t>
      </w:r>
      <w:r w:rsidRPr="007E5788">
        <w:rPr>
          <w:spacing w:val="1"/>
        </w:rPr>
        <w:t xml:space="preserve"> p</w:t>
      </w:r>
      <w:r w:rsidRPr="007E5788">
        <w:rPr>
          <w:spacing w:val="-2"/>
        </w:rPr>
        <w:t>u</w:t>
      </w:r>
      <w:r w:rsidRPr="007E5788">
        <w:t>pi</w:t>
      </w:r>
      <w:r w:rsidRPr="007E5788">
        <w:rPr>
          <w:spacing w:val="-1"/>
        </w:rPr>
        <w:t>l</w:t>
      </w:r>
      <w:r w:rsidRPr="007E5788">
        <w:t xml:space="preserve">s </w:t>
      </w:r>
      <w:r w:rsidRPr="007E5788">
        <w:rPr>
          <w:spacing w:val="1"/>
        </w:rPr>
        <w:t>a</w:t>
      </w:r>
      <w:r w:rsidRPr="007E5788">
        <w:t>nd</w:t>
      </w:r>
      <w:r w:rsidRPr="007E5788">
        <w:rPr>
          <w:spacing w:val="-2"/>
        </w:rPr>
        <w:t xml:space="preserve"> </w:t>
      </w:r>
      <w:r w:rsidRPr="007E5788">
        <w:t>the ran</w:t>
      </w:r>
      <w:r w:rsidRPr="007E5788">
        <w:rPr>
          <w:spacing w:val="-2"/>
        </w:rPr>
        <w:t>g</w:t>
      </w:r>
      <w:r w:rsidRPr="007E5788">
        <w:t xml:space="preserve">e </w:t>
      </w:r>
      <w:r w:rsidRPr="007E5788">
        <w:rPr>
          <w:spacing w:val="-1"/>
        </w:rPr>
        <w:t>o</w:t>
      </w:r>
      <w:r w:rsidRPr="007E5788">
        <w:t>f f</w:t>
      </w:r>
      <w:r w:rsidRPr="007E5788">
        <w:rPr>
          <w:spacing w:val="1"/>
        </w:rPr>
        <w:t>a</w:t>
      </w:r>
      <w:r w:rsidRPr="007E5788">
        <w:t>ci</w:t>
      </w:r>
      <w:r w:rsidRPr="007E5788">
        <w:rPr>
          <w:spacing w:val="-1"/>
        </w:rPr>
        <w:t>l</w:t>
      </w:r>
      <w:r w:rsidRPr="007E5788">
        <w:t>ities a</w:t>
      </w:r>
      <w:r w:rsidRPr="007E5788">
        <w:rPr>
          <w:spacing w:val="-3"/>
        </w:rPr>
        <w:t>v</w:t>
      </w:r>
      <w:r w:rsidRPr="007E5788">
        <w:t>ai</w:t>
      </w:r>
      <w:r w:rsidRPr="007E5788">
        <w:rPr>
          <w:spacing w:val="-1"/>
        </w:rPr>
        <w:t>l</w:t>
      </w:r>
      <w:r w:rsidRPr="007E5788">
        <w:t xml:space="preserve">able </w:t>
      </w:r>
      <w:r w:rsidRPr="007E5788">
        <w:rPr>
          <w:spacing w:val="-3"/>
        </w:rPr>
        <w:t>w</w:t>
      </w:r>
      <w:r w:rsidRPr="007E5788">
        <w:t>ithin t</w:t>
      </w:r>
      <w:r w:rsidRPr="007E5788">
        <w:rPr>
          <w:spacing w:val="-1"/>
        </w:rPr>
        <w:t>h</w:t>
      </w:r>
      <w:r w:rsidRPr="007E5788">
        <w:t>e sc</w:t>
      </w:r>
      <w:r w:rsidRPr="007E5788">
        <w:rPr>
          <w:spacing w:val="-1"/>
        </w:rPr>
        <w:t>h</w:t>
      </w:r>
      <w:r w:rsidRPr="007E5788">
        <w:t>ool.</w:t>
      </w:r>
    </w:p>
    <w:p w14:paraId="3B82CADD" w14:textId="77777777" w:rsidR="00576213" w:rsidRPr="007E5788" w:rsidRDefault="00576213">
      <w:pPr>
        <w:kinsoku w:val="0"/>
        <w:overflowPunct w:val="0"/>
        <w:spacing w:before="16" w:line="260" w:lineRule="exact"/>
        <w:rPr>
          <w:rFonts w:ascii="Arial" w:hAnsi="Arial" w:cs="Arial"/>
        </w:rPr>
      </w:pPr>
    </w:p>
    <w:p w14:paraId="23AD5D33" w14:textId="77777777" w:rsidR="00576213" w:rsidRPr="007E5788" w:rsidRDefault="00576213">
      <w:pPr>
        <w:pStyle w:val="BodyText"/>
        <w:kinsoku w:val="0"/>
        <w:overflowPunct w:val="0"/>
        <w:ind w:right="207"/>
      </w:pPr>
      <w:r w:rsidRPr="007E5788">
        <w:t>Detai</w:t>
      </w:r>
      <w:r w:rsidRPr="007E5788">
        <w:rPr>
          <w:spacing w:val="-1"/>
        </w:rPr>
        <w:t>l</w:t>
      </w:r>
      <w:r w:rsidRPr="007E5788">
        <w:t xml:space="preserve">s </w:t>
      </w:r>
      <w:r w:rsidRPr="007E5788">
        <w:rPr>
          <w:spacing w:val="-1"/>
        </w:rPr>
        <w:t>o</w:t>
      </w:r>
      <w:r w:rsidRPr="007E5788">
        <w:t>f how</w:t>
      </w:r>
      <w:r w:rsidRPr="007E5788">
        <w:rPr>
          <w:spacing w:val="-3"/>
        </w:rPr>
        <w:t xml:space="preserve"> </w:t>
      </w:r>
      <w:r w:rsidRPr="007E5788">
        <w:rPr>
          <w:spacing w:val="1"/>
        </w:rPr>
        <w:t>p</w:t>
      </w:r>
      <w:r w:rsidRPr="007E5788">
        <w:t>are</w:t>
      </w:r>
      <w:r w:rsidRPr="007E5788">
        <w:rPr>
          <w:spacing w:val="-2"/>
        </w:rPr>
        <w:t>n</w:t>
      </w:r>
      <w:r w:rsidRPr="007E5788">
        <w:t>ts</w:t>
      </w:r>
      <w:r w:rsidRPr="007E5788">
        <w:rPr>
          <w:spacing w:val="-2"/>
        </w:rPr>
        <w:t xml:space="preserve"> </w:t>
      </w:r>
      <w:r w:rsidRPr="007E5788">
        <w:rPr>
          <w:spacing w:val="-3"/>
        </w:rPr>
        <w:t>w</w:t>
      </w:r>
      <w:r w:rsidRPr="007E5788">
        <w:rPr>
          <w:spacing w:val="1"/>
        </w:rPr>
        <w:t>i</w:t>
      </w:r>
      <w:r w:rsidRPr="007E5788">
        <w:t>ll</w:t>
      </w:r>
      <w:r w:rsidRPr="007E5788">
        <w:rPr>
          <w:spacing w:val="-1"/>
        </w:rPr>
        <w:t xml:space="preserve"> </w:t>
      </w:r>
      <w:r w:rsidRPr="007E5788">
        <w:rPr>
          <w:spacing w:val="1"/>
        </w:rPr>
        <w:t>b</w:t>
      </w:r>
      <w:r w:rsidRPr="007E5788">
        <w:t>e i</w:t>
      </w:r>
      <w:r w:rsidRPr="007E5788">
        <w:rPr>
          <w:spacing w:val="-2"/>
        </w:rPr>
        <w:t>n</w:t>
      </w:r>
      <w:r w:rsidRPr="007E5788">
        <w:rPr>
          <w:spacing w:val="2"/>
        </w:rPr>
        <w:t>f</w:t>
      </w:r>
      <w:r w:rsidRPr="007E5788">
        <w:t>or</w:t>
      </w:r>
      <w:r w:rsidRPr="007E5788">
        <w:rPr>
          <w:spacing w:val="-2"/>
        </w:rPr>
        <w:t>m</w:t>
      </w:r>
      <w:r w:rsidRPr="007E5788">
        <w:t>ed</w:t>
      </w:r>
      <w:r w:rsidRPr="007E5788">
        <w:rPr>
          <w:spacing w:val="-2"/>
        </w:rPr>
        <w:t xml:space="preserve"> </w:t>
      </w:r>
      <w:r w:rsidRPr="007E5788">
        <w:t>a</w:t>
      </w:r>
      <w:r w:rsidRPr="007E5788">
        <w:rPr>
          <w:spacing w:val="-2"/>
        </w:rPr>
        <w:t>b</w:t>
      </w:r>
      <w:r w:rsidRPr="007E5788">
        <w:t>out</w:t>
      </w:r>
      <w:r w:rsidRPr="007E5788">
        <w:rPr>
          <w:spacing w:val="-2"/>
        </w:rPr>
        <w:t xml:space="preserve"> </w:t>
      </w:r>
      <w:r w:rsidRPr="007E5788">
        <w:t>sensiti</w:t>
      </w:r>
      <w:r w:rsidRPr="007E5788">
        <w:rPr>
          <w:spacing w:val="-3"/>
        </w:rPr>
        <w:t>v</w:t>
      </w:r>
      <w:r w:rsidRPr="007E5788">
        <w:t xml:space="preserve">e </w:t>
      </w:r>
      <w:r w:rsidRPr="007E5788">
        <w:rPr>
          <w:spacing w:val="7"/>
        </w:rPr>
        <w:t>a</w:t>
      </w:r>
      <w:r w:rsidRPr="007E5788">
        <w:t>spects</w:t>
      </w:r>
      <w:r w:rsidRPr="007E5788">
        <w:rPr>
          <w:spacing w:val="-2"/>
        </w:rPr>
        <w:t xml:space="preserve"> </w:t>
      </w:r>
      <w:r w:rsidRPr="007E5788">
        <w:rPr>
          <w:spacing w:val="-1"/>
        </w:rPr>
        <w:t>o</w:t>
      </w:r>
      <w:r w:rsidRPr="007E5788">
        <w:t>f</w:t>
      </w:r>
      <w:r w:rsidRPr="007E5788">
        <w:rPr>
          <w:spacing w:val="2"/>
        </w:rPr>
        <w:t xml:space="preserve"> </w:t>
      </w:r>
      <w:r w:rsidRPr="007E5788">
        <w:rPr>
          <w:spacing w:val="-3"/>
        </w:rPr>
        <w:t>l</w:t>
      </w:r>
      <w:r w:rsidRPr="007E5788">
        <w:rPr>
          <w:spacing w:val="-2"/>
        </w:rPr>
        <w:t>e</w:t>
      </w:r>
      <w:r w:rsidRPr="007E5788">
        <w:t>arning</w:t>
      </w:r>
      <w:r w:rsidRPr="007E5788">
        <w:rPr>
          <w:spacing w:val="-1"/>
        </w:rPr>
        <w:t xml:space="preserve"> </w:t>
      </w:r>
      <w:r w:rsidRPr="007E5788">
        <w:rPr>
          <w:spacing w:val="1"/>
        </w:rPr>
        <w:t>e</w:t>
      </w:r>
      <w:r w:rsidRPr="007E5788">
        <w:t>.</w:t>
      </w:r>
      <w:r w:rsidRPr="007E5788">
        <w:rPr>
          <w:spacing w:val="-1"/>
        </w:rPr>
        <w:t>g</w:t>
      </w:r>
      <w:r w:rsidRPr="007E5788">
        <w:t>. relatio</w:t>
      </w:r>
      <w:r w:rsidRPr="007E5788">
        <w:rPr>
          <w:spacing w:val="1"/>
        </w:rPr>
        <w:t>n</w:t>
      </w:r>
      <w:r w:rsidRPr="007E5788">
        <w:t>sh</w:t>
      </w:r>
      <w:r w:rsidRPr="007E5788">
        <w:rPr>
          <w:spacing w:val="-3"/>
        </w:rPr>
        <w:t>i</w:t>
      </w:r>
      <w:r w:rsidRPr="007E5788">
        <w:t>ps, se</w:t>
      </w:r>
      <w:r w:rsidRPr="007E5788">
        <w:rPr>
          <w:spacing w:val="-3"/>
        </w:rPr>
        <w:t>x</w:t>
      </w:r>
      <w:r w:rsidRPr="007E5788">
        <w:t xml:space="preserve">ual </w:t>
      </w:r>
      <w:r w:rsidRPr="007E5788">
        <w:rPr>
          <w:spacing w:val="-2"/>
        </w:rPr>
        <w:t>h</w:t>
      </w:r>
      <w:r w:rsidRPr="007E5788">
        <w:t>ealth,</w:t>
      </w:r>
      <w:r w:rsidRPr="007E5788">
        <w:rPr>
          <w:spacing w:val="-2"/>
        </w:rPr>
        <w:t xml:space="preserve"> </w:t>
      </w:r>
      <w:r w:rsidRPr="007E5788">
        <w:rPr>
          <w:spacing w:val="1"/>
        </w:rPr>
        <w:t>p</w:t>
      </w:r>
      <w:r w:rsidRPr="007E5788">
        <w:t>ar</w:t>
      </w:r>
      <w:r w:rsidRPr="007E5788">
        <w:rPr>
          <w:spacing w:val="-3"/>
        </w:rPr>
        <w:t>e</w:t>
      </w:r>
      <w:r w:rsidRPr="007E5788">
        <w:t>nt</w:t>
      </w:r>
      <w:r w:rsidRPr="007E5788">
        <w:rPr>
          <w:spacing w:val="-1"/>
        </w:rPr>
        <w:t>h</w:t>
      </w:r>
      <w:r w:rsidRPr="007E5788">
        <w:t>o</w:t>
      </w:r>
      <w:r w:rsidRPr="007E5788">
        <w:rPr>
          <w:spacing w:val="-2"/>
        </w:rPr>
        <w:t>o</w:t>
      </w:r>
      <w:r w:rsidRPr="007E5788">
        <w:t xml:space="preserve">d </w:t>
      </w:r>
      <w:r w:rsidRPr="007E5788">
        <w:rPr>
          <w:spacing w:val="1"/>
        </w:rPr>
        <w:t>a</w:t>
      </w:r>
      <w:r w:rsidRPr="007E5788">
        <w:rPr>
          <w:spacing w:val="-2"/>
        </w:rPr>
        <w:t>n</w:t>
      </w:r>
      <w:r w:rsidRPr="007E5788">
        <w:t>d</w:t>
      </w:r>
      <w:r w:rsidRPr="007E5788">
        <w:rPr>
          <w:spacing w:val="-2"/>
        </w:rPr>
        <w:t xml:space="preserve"> </w:t>
      </w:r>
      <w:r w:rsidRPr="007E5788">
        <w:t>dru</w:t>
      </w:r>
      <w:r w:rsidRPr="007E5788">
        <w:rPr>
          <w:spacing w:val="-2"/>
        </w:rPr>
        <w:t>g</w:t>
      </w:r>
      <w:r w:rsidRPr="007E5788">
        <w:t xml:space="preserve">s </w:t>
      </w:r>
      <w:r w:rsidRPr="007E5788">
        <w:rPr>
          <w:spacing w:val="1"/>
        </w:rPr>
        <w:t>a</w:t>
      </w:r>
      <w:r w:rsidRPr="007E5788">
        <w:rPr>
          <w:spacing w:val="-3"/>
        </w:rPr>
        <w:t>w</w:t>
      </w:r>
      <w:r w:rsidRPr="007E5788">
        <w:t xml:space="preserve">areness </w:t>
      </w:r>
      <w:r w:rsidRPr="007E5788">
        <w:rPr>
          <w:spacing w:val="1"/>
        </w:rPr>
        <w:t>a</w:t>
      </w:r>
      <w:r w:rsidRPr="007E5788">
        <w:t xml:space="preserve">re </w:t>
      </w:r>
      <w:r w:rsidRPr="007E5788">
        <w:rPr>
          <w:spacing w:val="-3"/>
        </w:rPr>
        <w:t>i</w:t>
      </w:r>
      <w:r w:rsidRPr="007E5788">
        <w:t>nclu</w:t>
      </w:r>
      <w:r w:rsidRPr="007E5788">
        <w:rPr>
          <w:spacing w:val="1"/>
        </w:rPr>
        <w:t>d</w:t>
      </w:r>
      <w:r w:rsidRPr="007E5788">
        <w:rPr>
          <w:spacing w:val="-2"/>
        </w:rPr>
        <w:t>e</w:t>
      </w:r>
      <w:r w:rsidRPr="007E5788">
        <w:t xml:space="preserve">d </w:t>
      </w:r>
      <w:r w:rsidRPr="007E5788">
        <w:rPr>
          <w:spacing w:val="1"/>
        </w:rPr>
        <w:t>a</w:t>
      </w:r>
      <w:r w:rsidRPr="007E5788">
        <w:t xml:space="preserve">s </w:t>
      </w:r>
      <w:r w:rsidRPr="007E5788">
        <w:rPr>
          <w:spacing w:val="-3"/>
        </w:rPr>
        <w:t>w</w:t>
      </w:r>
      <w:r w:rsidRPr="007E5788">
        <w:t>ell as i</w:t>
      </w:r>
      <w:r w:rsidRPr="007E5788">
        <w:rPr>
          <w:spacing w:val="-2"/>
        </w:rPr>
        <w:t>n</w:t>
      </w:r>
      <w:r w:rsidRPr="007E5788">
        <w:rPr>
          <w:spacing w:val="2"/>
        </w:rPr>
        <w:t>f</w:t>
      </w:r>
      <w:r w:rsidRPr="007E5788">
        <w:t>o</w:t>
      </w:r>
      <w:r w:rsidRPr="007E5788">
        <w:rPr>
          <w:spacing w:val="-4"/>
        </w:rPr>
        <w:t>r</w:t>
      </w:r>
      <w:r w:rsidRPr="007E5788">
        <w:rPr>
          <w:spacing w:val="1"/>
        </w:rPr>
        <w:t>m</w:t>
      </w:r>
      <w:r w:rsidRPr="007E5788">
        <w:t>ati</w:t>
      </w:r>
      <w:r w:rsidRPr="007E5788">
        <w:rPr>
          <w:spacing w:val="-2"/>
        </w:rPr>
        <w:t>o</w:t>
      </w:r>
      <w:r w:rsidRPr="007E5788">
        <w:t xml:space="preserve">n </w:t>
      </w:r>
      <w:r w:rsidRPr="007E5788">
        <w:rPr>
          <w:spacing w:val="-1"/>
        </w:rPr>
        <w:t>a</w:t>
      </w:r>
      <w:r w:rsidRPr="007E5788">
        <w:t>b</w:t>
      </w:r>
      <w:r w:rsidRPr="007E5788">
        <w:rPr>
          <w:spacing w:val="-2"/>
        </w:rPr>
        <w:t>o</w:t>
      </w:r>
      <w:r w:rsidRPr="007E5788">
        <w:t>ut r</w:t>
      </w:r>
      <w:r w:rsidRPr="007E5788">
        <w:rPr>
          <w:spacing w:val="-3"/>
        </w:rPr>
        <w:t>e</w:t>
      </w:r>
      <w:r w:rsidRPr="007E5788">
        <w:t>l</w:t>
      </w:r>
      <w:r w:rsidRPr="007E5788">
        <w:rPr>
          <w:spacing w:val="-1"/>
        </w:rPr>
        <w:t>i</w:t>
      </w:r>
      <w:r w:rsidRPr="007E5788">
        <w:rPr>
          <w:spacing w:val="-2"/>
        </w:rPr>
        <w:t>g</w:t>
      </w:r>
      <w:r w:rsidRPr="007E5788">
        <w:t>io</w:t>
      </w:r>
      <w:r w:rsidRPr="007E5788">
        <w:rPr>
          <w:spacing w:val="1"/>
        </w:rPr>
        <w:t>u</w:t>
      </w:r>
      <w:r w:rsidRPr="007E5788">
        <w:t xml:space="preserve">s instruction </w:t>
      </w:r>
      <w:r w:rsidRPr="007E5788">
        <w:rPr>
          <w:spacing w:val="-1"/>
        </w:rPr>
        <w:t>a</w:t>
      </w:r>
      <w:r w:rsidRPr="007E5788">
        <w:t>nd</w:t>
      </w:r>
      <w:r w:rsidRPr="007E5788">
        <w:rPr>
          <w:spacing w:val="-2"/>
        </w:rPr>
        <w:t xml:space="preserve"> </w:t>
      </w:r>
      <w:r w:rsidRPr="007E5788">
        <w:t>obser</w:t>
      </w:r>
      <w:r w:rsidRPr="007E5788">
        <w:rPr>
          <w:spacing w:val="-4"/>
        </w:rPr>
        <w:t>v</w:t>
      </w:r>
      <w:r w:rsidRPr="007E5788">
        <w:t>ance</w:t>
      </w:r>
      <w:r w:rsidRPr="007E5788">
        <w:rPr>
          <w:spacing w:val="-2"/>
        </w:rPr>
        <w:t xml:space="preserve"> </w:t>
      </w:r>
      <w:r w:rsidRPr="007E5788">
        <w:t>and</w:t>
      </w:r>
      <w:r w:rsidRPr="007E5788">
        <w:rPr>
          <w:spacing w:val="-2"/>
        </w:rPr>
        <w:t xml:space="preserve"> </w:t>
      </w:r>
      <w:r w:rsidRPr="007E5788">
        <w:rPr>
          <w:spacing w:val="1"/>
        </w:rPr>
        <w:t>a</w:t>
      </w:r>
      <w:r w:rsidRPr="007E5788">
        <w:t>r</w:t>
      </w:r>
      <w:r w:rsidRPr="007E5788">
        <w:rPr>
          <w:spacing w:val="-2"/>
        </w:rPr>
        <w:t>r</w:t>
      </w:r>
      <w:r w:rsidRPr="007E5788">
        <w:t>a</w:t>
      </w:r>
      <w:r w:rsidRPr="007E5788">
        <w:rPr>
          <w:spacing w:val="-2"/>
        </w:rPr>
        <w:t>ng</w:t>
      </w:r>
      <w:r w:rsidRPr="007E5788">
        <w:t>e</w:t>
      </w:r>
      <w:r w:rsidRPr="007E5788">
        <w:rPr>
          <w:spacing w:val="1"/>
        </w:rPr>
        <w:t>m</w:t>
      </w:r>
      <w:r w:rsidRPr="007E5788">
        <w:t>ents</w:t>
      </w:r>
      <w:r w:rsidRPr="007E5788">
        <w:rPr>
          <w:spacing w:val="-4"/>
        </w:rPr>
        <w:t xml:space="preserve"> </w:t>
      </w:r>
      <w:r w:rsidRPr="007E5788">
        <w:rPr>
          <w:spacing w:val="2"/>
        </w:rPr>
        <w:t>f</w:t>
      </w:r>
      <w:r w:rsidRPr="007E5788">
        <w:t>or parents</w:t>
      </w:r>
      <w:r w:rsidRPr="007E5788">
        <w:rPr>
          <w:spacing w:val="-2"/>
        </w:rPr>
        <w:t xml:space="preserve"> </w:t>
      </w:r>
      <w:r w:rsidRPr="007E5788">
        <w:rPr>
          <w:spacing w:val="-3"/>
        </w:rPr>
        <w:t>w</w:t>
      </w:r>
      <w:r w:rsidRPr="007E5788">
        <w:t xml:space="preserve">ho </w:t>
      </w:r>
      <w:r w:rsidRPr="007E5788">
        <w:rPr>
          <w:spacing w:val="-3"/>
        </w:rPr>
        <w:t>w</w:t>
      </w:r>
      <w:r w:rsidRPr="007E5788">
        <w:t>ish to</w:t>
      </w:r>
      <w:r w:rsidRPr="007E5788">
        <w:rPr>
          <w:spacing w:val="1"/>
        </w:rPr>
        <w:t xml:space="preserve"> e</w:t>
      </w:r>
      <w:r w:rsidRPr="007E5788">
        <w:rPr>
          <w:spacing w:val="-3"/>
        </w:rPr>
        <w:t>x</w:t>
      </w:r>
      <w:r w:rsidRPr="007E5788">
        <w:t>erc</w:t>
      </w:r>
      <w:r w:rsidRPr="007E5788">
        <w:rPr>
          <w:spacing w:val="-2"/>
        </w:rPr>
        <w:t>i</w:t>
      </w:r>
      <w:r w:rsidRPr="007E5788">
        <w:t>se their</w:t>
      </w:r>
      <w:r w:rsidRPr="007E5788">
        <w:rPr>
          <w:spacing w:val="-2"/>
        </w:rPr>
        <w:t xml:space="preserve"> </w:t>
      </w:r>
      <w:r w:rsidRPr="007E5788">
        <w:t>ri</w:t>
      </w:r>
      <w:r w:rsidRPr="007E5788">
        <w:rPr>
          <w:spacing w:val="-3"/>
        </w:rPr>
        <w:t>g</w:t>
      </w:r>
      <w:r w:rsidRPr="007E5788">
        <w:t>ht to</w:t>
      </w:r>
      <w:r w:rsidRPr="007E5788">
        <w:rPr>
          <w:spacing w:val="-1"/>
        </w:rPr>
        <w:t xml:space="preserve"> </w:t>
      </w:r>
      <w:r w:rsidRPr="007E5788">
        <w:rPr>
          <w:spacing w:val="-3"/>
        </w:rPr>
        <w:t>w</w:t>
      </w:r>
      <w:r w:rsidRPr="007E5788">
        <w:t>i</w:t>
      </w:r>
      <w:r w:rsidRPr="007E5788">
        <w:rPr>
          <w:spacing w:val="2"/>
        </w:rPr>
        <w:t>t</w:t>
      </w:r>
      <w:r w:rsidRPr="007E5788">
        <w:t>hdraw</w:t>
      </w:r>
      <w:r w:rsidRPr="007E5788">
        <w:rPr>
          <w:spacing w:val="-3"/>
        </w:rPr>
        <w:t xml:space="preserve"> </w:t>
      </w:r>
      <w:r w:rsidRPr="007E5788">
        <w:t>their</w:t>
      </w:r>
      <w:r w:rsidRPr="007E5788">
        <w:rPr>
          <w:spacing w:val="-2"/>
        </w:rPr>
        <w:t xml:space="preserve"> </w:t>
      </w:r>
      <w:r w:rsidRPr="007E5788">
        <w:t>c</w:t>
      </w:r>
      <w:r w:rsidRPr="007E5788">
        <w:rPr>
          <w:spacing w:val="1"/>
        </w:rPr>
        <w:t>h</w:t>
      </w:r>
      <w:r w:rsidRPr="007E5788">
        <w:t>i</w:t>
      </w:r>
      <w:r w:rsidRPr="007E5788">
        <w:rPr>
          <w:spacing w:val="-1"/>
        </w:rPr>
        <w:t>l</w:t>
      </w:r>
      <w:r w:rsidRPr="007E5788">
        <w:t>d.</w:t>
      </w:r>
    </w:p>
    <w:p w14:paraId="4CDD29FE" w14:textId="77777777" w:rsidR="00576213" w:rsidRPr="007E5788" w:rsidRDefault="00576213">
      <w:pPr>
        <w:kinsoku w:val="0"/>
        <w:overflowPunct w:val="0"/>
        <w:spacing w:before="16" w:line="260" w:lineRule="exact"/>
        <w:rPr>
          <w:rFonts w:ascii="Arial" w:hAnsi="Arial" w:cs="Arial"/>
        </w:rPr>
      </w:pPr>
    </w:p>
    <w:p w14:paraId="5BA0E584" w14:textId="77777777" w:rsidR="00576213" w:rsidRPr="007E5788" w:rsidRDefault="00576213">
      <w:pPr>
        <w:pStyle w:val="BodyText"/>
        <w:kinsoku w:val="0"/>
        <w:overflowPunct w:val="0"/>
        <w:ind w:right="276"/>
      </w:pPr>
      <w:r w:rsidRPr="007E5788">
        <w:rPr>
          <w:spacing w:val="1"/>
        </w:rPr>
        <w:t>T</w:t>
      </w:r>
      <w:r w:rsidRPr="007E5788">
        <w:t>his</w:t>
      </w:r>
      <w:r w:rsidRPr="007E5788">
        <w:rPr>
          <w:spacing w:val="-2"/>
        </w:rPr>
        <w:t xml:space="preserve"> </w:t>
      </w:r>
      <w:r w:rsidRPr="007E5788">
        <w:t>ha</w:t>
      </w:r>
      <w:r w:rsidRPr="007E5788">
        <w:rPr>
          <w:spacing w:val="-2"/>
        </w:rPr>
        <w:t>n</w:t>
      </w:r>
      <w:r w:rsidRPr="007E5788">
        <w:t>d</w:t>
      </w:r>
      <w:r w:rsidRPr="007E5788">
        <w:rPr>
          <w:spacing w:val="-2"/>
        </w:rPr>
        <w:t>b</w:t>
      </w:r>
      <w:r w:rsidRPr="007E5788">
        <w:t>ook</w:t>
      </w:r>
      <w:r w:rsidRPr="007E5788">
        <w:rPr>
          <w:spacing w:val="-2"/>
        </w:rPr>
        <w:t xml:space="preserve"> </w:t>
      </w:r>
      <w:r w:rsidRPr="007E5788">
        <w:t xml:space="preserve">also </w:t>
      </w:r>
      <w:r w:rsidRPr="007E5788">
        <w:rPr>
          <w:spacing w:val="-2"/>
        </w:rPr>
        <w:t>t</w:t>
      </w:r>
      <w:r w:rsidRPr="007E5788">
        <w:t>el</w:t>
      </w:r>
      <w:r w:rsidRPr="007E5788">
        <w:rPr>
          <w:spacing w:val="-1"/>
        </w:rPr>
        <w:t>l</w:t>
      </w:r>
      <w:r w:rsidRPr="007E5788">
        <w:t xml:space="preserve">s </w:t>
      </w:r>
      <w:r w:rsidRPr="007E5788">
        <w:rPr>
          <w:spacing w:val="-2"/>
        </w:rPr>
        <w:t>y</w:t>
      </w:r>
      <w:r w:rsidRPr="007E5788">
        <w:t xml:space="preserve">ou </w:t>
      </w:r>
      <w:r w:rsidRPr="007E5788">
        <w:rPr>
          <w:spacing w:val="1"/>
        </w:rPr>
        <w:t>h</w:t>
      </w:r>
      <w:r w:rsidRPr="007E5788">
        <w:t>ow</w:t>
      </w:r>
      <w:r w:rsidRPr="007E5788">
        <w:rPr>
          <w:spacing w:val="-3"/>
        </w:rPr>
        <w:t xml:space="preserve"> w</w:t>
      </w:r>
      <w:r w:rsidRPr="007E5788">
        <w:t>e</w:t>
      </w:r>
      <w:r w:rsidRPr="007E5788">
        <w:rPr>
          <w:spacing w:val="3"/>
        </w:rPr>
        <w:t xml:space="preserve"> </w:t>
      </w:r>
      <w:r w:rsidRPr="007E5788">
        <w:rPr>
          <w:spacing w:val="-3"/>
        </w:rPr>
        <w:t>w</w:t>
      </w:r>
      <w:r w:rsidRPr="007E5788">
        <w:t>i</w:t>
      </w:r>
      <w:r w:rsidRPr="007E5788">
        <w:rPr>
          <w:spacing w:val="1"/>
        </w:rPr>
        <w:t>l</w:t>
      </w:r>
      <w:r w:rsidRPr="007E5788">
        <w:t xml:space="preserve">l </w:t>
      </w:r>
      <w:r w:rsidRPr="007E5788">
        <w:rPr>
          <w:spacing w:val="-1"/>
        </w:rPr>
        <w:t>r</w:t>
      </w:r>
      <w:r w:rsidRPr="007E5788">
        <w:t xml:space="preserve">eport on </w:t>
      </w:r>
      <w:r w:rsidRPr="007E5788">
        <w:rPr>
          <w:spacing w:val="-2"/>
        </w:rPr>
        <w:t>y</w:t>
      </w:r>
      <w:r w:rsidRPr="007E5788">
        <w:t>our child’s p</w:t>
      </w:r>
      <w:r w:rsidRPr="007E5788">
        <w:rPr>
          <w:spacing w:val="-4"/>
        </w:rPr>
        <w:t>r</w:t>
      </w:r>
      <w:r w:rsidRPr="007E5788">
        <w:t>o</w:t>
      </w:r>
      <w:r w:rsidRPr="007E5788">
        <w:rPr>
          <w:spacing w:val="-2"/>
        </w:rPr>
        <w:t>g</w:t>
      </w:r>
      <w:r w:rsidRPr="007E5788">
        <w:t>ress a</w:t>
      </w:r>
      <w:r w:rsidRPr="007E5788">
        <w:rPr>
          <w:spacing w:val="-2"/>
        </w:rPr>
        <w:t>n</w:t>
      </w:r>
      <w:r w:rsidRPr="007E5788">
        <w:t xml:space="preserve">d </w:t>
      </w:r>
      <w:r w:rsidRPr="007E5788">
        <w:rPr>
          <w:spacing w:val="-3"/>
        </w:rPr>
        <w:t>w</w:t>
      </w:r>
      <w:r w:rsidRPr="007E5788">
        <w:t>hat w</w:t>
      </w:r>
      <w:r w:rsidRPr="007E5788">
        <w:rPr>
          <w:spacing w:val="-2"/>
        </w:rPr>
        <w:t>r</w:t>
      </w:r>
      <w:r w:rsidRPr="007E5788">
        <w:t>itt</w:t>
      </w:r>
      <w:r w:rsidRPr="007E5788">
        <w:rPr>
          <w:spacing w:val="1"/>
        </w:rPr>
        <w:t>e</w:t>
      </w:r>
      <w:r w:rsidRPr="007E5788">
        <w:t>n re</w:t>
      </w:r>
      <w:r w:rsidRPr="007E5788">
        <w:rPr>
          <w:spacing w:val="1"/>
        </w:rPr>
        <w:t>p</w:t>
      </w:r>
      <w:r w:rsidRPr="007E5788">
        <w:t>orts</w:t>
      </w:r>
      <w:r w:rsidRPr="007E5788">
        <w:rPr>
          <w:spacing w:val="-3"/>
        </w:rPr>
        <w:t xml:space="preserve"> </w:t>
      </w:r>
      <w:r w:rsidRPr="007E5788">
        <w:t>may</w:t>
      </w:r>
      <w:r w:rsidRPr="007E5788">
        <w:rPr>
          <w:spacing w:val="-2"/>
        </w:rPr>
        <w:t xml:space="preserve"> </w:t>
      </w:r>
      <w:r w:rsidRPr="007E5788">
        <w:rPr>
          <w:spacing w:val="1"/>
        </w:rPr>
        <w:t>b</w:t>
      </w:r>
      <w:r w:rsidRPr="007E5788">
        <w:t>e</w:t>
      </w:r>
      <w:r w:rsidRPr="007E5788">
        <w:rPr>
          <w:spacing w:val="-2"/>
        </w:rPr>
        <w:t xml:space="preserve"> </w:t>
      </w:r>
      <w:r w:rsidRPr="007E5788">
        <w:t>sent</w:t>
      </w:r>
      <w:r w:rsidRPr="007E5788">
        <w:rPr>
          <w:spacing w:val="-2"/>
        </w:rPr>
        <w:t xml:space="preserve"> </w:t>
      </w:r>
      <w:r w:rsidRPr="007E5788">
        <w:t>out</w:t>
      </w:r>
      <w:r w:rsidRPr="007E5788">
        <w:rPr>
          <w:spacing w:val="-2"/>
        </w:rPr>
        <w:t xml:space="preserve"> </w:t>
      </w:r>
      <w:r w:rsidRPr="007E5788">
        <w:t>to</w:t>
      </w:r>
      <w:r w:rsidRPr="007E5788">
        <w:rPr>
          <w:spacing w:val="-1"/>
        </w:rPr>
        <w:t xml:space="preserve"> </w:t>
      </w:r>
      <w:r w:rsidRPr="007E5788">
        <w:t>pare</w:t>
      </w:r>
      <w:r w:rsidRPr="007E5788">
        <w:rPr>
          <w:spacing w:val="-2"/>
        </w:rPr>
        <w:t>n</w:t>
      </w:r>
      <w:r w:rsidRPr="007E5788">
        <w:t>ts.</w:t>
      </w:r>
    </w:p>
    <w:p w14:paraId="4691D68A" w14:textId="77777777" w:rsidR="00576213" w:rsidRPr="007E5788" w:rsidRDefault="00576213">
      <w:pPr>
        <w:kinsoku w:val="0"/>
        <w:overflowPunct w:val="0"/>
        <w:spacing w:before="16" w:line="260" w:lineRule="exact"/>
        <w:rPr>
          <w:rFonts w:ascii="Arial" w:hAnsi="Arial" w:cs="Arial"/>
        </w:rPr>
      </w:pPr>
    </w:p>
    <w:p w14:paraId="63E040F3" w14:textId="77777777" w:rsidR="00576213" w:rsidRPr="007E5788" w:rsidRDefault="00576213">
      <w:pPr>
        <w:pStyle w:val="Heading1"/>
        <w:kinsoku w:val="0"/>
        <w:overflowPunct w:val="0"/>
        <w:rPr>
          <w:b w:val="0"/>
          <w:bCs w:val="0"/>
          <w:sz w:val="24"/>
          <w:szCs w:val="24"/>
        </w:rPr>
      </w:pPr>
      <w:r w:rsidRPr="007E5788">
        <w:rPr>
          <w:sz w:val="24"/>
          <w:szCs w:val="24"/>
        </w:rPr>
        <w:t>Secti</w:t>
      </w:r>
      <w:r w:rsidRPr="007E5788">
        <w:rPr>
          <w:spacing w:val="1"/>
          <w:sz w:val="24"/>
          <w:szCs w:val="24"/>
        </w:rPr>
        <w:t>o</w:t>
      </w:r>
      <w:r w:rsidRPr="007E5788">
        <w:rPr>
          <w:sz w:val="24"/>
          <w:szCs w:val="24"/>
        </w:rPr>
        <w:t>n</w:t>
      </w:r>
      <w:r w:rsidRPr="007E5788">
        <w:rPr>
          <w:spacing w:val="-11"/>
          <w:sz w:val="24"/>
          <w:szCs w:val="24"/>
        </w:rPr>
        <w:t xml:space="preserve"> </w:t>
      </w:r>
      <w:r w:rsidRPr="007E5788">
        <w:rPr>
          <w:sz w:val="24"/>
          <w:szCs w:val="24"/>
        </w:rPr>
        <w:t>Fo</w:t>
      </w:r>
      <w:r w:rsidRPr="007E5788">
        <w:rPr>
          <w:spacing w:val="-2"/>
          <w:sz w:val="24"/>
          <w:szCs w:val="24"/>
        </w:rPr>
        <w:t>u</w:t>
      </w:r>
      <w:r w:rsidRPr="007E5788">
        <w:rPr>
          <w:sz w:val="24"/>
          <w:szCs w:val="24"/>
        </w:rPr>
        <w:t>r</w:t>
      </w:r>
      <w:r w:rsidRPr="007E5788">
        <w:rPr>
          <w:spacing w:val="-9"/>
          <w:sz w:val="24"/>
          <w:szCs w:val="24"/>
        </w:rPr>
        <w:t xml:space="preserve"> </w:t>
      </w:r>
      <w:r w:rsidRPr="007E5788">
        <w:rPr>
          <w:sz w:val="24"/>
          <w:szCs w:val="24"/>
        </w:rPr>
        <w:t>–</w:t>
      </w:r>
      <w:r w:rsidRPr="007E5788">
        <w:rPr>
          <w:spacing w:val="-8"/>
          <w:sz w:val="24"/>
          <w:szCs w:val="24"/>
        </w:rPr>
        <w:t xml:space="preserve"> </w:t>
      </w:r>
      <w:r w:rsidRPr="007E5788">
        <w:rPr>
          <w:sz w:val="24"/>
          <w:szCs w:val="24"/>
        </w:rPr>
        <w:t>Support</w:t>
      </w:r>
      <w:r w:rsidRPr="007E5788">
        <w:rPr>
          <w:spacing w:val="-10"/>
          <w:sz w:val="24"/>
          <w:szCs w:val="24"/>
        </w:rPr>
        <w:t xml:space="preserve"> </w:t>
      </w:r>
      <w:r w:rsidRPr="007E5788">
        <w:rPr>
          <w:sz w:val="24"/>
          <w:szCs w:val="24"/>
        </w:rPr>
        <w:t>for</w:t>
      </w:r>
      <w:r w:rsidRPr="007E5788">
        <w:rPr>
          <w:spacing w:val="-10"/>
          <w:sz w:val="24"/>
          <w:szCs w:val="24"/>
        </w:rPr>
        <w:t xml:space="preserve"> </w:t>
      </w:r>
      <w:r w:rsidRPr="007E5788">
        <w:rPr>
          <w:sz w:val="24"/>
          <w:szCs w:val="24"/>
        </w:rPr>
        <w:t>P</w:t>
      </w:r>
      <w:r w:rsidRPr="007E5788">
        <w:rPr>
          <w:spacing w:val="2"/>
          <w:sz w:val="24"/>
          <w:szCs w:val="24"/>
        </w:rPr>
        <w:t>u</w:t>
      </w:r>
      <w:r w:rsidRPr="007E5788">
        <w:rPr>
          <w:spacing w:val="1"/>
          <w:sz w:val="24"/>
          <w:szCs w:val="24"/>
        </w:rPr>
        <w:t>p</w:t>
      </w:r>
      <w:r w:rsidRPr="007E5788">
        <w:rPr>
          <w:sz w:val="24"/>
          <w:szCs w:val="24"/>
        </w:rPr>
        <w:t>ils</w:t>
      </w:r>
    </w:p>
    <w:p w14:paraId="2D289BCC" w14:textId="77777777" w:rsidR="00576213" w:rsidRPr="007E5788" w:rsidRDefault="00576213">
      <w:pPr>
        <w:pStyle w:val="BodyText"/>
        <w:kinsoku w:val="0"/>
        <w:overflowPunct w:val="0"/>
        <w:ind w:right="207"/>
      </w:pPr>
      <w:r w:rsidRPr="007E5788">
        <w:rPr>
          <w:spacing w:val="1"/>
        </w:rPr>
        <w:t>T</w:t>
      </w:r>
      <w:r w:rsidRPr="007E5788">
        <w:t xml:space="preserve">his </w:t>
      </w:r>
      <w:r w:rsidRPr="007E5788">
        <w:rPr>
          <w:spacing w:val="-3"/>
        </w:rPr>
        <w:t>s</w:t>
      </w:r>
      <w:r w:rsidRPr="007E5788">
        <w:t>ection</w:t>
      </w:r>
      <w:r w:rsidRPr="007E5788">
        <w:rPr>
          <w:spacing w:val="-2"/>
        </w:rPr>
        <w:t xml:space="preserve"> </w:t>
      </w:r>
      <w:r w:rsidRPr="007E5788">
        <w:rPr>
          <w:spacing w:val="-1"/>
        </w:rPr>
        <w:t>g</w:t>
      </w:r>
      <w:r w:rsidRPr="007E5788">
        <w:t>i</w:t>
      </w:r>
      <w:r w:rsidRPr="007E5788">
        <w:rPr>
          <w:spacing w:val="-3"/>
        </w:rPr>
        <w:t>v</w:t>
      </w:r>
      <w:r w:rsidRPr="007E5788">
        <w:t>es in</w:t>
      </w:r>
      <w:r w:rsidRPr="007E5788">
        <w:rPr>
          <w:spacing w:val="2"/>
        </w:rPr>
        <w:t>f</w:t>
      </w:r>
      <w:r w:rsidRPr="007E5788">
        <w:t>o</w:t>
      </w:r>
      <w:r w:rsidRPr="007E5788">
        <w:rPr>
          <w:spacing w:val="-4"/>
        </w:rPr>
        <w:t>r</w:t>
      </w:r>
      <w:r w:rsidRPr="007E5788">
        <w:rPr>
          <w:spacing w:val="1"/>
        </w:rPr>
        <w:t>m</w:t>
      </w:r>
      <w:r w:rsidRPr="007E5788">
        <w:t>ati</w:t>
      </w:r>
      <w:r w:rsidRPr="007E5788">
        <w:rPr>
          <w:spacing w:val="-2"/>
        </w:rPr>
        <w:t>o</w:t>
      </w:r>
      <w:r w:rsidRPr="007E5788">
        <w:t xml:space="preserve">n </w:t>
      </w:r>
      <w:r w:rsidRPr="007E5788">
        <w:rPr>
          <w:spacing w:val="-1"/>
        </w:rPr>
        <w:t>a</w:t>
      </w:r>
      <w:r w:rsidRPr="007E5788">
        <w:t>b</w:t>
      </w:r>
      <w:r w:rsidRPr="007E5788">
        <w:rPr>
          <w:spacing w:val="-2"/>
        </w:rPr>
        <w:t>o</w:t>
      </w:r>
      <w:r w:rsidRPr="007E5788">
        <w:t xml:space="preserve">ut </w:t>
      </w:r>
      <w:r w:rsidRPr="007E5788">
        <w:rPr>
          <w:spacing w:val="-2"/>
        </w:rPr>
        <w:t>h</w:t>
      </w:r>
      <w:r w:rsidRPr="007E5788">
        <w:t>ow</w:t>
      </w:r>
      <w:r w:rsidRPr="007E5788">
        <w:rPr>
          <w:spacing w:val="-3"/>
        </w:rPr>
        <w:t xml:space="preserve"> </w:t>
      </w:r>
      <w:r w:rsidRPr="007E5788">
        <w:rPr>
          <w:spacing w:val="1"/>
        </w:rPr>
        <w:t>p</w:t>
      </w:r>
      <w:r w:rsidRPr="007E5788">
        <w:t>up</w:t>
      </w:r>
      <w:r w:rsidRPr="007E5788">
        <w:rPr>
          <w:spacing w:val="-3"/>
        </w:rPr>
        <w:t>i</w:t>
      </w:r>
      <w:r w:rsidRPr="007E5788">
        <w:t>ls’</w:t>
      </w:r>
      <w:r w:rsidRPr="007E5788">
        <w:rPr>
          <w:spacing w:val="4"/>
        </w:rPr>
        <w:t xml:space="preserve"> </w:t>
      </w:r>
      <w:r w:rsidRPr="007E5788">
        <w:t>additio</w:t>
      </w:r>
      <w:r w:rsidRPr="007E5788">
        <w:rPr>
          <w:spacing w:val="-1"/>
        </w:rPr>
        <w:t>n</w:t>
      </w:r>
      <w:r w:rsidRPr="007E5788">
        <w:t>al s</w:t>
      </w:r>
      <w:r w:rsidRPr="007E5788">
        <w:rPr>
          <w:spacing w:val="-2"/>
        </w:rPr>
        <w:t>u</w:t>
      </w:r>
      <w:r w:rsidRPr="007E5788">
        <w:t>pport</w:t>
      </w:r>
      <w:r w:rsidRPr="007E5788">
        <w:rPr>
          <w:spacing w:val="-3"/>
        </w:rPr>
        <w:t xml:space="preserve"> </w:t>
      </w:r>
      <w:r w:rsidRPr="007E5788">
        <w:rPr>
          <w:spacing w:val="-2"/>
        </w:rPr>
        <w:t>n</w:t>
      </w:r>
      <w:r w:rsidRPr="007E5788">
        <w:t>eeds</w:t>
      </w:r>
      <w:r w:rsidRPr="007E5788">
        <w:rPr>
          <w:spacing w:val="3"/>
        </w:rPr>
        <w:t xml:space="preserve"> </w:t>
      </w:r>
      <w:r w:rsidRPr="007E5788">
        <w:rPr>
          <w:spacing w:val="-3"/>
        </w:rPr>
        <w:t>w</w:t>
      </w:r>
      <w:r w:rsidRPr="007E5788">
        <w:t>i</w:t>
      </w:r>
      <w:r w:rsidRPr="007E5788">
        <w:rPr>
          <w:spacing w:val="-1"/>
        </w:rPr>
        <w:t>l</w:t>
      </w:r>
      <w:r w:rsidRPr="007E5788">
        <w:t>l be id</w:t>
      </w:r>
      <w:r w:rsidRPr="007E5788">
        <w:rPr>
          <w:spacing w:val="1"/>
        </w:rPr>
        <w:t>e</w:t>
      </w:r>
      <w:r w:rsidRPr="007E5788">
        <w:t>nt</w:t>
      </w:r>
      <w:r w:rsidRPr="007E5788">
        <w:rPr>
          <w:spacing w:val="-3"/>
        </w:rPr>
        <w:t>i</w:t>
      </w:r>
      <w:r w:rsidRPr="007E5788">
        <w:rPr>
          <w:spacing w:val="2"/>
        </w:rPr>
        <w:t>f</w:t>
      </w:r>
      <w:r w:rsidRPr="007E5788">
        <w:t>i</w:t>
      </w:r>
      <w:r w:rsidRPr="007E5788">
        <w:rPr>
          <w:spacing w:val="-2"/>
        </w:rPr>
        <w:t>e</w:t>
      </w:r>
      <w:r w:rsidRPr="007E5788">
        <w:t xml:space="preserve">d </w:t>
      </w:r>
      <w:r w:rsidRPr="007E5788">
        <w:rPr>
          <w:spacing w:val="-1"/>
        </w:rPr>
        <w:t>a</w:t>
      </w:r>
      <w:r w:rsidRPr="007E5788">
        <w:t>nd</w:t>
      </w:r>
      <w:r w:rsidRPr="007E5788">
        <w:rPr>
          <w:spacing w:val="-2"/>
        </w:rPr>
        <w:t xml:space="preserve"> </w:t>
      </w:r>
      <w:r w:rsidRPr="007E5788">
        <w:t>a</w:t>
      </w:r>
      <w:r w:rsidRPr="007E5788">
        <w:rPr>
          <w:spacing w:val="2"/>
        </w:rPr>
        <w:t>d</w:t>
      </w:r>
      <w:r w:rsidRPr="007E5788">
        <w:t>dres</w:t>
      </w:r>
      <w:r w:rsidRPr="007E5788">
        <w:rPr>
          <w:spacing w:val="-3"/>
        </w:rPr>
        <w:t>s</w:t>
      </w:r>
      <w:r w:rsidRPr="007E5788">
        <w:t>ed</w:t>
      </w:r>
      <w:r w:rsidRPr="007E5788">
        <w:rPr>
          <w:spacing w:val="2"/>
        </w:rPr>
        <w:t xml:space="preserve"> </w:t>
      </w:r>
      <w:r w:rsidRPr="007E5788">
        <w:rPr>
          <w:spacing w:val="-2"/>
        </w:rPr>
        <w:t>a</w:t>
      </w:r>
      <w:r w:rsidRPr="007E5788">
        <w:t>nd</w:t>
      </w:r>
      <w:r w:rsidRPr="007E5788">
        <w:rPr>
          <w:spacing w:val="-2"/>
        </w:rPr>
        <w:t xml:space="preserve"> </w:t>
      </w:r>
      <w:r w:rsidRPr="007E5788">
        <w:t>t</w:t>
      </w:r>
      <w:r w:rsidRPr="007E5788">
        <w:rPr>
          <w:spacing w:val="1"/>
        </w:rPr>
        <w:t>h</w:t>
      </w:r>
      <w:r w:rsidRPr="007E5788">
        <w:t>e</w:t>
      </w:r>
      <w:r w:rsidRPr="007E5788">
        <w:rPr>
          <w:spacing w:val="-2"/>
        </w:rPr>
        <w:t xml:space="preserve"> </w:t>
      </w:r>
      <w:r w:rsidRPr="007E5788">
        <w:t>t</w:t>
      </w:r>
      <w:r w:rsidRPr="007E5788">
        <w:rPr>
          <w:spacing w:val="-3"/>
        </w:rPr>
        <w:t>y</w:t>
      </w:r>
      <w:r w:rsidRPr="007E5788">
        <w:t xml:space="preserve">pes </w:t>
      </w:r>
      <w:r w:rsidRPr="007E5788">
        <w:rPr>
          <w:spacing w:val="-1"/>
        </w:rPr>
        <w:t>o</w:t>
      </w:r>
      <w:r w:rsidRPr="007E5788">
        <w:t>f s</w:t>
      </w:r>
      <w:r w:rsidRPr="007E5788">
        <w:rPr>
          <w:spacing w:val="-2"/>
        </w:rPr>
        <w:t>p</w:t>
      </w:r>
      <w:r w:rsidRPr="007E5788">
        <w:t>ecialist s</w:t>
      </w:r>
      <w:r w:rsidRPr="007E5788">
        <w:rPr>
          <w:spacing w:val="1"/>
        </w:rPr>
        <w:t>e</w:t>
      </w:r>
      <w:r w:rsidRPr="007E5788">
        <w:t>r</w:t>
      </w:r>
      <w:r w:rsidRPr="007E5788">
        <w:rPr>
          <w:spacing w:val="-4"/>
        </w:rPr>
        <w:t>v</w:t>
      </w:r>
      <w:r w:rsidRPr="007E5788">
        <w:t>ices pro</w:t>
      </w:r>
      <w:r w:rsidRPr="007E5788">
        <w:rPr>
          <w:spacing w:val="-3"/>
        </w:rPr>
        <w:t>v</w:t>
      </w:r>
      <w:r w:rsidRPr="007E5788">
        <w:t>id</w:t>
      </w:r>
      <w:r w:rsidRPr="007E5788">
        <w:rPr>
          <w:spacing w:val="1"/>
        </w:rPr>
        <w:t>e</w:t>
      </w:r>
      <w:r w:rsidRPr="007E5788">
        <w:t xml:space="preserve">d </w:t>
      </w:r>
      <w:r w:rsidRPr="007E5788">
        <w:rPr>
          <w:spacing w:val="-3"/>
        </w:rPr>
        <w:t>w</w:t>
      </w:r>
      <w:r w:rsidRPr="007E5788">
        <w:t>ithin our school.</w:t>
      </w:r>
      <w:r w:rsidRPr="007E5788">
        <w:rPr>
          <w:spacing w:val="-2"/>
        </w:rPr>
        <w:t xml:space="preserve"> </w:t>
      </w:r>
      <w:r w:rsidRPr="007E5788">
        <w:t>This h</w:t>
      </w:r>
      <w:r w:rsidRPr="007E5788">
        <w:rPr>
          <w:spacing w:val="-2"/>
        </w:rPr>
        <w:t>a</w:t>
      </w:r>
      <w:r w:rsidRPr="007E5788">
        <w:t>n</w:t>
      </w:r>
      <w:r w:rsidRPr="007E5788">
        <w:rPr>
          <w:spacing w:val="-2"/>
        </w:rPr>
        <w:t>d</w:t>
      </w:r>
      <w:r w:rsidRPr="007E5788">
        <w:t>book</w:t>
      </w:r>
      <w:r w:rsidRPr="007E5788">
        <w:rPr>
          <w:spacing w:val="-3"/>
        </w:rPr>
        <w:t xml:space="preserve"> </w:t>
      </w:r>
      <w:r w:rsidRPr="007E5788">
        <w:rPr>
          <w:spacing w:val="1"/>
        </w:rPr>
        <w:t>a</w:t>
      </w:r>
      <w:r w:rsidRPr="007E5788">
        <w:t>lso e</w:t>
      </w:r>
      <w:r w:rsidRPr="007E5788">
        <w:rPr>
          <w:spacing w:val="-3"/>
        </w:rPr>
        <w:t>x</w:t>
      </w:r>
      <w:r w:rsidRPr="007E5788">
        <w:t xml:space="preserve">plains </w:t>
      </w:r>
      <w:r w:rsidRPr="007E5788">
        <w:rPr>
          <w:spacing w:val="-3"/>
        </w:rPr>
        <w:t>w</w:t>
      </w:r>
      <w:r w:rsidRPr="007E5788">
        <w:t xml:space="preserve">ho </w:t>
      </w:r>
      <w:r w:rsidRPr="007E5788">
        <w:rPr>
          <w:spacing w:val="-2"/>
        </w:rPr>
        <w:t>t</w:t>
      </w:r>
      <w:r w:rsidRPr="007E5788">
        <w:t xml:space="preserve">o </w:t>
      </w:r>
      <w:r w:rsidRPr="007E5788">
        <w:rPr>
          <w:spacing w:val="-2"/>
        </w:rPr>
        <w:t>c</w:t>
      </w:r>
      <w:r w:rsidRPr="007E5788">
        <w:t>ont</w:t>
      </w:r>
      <w:r w:rsidRPr="007E5788">
        <w:rPr>
          <w:spacing w:val="1"/>
        </w:rPr>
        <w:t>a</w:t>
      </w:r>
      <w:r w:rsidRPr="007E5788">
        <w:rPr>
          <w:spacing w:val="-3"/>
        </w:rPr>
        <w:t>c</w:t>
      </w:r>
      <w:r w:rsidRPr="007E5788">
        <w:t>t</w:t>
      </w:r>
      <w:r w:rsidRPr="007E5788">
        <w:rPr>
          <w:spacing w:val="-2"/>
        </w:rPr>
        <w:t xml:space="preserve"> </w:t>
      </w:r>
      <w:r w:rsidRPr="007E5788">
        <w:rPr>
          <w:spacing w:val="2"/>
        </w:rPr>
        <w:t>f</w:t>
      </w:r>
      <w:r w:rsidRPr="007E5788">
        <w:t>or</w:t>
      </w:r>
      <w:r w:rsidRPr="007E5788">
        <w:rPr>
          <w:spacing w:val="-3"/>
        </w:rPr>
        <w:t xml:space="preserve"> </w:t>
      </w:r>
      <w:r w:rsidRPr="007E5788">
        <w:rPr>
          <w:spacing w:val="1"/>
        </w:rPr>
        <w:t>m</w:t>
      </w:r>
      <w:r w:rsidRPr="007E5788">
        <w:t>ore</w:t>
      </w:r>
      <w:r w:rsidRPr="007E5788">
        <w:rPr>
          <w:spacing w:val="-3"/>
        </w:rPr>
        <w:t xml:space="preserve"> </w:t>
      </w:r>
      <w:r w:rsidRPr="007E5788">
        <w:t>i</w:t>
      </w:r>
      <w:r w:rsidRPr="007E5788">
        <w:rPr>
          <w:spacing w:val="-2"/>
        </w:rPr>
        <w:t>n</w:t>
      </w:r>
      <w:r w:rsidRPr="007E5788">
        <w:rPr>
          <w:spacing w:val="2"/>
        </w:rPr>
        <w:t>f</w:t>
      </w:r>
      <w:r w:rsidRPr="007E5788">
        <w:t>o</w:t>
      </w:r>
      <w:r w:rsidRPr="007E5788">
        <w:rPr>
          <w:spacing w:val="-4"/>
        </w:rPr>
        <w:t>r</w:t>
      </w:r>
      <w:r w:rsidRPr="007E5788">
        <w:rPr>
          <w:spacing w:val="-1"/>
        </w:rPr>
        <w:t>m</w:t>
      </w:r>
      <w:r w:rsidRPr="007E5788">
        <w:t xml:space="preserve">ation </w:t>
      </w:r>
      <w:r w:rsidRPr="007E5788">
        <w:rPr>
          <w:spacing w:val="-3"/>
        </w:rPr>
        <w:t>i</w:t>
      </w:r>
      <w:r w:rsidRPr="007E5788">
        <w:t xml:space="preserve">f </w:t>
      </w:r>
      <w:r w:rsidRPr="007E5788">
        <w:rPr>
          <w:spacing w:val="-3"/>
        </w:rPr>
        <w:t>y</w:t>
      </w:r>
      <w:r w:rsidRPr="007E5788">
        <w:t xml:space="preserve">ou think </w:t>
      </w:r>
      <w:r w:rsidRPr="007E5788">
        <w:rPr>
          <w:spacing w:val="-3"/>
        </w:rPr>
        <w:t>y</w:t>
      </w:r>
      <w:r w:rsidRPr="007E5788">
        <w:t>our child has</w:t>
      </w:r>
      <w:r w:rsidRPr="007E5788">
        <w:rPr>
          <w:spacing w:val="-2"/>
        </w:rPr>
        <w:t xml:space="preserve"> </w:t>
      </w:r>
      <w:r w:rsidRPr="007E5788">
        <w:t>additi</w:t>
      </w:r>
      <w:r w:rsidRPr="007E5788">
        <w:rPr>
          <w:spacing w:val="-2"/>
        </w:rPr>
        <w:t>on</w:t>
      </w:r>
      <w:r w:rsidRPr="007E5788">
        <w:t>al su</w:t>
      </w:r>
      <w:r w:rsidRPr="007E5788">
        <w:rPr>
          <w:spacing w:val="-2"/>
        </w:rPr>
        <w:t>p</w:t>
      </w:r>
      <w:r w:rsidRPr="007E5788">
        <w:t xml:space="preserve">port </w:t>
      </w:r>
      <w:r w:rsidRPr="007E5788">
        <w:rPr>
          <w:spacing w:val="-2"/>
        </w:rPr>
        <w:t>n</w:t>
      </w:r>
      <w:r w:rsidRPr="007E5788">
        <w:t>e</w:t>
      </w:r>
      <w:r w:rsidRPr="007E5788">
        <w:rPr>
          <w:spacing w:val="-2"/>
        </w:rPr>
        <w:t>e</w:t>
      </w:r>
      <w:r w:rsidRPr="007E5788">
        <w:t>ds.</w:t>
      </w:r>
    </w:p>
    <w:p w14:paraId="09ED9BB5" w14:textId="77777777" w:rsidR="00576213" w:rsidRPr="007E5788" w:rsidRDefault="00576213">
      <w:pPr>
        <w:kinsoku w:val="0"/>
        <w:overflowPunct w:val="0"/>
        <w:spacing w:before="16" w:line="260" w:lineRule="exact"/>
        <w:rPr>
          <w:rFonts w:ascii="Arial" w:hAnsi="Arial" w:cs="Arial"/>
        </w:rPr>
      </w:pPr>
    </w:p>
    <w:p w14:paraId="7B7B23E0" w14:textId="77777777" w:rsidR="00576213" w:rsidRPr="007E5788" w:rsidRDefault="00576213">
      <w:pPr>
        <w:pStyle w:val="BodyText"/>
        <w:kinsoku w:val="0"/>
        <w:overflowPunct w:val="0"/>
        <w:ind w:right="259"/>
      </w:pPr>
      <w:r w:rsidRPr="007E5788">
        <w:rPr>
          <w:spacing w:val="1"/>
        </w:rPr>
        <w:t>T</w:t>
      </w:r>
      <w:r w:rsidRPr="007E5788">
        <w:t xml:space="preserve">his </w:t>
      </w:r>
      <w:r w:rsidRPr="007E5788">
        <w:rPr>
          <w:spacing w:val="-3"/>
        </w:rPr>
        <w:t>s</w:t>
      </w:r>
      <w:r w:rsidRPr="007E5788">
        <w:t>ection</w:t>
      </w:r>
      <w:r w:rsidRPr="007E5788">
        <w:rPr>
          <w:spacing w:val="-2"/>
        </w:rPr>
        <w:t xml:space="preserve"> </w:t>
      </w:r>
      <w:r w:rsidRPr="007E5788">
        <w:rPr>
          <w:spacing w:val="1"/>
        </w:rPr>
        <w:t>a</w:t>
      </w:r>
      <w:r w:rsidRPr="007E5788">
        <w:t xml:space="preserve">lso </w:t>
      </w:r>
      <w:r w:rsidRPr="007E5788">
        <w:rPr>
          <w:spacing w:val="-2"/>
        </w:rPr>
        <w:t>g</w:t>
      </w:r>
      <w:r w:rsidRPr="007E5788">
        <w:t>i</w:t>
      </w:r>
      <w:r w:rsidRPr="007E5788">
        <w:rPr>
          <w:spacing w:val="-3"/>
        </w:rPr>
        <w:t>v</w:t>
      </w:r>
      <w:r w:rsidRPr="007E5788">
        <w:t>es i</w:t>
      </w:r>
      <w:r w:rsidRPr="007E5788">
        <w:rPr>
          <w:spacing w:val="-2"/>
        </w:rPr>
        <w:t>n</w:t>
      </w:r>
      <w:r w:rsidRPr="007E5788">
        <w:rPr>
          <w:spacing w:val="2"/>
        </w:rPr>
        <w:t>f</w:t>
      </w:r>
      <w:r w:rsidRPr="007E5788">
        <w:t>or</w:t>
      </w:r>
      <w:r w:rsidRPr="007E5788">
        <w:rPr>
          <w:spacing w:val="-2"/>
        </w:rPr>
        <w:t>m</w:t>
      </w:r>
      <w:r w:rsidRPr="007E5788">
        <w:t>ation</w:t>
      </w:r>
      <w:r w:rsidRPr="007E5788">
        <w:rPr>
          <w:spacing w:val="-2"/>
        </w:rPr>
        <w:t xml:space="preserve"> </w:t>
      </w:r>
      <w:r w:rsidRPr="007E5788">
        <w:rPr>
          <w:spacing w:val="1"/>
        </w:rPr>
        <w:t>a</w:t>
      </w:r>
      <w:r w:rsidRPr="007E5788">
        <w:rPr>
          <w:spacing w:val="-2"/>
        </w:rPr>
        <w:t>b</w:t>
      </w:r>
      <w:r w:rsidRPr="007E5788">
        <w:t>out</w:t>
      </w:r>
      <w:r w:rsidRPr="007E5788">
        <w:rPr>
          <w:spacing w:val="-2"/>
        </w:rPr>
        <w:t xml:space="preserve"> </w:t>
      </w:r>
      <w:r w:rsidRPr="007E5788">
        <w:t>tra</w:t>
      </w:r>
      <w:r w:rsidRPr="007E5788">
        <w:rPr>
          <w:spacing w:val="-2"/>
        </w:rPr>
        <w:t>n</w:t>
      </w:r>
      <w:r w:rsidRPr="007E5788">
        <w:t>sition</w:t>
      </w:r>
      <w:r w:rsidRPr="007E5788">
        <w:rPr>
          <w:spacing w:val="6"/>
        </w:rPr>
        <w:t xml:space="preserve"> </w:t>
      </w:r>
      <w:r w:rsidRPr="007E5788">
        <w:t>–</w:t>
      </w:r>
      <w:r w:rsidRPr="007E5788">
        <w:rPr>
          <w:spacing w:val="-1"/>
        </w:rPr>
        <w:t xml:space="preserve"> </w:t>
      </w:r>
      <w:r w:rsidRPr="007E5788">
        <w:rPr>
          <w:spacing w:val="2"/>
        </w:rPr>
        <w:t>f</w:t>
      </w:r>
      <w:r w:rsidRPr="007E5788">
        <w:rPr>
          <w:spacing w:val="-4"/>
        </w:rPr>
        <w:t>r</w:t>
      </w:r>
      <w:r w:rsidRPr="007E5788">
        <w:t>om</w:t>
      </w:r>
      <w:r w:rsidRPr="007E5788">
        <w:rPr>
          <w:spacing w:val="-1"/>
        </w:rPr>
        <w:t xml:space="preserve"> </w:t>
      </w:r>
      <w:r w:rsidRPr="007E5788">
        <w:rPr>
          <w:spacing w:val="1"/>
        </w:rPr>
        <w:t>p</w:t>
      </w:r>
      <w:r w:rsidRPr="007E5788">
        <w:t>r</w:t>
      </w:r>
      <w:r w:rsidRPr="007E5788">
        <w:rPr>
          <w:spacing w:val="-2"/>
        </w:rPr>
        <w:t>i</w:t>
      </w:r>
      <w:r w:rsidRPr="007E5788">
        <w:rPr>
          <w:spacing w:val="2"/>
        </w:rPr>
        <w:t>m</w:t>
      </w:r>
      <w:r w:rsidRPr="007E5788">
        <w:t>ary</w:t>
      </w:r>
      <w:r w:rsidRPr="007E5788">
        <w:rPr>
          <w:spacing w:val="-4"/>
        </w:rPr>
        <w:t xml:space="preserve"> </w:t>
      </w:r>
      <w:r w:rsidRPr="007E5788">
        <w:t>sc</w:t>
      </w:r>
      <w:r w:rsidRPr="007E5788">
        <w:rPr>
          <w:spacing w:val="1"/>
        </w:rPr>
        <w:t>h</w:t>
      </w:r>
      <w:r w:rsidRPr="007E5788">
        <w:t xml:space="preserve">ool </w:t>
      </w:r>
      <w:r w:rsidRPr="007E5788">
        <w:rPr>
          <w:spacing w:val="-2"/>
        </w:rPr>
        <w:t>t</w:t>
      </w:r>
      <w:r w:rsidRPr="007E5788">
        <w:t>o seco</w:t>
      </w:r>
      <w:r w:rsidRPr="007E5788">
        <w:rPr>
          <w:spacing w:val="-2"/>
        </w:rPr>
        <w:t>n</w:t>
      </w:r>
      <w:r w:rsidRPr="007E5788">
        <w:t>dary</w:t>
      </w:r>
      <w:r w:rsidRPr="007E5788">
        <w:rPr>
          <w:spacing w:val="-4"/>
        </w:rPr>
        <w:t xml:space="preserve"> </w:t>
      </w:r>
      <w:r w:rsidRPr="007E5788">
        <w:t>sc</w:t>
      </w:r>
      <w:r w:rsidRPr="007E5788">
        <w:rPr>
          <w:spacing w:val="1"/>
        </w:rPr>
        <w:t>h</w:t>
      </w:r>
      <w:r w:rsidRPr="007E5788">
        <w:t>ool</w:t>
      </w:r>
      <w:r w:rsidRPr="007E5788">
        <w:rPr>
          <w:spacing w:val="1"/>
        </w:rPr>
        <w:t xml:space="preserve"> </w:t>
      </w:r>
      <w:r w:rsidRPr="007E5788">
        <w:t>–</w:t>
      </w:r>
      <w:r w:rsidRPr="007E5788">
        <w:rPr>
          <w:spacing w:val="-1"/>
        </w:rPr>
        <w:t xml:space="preserve"> </w:t>
      </w:r>
      <w:r w:rsidRPr="007E5788">
        <w:rPr>
          <w:spacing w:val="-3"/>
        </w:rPr>
        <w:t>w</w:t>
      </w:r>
      <w:r w:rsidRPr="007E5788">
        <w:t>hat t</w:t>
      </w:r>
      <w:r w:rsidRPr="007E5788">
        <w:rPr>
          <w:spacing w:val="-1"/>
        </w:rPr>
        <w:t>h</w:t>
      </w:r>
      <w:r w:rsidRPr="007E5788">
        <w:t xml:space="preserve">e </w:t>
      </w:r>
      <w:r w:rsidRPr="007E5788">
        <w:rPr>
          <w:spacing w:val="1"/>
        </w:rPr>
        <w:t>a</w:t>
      </w:r>
      <w:r w:rsidRPr="007E5788">
        <w:t>r</w:t>
      </w:r>
      <w:r w:rsidRPr="007E5788">
        <w:rPr>
          <w:spacing w:val="-2"/>
        </w:rPr>
        <w:t>ra</w:t>
      </w:r>
      <w:r w:rsidRPr="007E5788">
        <w:t>n</w:t>
      </w:r>
      <w:r w:rsidRPr="007E5788">
        <w:rPr>
          <w:spacing w:val="-2"/>
        </w:rPr>
        <w:t>g</w:t>
      </w:r>
      <w:r w:rsidRPr="007E5788">
        <w:t>e</w:t>
      </w:r>
      <w:r w:rsidRPr="007E5788">
        <w:rPr>
          <w:spacing w:val="1"/>
        </w:rPr>
        <w:t>m</w:t>
      </w:r>
      <w:r w:rsidRPr="007E5788">
        <w:rPr>
          <w:spacing w:val="-2"/>
        </w:rPr>
        <w:t>e</w:t>
      </w:r>
      <w:r w:rsidRPr="007E5788">
        <w:t>nts</w:t>
      </w:r>
      <w:r w:rsidRPr="007E5788">
        <w:rPr>
          <w:spacing w:val="-2"/>
        </w:rPr>
        <w:t xml:space="preserve"> </w:t>
      </w:r>
      <w:r w:rsidRPr="007E5788">
        <w:t xml:space="preserve">are </w:t>
      </w:r>
      <w:r w:rsidRPr="007E5788">
        <w:rPr>
          <w:spacing w:val="1"/>
        </w:rPr>
        <w:t>a</w:t>
      </w:r>
      <w:r w:rsidRPr="007E5788">
        <w:rPr>
          <w:spacing w:val="-2"/>
        </w:rPr>
        <w:t>n</w:t>
      </w:r>
      <w:r w:rsidRPr="007E5788">
        <w:t>d c</w:t>
      </w:r>
      <w:r w:rsidRPr="007E5788">
        <w:rPr>
          <w:spacing w:val="-1"/>
        </w:rPr>
        <w:t>o</w:t>
      </w:r>
      <w:r w:rsidRPr="007E5788">
        <w:t>nt</w:t>
      </w:r>
      <w:r w:rsidRPr="007E5788">
        <w:rPr>
          <w:spacing w:val="1"/>
        </w:rPr>
        <w:t>a</w:t>
      </w:r>
      <w:r w:rsidRPr="007E5788">
        <w:rPr>
          <w:spacing w:val="-3"/>
        </w:rPr>
        <w:t>c</w:t>
      </w:r>
      <w:r w:rsidRPr="007E5788">
        <w:t>t d</w:t>
      </w:r>
      <w:r w:rsidRPr="007E5788">
        <w:rPr>
          <w:spacing w:val="-2"/>
        </w:rPr>
        <w:t>e</w:t>
      </w:r>
      <w:r w:rsidRPr="007E5788">
        <w:t>t</w:t>
      </w:r>
      <w:r w:rsidRPr="007E5788">
        <w:rPr>
          <w:spacing w:val="1"/>
        </w:rPr>
        <w:t>a</w:t>
      </w:r>
      <w:r w:rsidRPr="007E5788">
        <w:t>i</w:t>
      </w:r>
      <w:r w:rsidRPr="007E5788">
        <w:rPr>
          <w:spacing w:val="-1"/>
        </w:rPr>
        <w:t>l</w:t>
      </w:r>
      <w:r w:rsidRPr="007E5788">
        <w:t xml:space="preserve">s </w:t>
      </w:r>
      <w:r w:rsidRPr="007E5788">
        <w:rPr>
          <w:spacing w:val="-1"/>
        </w:rPr>
        <w:t>o</w:t>
      </w:r>
      <w:r w:rsidRPr="007E5788">
        <w:t>f t</w:t>
      </w:r>
      <w:r w:rsidRPr="007E5788">
        <w:rPr>
          <w:spacing w:val="1"/>
        </w:rPr>
        <w:t>h</w:t>
      </w:r>
      <w:r w:rsidRPr="007E5788">
        <w:t>e</w:t>
      </w:r>
      <w:r w:rsidRPr="007E5788">
        <w:rPr>
          <w:spacing w:val="-2"/>
        </w:rPr>
        <w:t xml:space="preserve"> </w:t>
      </w:r>
      <w:r w:rsidRPr="007E5788">
        <w:t>c</w:t>
      </w:r>
      <w:r w:rsidRPr="007E5788">
        <w:rPr>
          <w:spacing w:val="1"/>
        </w:rPr>
        <w:t>a</w:t>
      </w:r>
      <w:r w:rsidRPr="007E5788">
        <w:t>t</w:t>
      </w:r>
      <w:r w:rsidRPr="007E5788">
        <w:rPr>
          <w:spacing w:val="-2"/>
        </w:rPr>
        <w:t>c</w:t>
      </w:r>
      <w:r w:rsidRPr="007E5788">
        <w:t>h</w:t>
      </w:r>
      <w:r w:rsidRPr="007E5788">
        <w:rPr>
          <w:spacing w:val="-1"/>
        </w:rPr>
        <w:t>m</w:t>
      </w:r>
      <w:r w:rsidRPr="007E5788">
        <w:t>ent hi</w:t>
      </w:r>
      <w:r w:rsidRPr="007E5788">
        <w:rPr>
          <w:spacing w:val="-2"/>
        </w:rPr>
        <w:t>g</w:t>
      </w:r>
      <w:r w:rsidRPr="007E5788">
        <w:t>h sc</w:t>
      </w:r>
      <w:r w:rsidRPr="007E5788">
        <w:rPr>
          <w:spacing w:val="1"/>
        </w:rPr>
        <w:t>h</w:t>
      </w:r>
      <w:r w:rsidRPr="007E5788">
        <w:t xml:space="preserve">ool </w:t>
      </w:r>
      <w:r w:rsidRPr="007E5788">
        <w:rPr>
          <w:spacing w:val="-2"/>
        </w:rPr>
        <w:t>t</w:t>
      </w:r>
      <w:r w:rsidRPr="007E5788">
        <w:t xml:space="preserve">o </w:t>
      </w:r>
      <w:r w:rsidRPr="007E5788">
        <w:rPr>
          <w:spacing w:val="-3"/>
        </w:rPr>
        <w:t>w</w:t>
      </w:r>
      <w:r w:rsidRPr="007E5788">
        <w:t xml:space="preserve">hich </w:t>
      </w:r>
      <w:r w:rsidRPr="007E5788">
        <w:rPr>
          <w:spacing w:val="-2"/>
        </w:rPr>
        <w:t>o</w:t>
      </w:r>
      <w:r w:rsidRPr="007E5788">
        <w:t>ur p</w:t>
      </w:r>
      <w:r w:rsidRPr="007E5788">
        <w:rPr>
          <w:spacing w:val="1"/>
        </w:rPr>
        <w:t>u</w:t>
      </w:r>
      <w:r w:rsidRPr="007E5788">
        <w:t>pi</w:t>
      </w:r>
      <w:r w:rsidRPr="007E5788">
        <w:rPr>
          <w:spacing w:val="-1"/>
        </w:rPr>
        <w:t>l</w:t>
      </w:r>
      <w:r w:rsidRPr="007E5788">
        <w:t>s</w:t>
      </w:r>
      <w:r w:rsidRPr="007E5788">
        <w:rPr>
          <w:spacing w:val="-2"/>
        </w:rPr>
        <w:t xml:space="preserve"> </w:t>
      </w:r>
      <w:r w:rsidRPr="007E5788">
        <w:t>nor</w:t>
      </w:r>
      <w:r w:rsidRPr="007E5788">
        <w:rPr>
          <w:spacing w:val="-2"/>
        </w:rPr>
        <w:t>m</w:t>
      </w:r>
      <w:r w:rsidRPr="007E5788">
        <w:t>al</w:t>
      </w:r>
      <w:r w:rsidRPr="007E5788">
        <w:rPr>
          <w:spacing w:val="-1"/>
        </w:rPr>
        <w:t>l</w:t>
      </w:r>
      <w:r w:rsidRPr="007E5788">
        <w:t>y</w:t>
      </w:r>
      <w:r w:rsidRPr="007E5788">
        <w:rPr>
          <w:spacing w:val="-3"/>
        </w:rPr>
        <w:t xml:space="preserve"> </w:t>
      </w:r>
      <w:r w:rsidRPr="007E5788">
        <w:t>transf</w:t>
      </w:r>
      <w:r w:rsidRPr="007E5788">
        <w:rPr>
          <w:spacing w:val="1"/>
        </w:rPr>
        <w:t>e</w:t>
      </w:r>
      <w:r w:rsidRPr="007E5788">
        <w:t>r.</w:t>
      </w:r>
      <w:r w:rsidRPr="007E5788">
        <w:rPr>
          <w:spacing w:val="-3"/>
        </w:rPr>
        <w:t xml:space="preserve"> </w:t>
      </w:r>
      <w:r w:rsidRPr="007E5788">
        <w:rPr>
          <w:spacing w:val="1"/>
        </w:rPr>
        <w:t>T</w:t>
      </w:r>
      <w:r w:rsidRPr="007E5788">
        <w:t>here</w:t>
      </w:r>
      <w:r w:rsidRPr="007E5788">
        <w:rPr>
          <w:spacing w:val="-3"/>
        </w:rPr>
        <w:t xml:space="preserve"> </w:t>
      </w:r>
      <w:r w:rsidRPr="007E5788">
        <w:rPr>
          <w:spacing w:val="1"/>
        </w:rPr>
        <w:t>a</w:t>
      </w:r>
      <w:r w:rsidRPr="007E5788">
        <w:t>re</w:t>
      </w:r>
      <w:r w:rsidRPr="007E5788">
        <w:rPr>
          <w:spacing w:val="-2"/>
        </w:rPr>
        <w:t xml:space="preserve"> </w:t>
      </w:r>
      <w:r w:rsidRPr="007E5788">
        <w:t xml:space="preserve">also </w:t>
      </w:r>
      <w:r w:rsidRPr="007E5788">
        <w:rPr>
          <w:spacing w:val="-2"/>
        </w:rPr>
        <w:t>de</w:t>
      </w:r>
      <w:r w:rsidRPr="007E5788">
        <w:t>t</w:t>
      </w:r>
      <w:r w:rsidRPr="007E5788">
        <w:rPr>
          <w:spacing w:val="1"/>
        </w:rPr>
        <w:t>a</w:t>
      </w:r>
      <w:r w:rsidRPr="007E5788">
        <w:t>i</w:t>
      </w:r>
      <w:r w:rsidRPr="007E5788">
        <w:rPr>
          <w:spacing w:val="-1"/>
        </w:rPr>
        <w:t>l</w:t>
      </w:r>
      <w:r w:rsidRPr="007E5788">
        <w:t xml:space="preserve">s </w:t>
      </w:r>
      <w:r w:rsidRPr="007E5788">
        <w:rPr>
          <w:spacing w:val="1"/>
        </w:rPr>
        <w:t>a</w:t>
      </w:r>
      <w:r w:rsidRPr="007E5788">
        <w:rPr>
          <w:spacing w:val="-2"/>
        </w:rPr>
        <w:t>b</w:t>
      </w:r>
      <w:r w:rsidRPr="007E5788">
        <w:t xml:space="preserve">out </w:t>
      </w:r>
      <w:r w:rsidRPr="007E5788">
        <w:rPr>
          <w:spacing w:val="1"/>
        </w:rPr>
        <w:t>m</w:t>
      </w:r>
      <w:r w:rsidRPr="007E5788">
        <w:t>aking</w:t>
      </w:r>
      <w:r w:rsidRPr="007E5788">
        <w:rPr>
          <w:spacing w:val="-1"/>
        </w:rPr>
        <w:t xml:space="preserve"> </w:t>
      </w:r>
      <w:r w:rsidRPr="007E5788">
        <w:t>a</w:t>
      </w:r>
      <w:r w:rsidRPr="007E5788">
        <w:rPr>
          <w:spacing w:val="-1"/>
        </w:rPr>
        <w:t xml:space="preserve"> </w:t>
      </w:r>
      <w:r w:rsidRPr="007E5788">
        <w:t>placing</w:t>
      </w:r>
      <w:r w:rsidRPr="007E5788">
        <w:rPr>
          <w:spacing w:val="-2"/>
        </w:rPr>
        <w:t xml:space="preserve"> </w:t>
      </w:r>
      <w:r w:rsidRPr="007E5788">
        <w:t>re</w:t>
      </w:r>
      <w:r w:rsidRPr="007E5788">
        <w:rPr>
          <w:spacing w:val="-1"/>
        </w:rPr>
        <w:t>q</w:t>
      </w:r>
      <w:r w:rsidRPr="007E5788">
        <w:rPr>
          <w:spacing w:val="-2"/>
        </w:rPr>
        <w:t>u</w:t>
      </w:r>
      <w:r w:rsidRPr="007E5788">
        <w:t>est to</w:t>
      </w:r>
      <w:r w:rsidRPr="007E5788">
        <w:rPr>
          <w:spacing w:val="-1"/>
        </w:rPr>
        <w:t xml:space="preserve"> </w:t>
      </w:r>
      <w:r w:rsidRPr="007E5788">
        <w:rPr>
          <w:spacing w:val="1"/>
        </w:rPr>
        <w:t>a</w:t>
      </w:r>
      <w:r w:rsidRPr="007E5788">
        <w:rPr>
          <w:spacing w:val="-2"/>
        </w:rPr>
        <w:t>n</w:t>
      </w:r>
      <w:r w:rsidRPr="007E5788">
        <w:t>ot</w:t>
      </w:r>
      <w:r w:rsidRPr="007E5788">
        <w:rPr>
          <w:spacing w:val="-1"/>
        </w:rPr>
        <w:t>h</w:t>
      </w:r>
      <w:r w:rsidRPr="007E5788">
        <w:t>er sch</w:t>
      </w:r>
      <w:r w:rsidRPr="007E5788">
        <w:rPr>
          <w:spacing w:val="-2"/>
        </w:rPr>
        <w:t>o</w:t>
      </w:r>
      <w:r w:rsidRPr="007E5788">
        <w:t>ol.</w:t>
      </w:r>
    </w:p>
    <w:p w14:paraId="3E1C4043" w14:textId="77777777" w:rsidR="00576213" w:rsidRPr="007E5788" w:rsidRDefault="00576213">
      <w:pPr>
        <w:pStyle w:val="BodyText"/>
        <w:kinsoku w:val="0"/>
        <w:overflowPunct w:val="0"/>
        <w:ind w:right="259"/>
        <w:sectPr w:rsidR="00576213" w:rsidRPr="007E5788">
          <w:pgSz w:w="11907" w:h="16840"/>
          <w:pgMar w:top="1160" w:right="1280" w:bottom="280" w:left="1280" w:header="746" w:footer="0" w:gutter="0"/>
          <w:cols w:space="720"/>
          <w:noEndnote/>
        </w:sectPr>
      </w:pPr>
    </w:p>
    <w:p w14:paraId="5CDA15CB" w14:textId="77777777" w:rsidR="00576213" w:rsidRPr="007E5788" w:rsidRDefault="00576213">
      <w:pPr>
        <w:kinsoku w:val="0"/>
        <w:overflowPunct w:val="0"/>
        <w:spacing w:line="200" w:lineRule="exact"/>
        <w:rPr>
          <w:rFonts w:ascii="Arial" w:hAnsi="Arial" w:cs="Arial"/>
        </w:rPr>
      </w:pPr>
    </w:p>
    <w:p w14:paraId="3582E337" w14:textId="77777777" w:rsidR="00576213" w:rsidRPr="007E5788" w:rsidRDefault="00576213">
      <w:pPr>
        <w:kinsoku w:val="0"/>
        <w:overflowPunct w:val="0"/>
        <w:spacing w:before="18" w:line="260" w:lineRule="exact"/>
        <w:rPr>
          <w:rFonts w:ascii="Arial" w:hAnsi="Arial" w:cs="Arial"/>
        </w:rPr>
      </w:pPr>
    </w:p>
    <w:p w14:paraId="79537FFB" w14:textId="77777777" w:rsidR="00576213" w:rsidRPr="007E5788" w:rsidRDefault="00576213">
      <w:pPr>
        <w:pStyle w:val="Heading1"/>
        <w:kinsoku w:val="0"/>
        <w:overflowPunct w:val="0"/>
        <w:spacing w:before="58"/>
        <w:rPr>
          <w:b w:val="0"/>
          <w:bCs w:val="0"/>
          <w:sz w:val="24"/>
          <w:szCs w:val="24"/>
        </w:rPr>
      </w:pPr>
      <w:r w:rsidRPr="007E5788">
        <w:rPr>
          <w:sz w:val="24"/>
          <w:szCs w:val="24"/>
        </w:rPr>
        <w:t>Secti</w:t>
      </w:r>
      <w:r w:rsidRPr="007E5788">
        <w:rPr>
          <w:spacing w:val="1"/>
          <w:sz w:val="24"/>
          <w:szCs w:val="24"/>
        </w:rPr>
        <w:t>o</w:t>
      </w:r>
      <w:r w:rsidRPr="007E5788">
        <w:rPr>
          <w:sz w:val="24"/>
          <w:szCs w:val="24"/>
        </w:rPr>
        <w:t>n</w:t>
      </w:r>
      <w:r w:rsidRPr="007E5788">
        <w:rPr>
          <w:spacing w:val="-13"/>
          <w:sz w:val="24"/>
          <w:szCs w:val="24"/>
        </w:rPr>
        <w:t xml:space="preserve"> </w:t>
      </w:r>
      <w:r w:rsidRPr="007E5788">
        <w:rPr>
          <w:spacing w:val="-2"/>
          <w:sz w:val="24"/>
          <w:szCs w:val="24"/>
        </w:rPr>
        <w:t>F</w:t>
      </w:r>
      <w:r w:rsidRPr="007E5788">
        <w:rPr>
          <w:spacing w:val="4"/>
          <w:sz w:val="24"/>
          <w:szCs w:val="24"/>
        </w:rPr>
        <w:t>i</w:t>
      </w:r>
      <w:r w:rsidRPr="007E5788">
        <w:rPr>
          <w:spacing w:val="-6"/>
          <w:sz w:val="24"/>
          <w:szCs w:val="24"/>
        </w:rPr>
        <w:t>v</w:t>
      </w:r>
      <w:r w:rsidRPr="007E5788">
        <w:rPr>
          <w:sz w:val="24"/>
          <w:szCs w:val="24"/>
        </w:rPr>
        <w:t>e</w:t>
      </w:r>
      <w:r w:rsidRPr="007E5788">
        <w:rPr>
          <w:spacing w:val="-10"/>
          <w:sz w:val="24"/>
          <w:szCs w:val="24"/>
        </w:rPr>
        <w:t xml:space="preserve"> </w:t>
      </w:r>
      <w:r w:rsidRPr="007E5788">
        <w:rPr>
          <w:sz w:val="24"/>
          <w:szCs w:val="24"/>
        </w:rPr>
        <w:t>–</w:t>
      </w:r>
      <w:r w:rsidRPr="007E5788">
        <w:rPr>
          <w:spacing w:val="-13"/>
          <w:sz w:val="24"/>
          <w:szCs w:val="24"/>
        </w:rPr>
        <w:t xml:space="preserve"> </w:t>
      </w:r>
      <w:r w:rsidRPr="007E5788">
        <w:rPr>
          <w:spacing w:val="2"/>
          <w:sz w:val="24"/>
          <w:szCs w:val="24"/>
        </w:rPr>
        <w:t>S</w:t>
      </w:r>
      <w:r w:rsidRPr="007E5788">
        <w:rPr>
          <w:sz w:val="24"/>
          <w:szCs w:val="24"/>
        </w:rPr>
        <w:t>chool</w:t>
      </w:r>
      <w:r w:rsidRPr="007E5788">
        <w:rPr>
          <w:spacing w:val="-13"/>
          <w:sz w:val="24"/>
          <w:szCs w:val="24"/>
        </w:rPr>
        <w:t xml:space="preserve"> </w:t>
      </w:r>
      <w:r w:rsidRPr="007E5788">
        <w:rPr>
          <w:sz w:val="24"/>
          <w:szCs w:val="24"/>
        </w:rPr>
        <w:t>Impr</w:t>
      </w:r>
      <w:r w:rsidRPr="007E5788">
        <w:rPr>
          <w:spacing w:val="3"/>
          <w:sz w:val="24"/>
          <w:szCs w:val="24"/>
        </w:rPr>
        <w:t>o</w:t>
      </w:r>
      <w:r w:rsidRPr="007E5788">
        <w:rPr>
          <w:spacing w:val="-6"/>
          <w:sz w:val="24"/>
          <w:szCs w:val="24"/>
        </w:rPr>
        <w:t>v</w:t>
      </w:r>
      <w:r w:rsidRPr="007E5788">
        <w:rPr>
          <w:spacing w:val="2"/>
          <w:sz w:val="24"/>
          <w:szCs w:val="24"/>
        </w:rPr>
        <w:t>e</w:t>
      </w:r>
      <w:r w:rsidRPr="007E5788">
        <w:rPr>
          <w:sz w:val="24"/>
          <w:szCs w:val="24"/>
        </w:rPr>
        <w:t>ment</w:t>
      </w:r>
    </w:p>
    <w:p w14:paraId="1361B992" w14:textId="77777777" w:rsidR="00576213" w:rsidRPr="007E5788" w:rsidRDefault="00576213">
      <w:pPr>
        <w:pStyle w:val="BodyText"/>
        <w:kinsoku w:val="0"/>
        <w:overflowPunct w:val="0"/>
        <w:ind w:right="174"/>
        <w:jc w:val="both"/>
      </w:pPr>
      <w:r w:rsidRPr="007E5788">
        <w:rPr>
          <w:spacing w:val="1"/>
        </w:rPr>
        <w:t>T</w:t>
      </w:r>
      <w:r w:rsidRPr="007E5788">
        <w:rPr>
          <w:spacing w:val="-2"/>
        </w:rPr>
        <w:t>h</w:t>
      </w:r>
      <w:r w:rsidRPr="007E5788">
        <w:t>e s</w:t>
      </w:r>
      <w:r w:rsidRPr="007E5788">
        <w:rPr>
          <w:spacing w:val="1"/>
        </w:rPr>
        <w:t>e</w:t>
      </w:r>
      <w:r w:rsidRPr="007E5788">
        <w:t>ct</w:t>
      </w:r>
      <w:r w:rsidRPr="007E5788">
        <w:rPr>
          <w:spacing w:val="-3"/>
        </w:rPr>
        <w:t>i</w:t>
      </w:r>
      <w:r w:rsidRPr="007E5788">
        <w:t xml:space="preserve">on </w:t>
      </w:r>
      <w:r w:rsidRPr="007E5788">
        <w:rPr>
          <w:spacing w:val="-1"/>
        </w:rPr>
        <w:t>g</w:t>
      </w:r>
      <w:r w:rsidRPr="007E5788">
        <w:t>i</w:t>
      </w:r>
      <w:r w:rsidRPr="007E5788">
        <w:rPr>
          <w:spacing w:val="-3"/>
        </w:rPr>
        <w:t>v</w:t>
      </w:r>
      <w:r w:rsidRPr="007E5788">
        <w:t xml:space="preserve">es </w:t>
      </w:r>
      <w:r w:rsidRPr="007E5788">
        <w:rPr>
          <w:spacing w:val="-2"/>
        </w:rPr>
        <w:t>y</w:t>
      </w:r>
      <w:r w:rsidRPr="007E5788">
        <w:t xml:space="preserve">ou </w:t>
      </w:r>
      <w:r w:rsidRPr="007E5788">
        <w:rPr>
          <w:spacing w:val="1"/>
        </w:rPr>
        <w:t>a</w:t>
      </w:r>
      <w:r w:rsidRPr="007E5788">
        <w:t>n</w:t>
      </w:r>
      <w:r w:rsidRPr="007E5788">
        <w:rPr>
          <w:spacing w:val="4"/>
        </w:rPr>
        <w:t xml:space="preserve"> </w:t>
      </w:r>
      <w:r w:rsidRPr="007E5788">
        <w:t>o</w:t>
      </w:r>
      <w:r w:rsidRPr="007E5788">
        <w:rPr>
          <w:spacing w:val="-3"/>
        </w:rPr>
        <w:t>v</w:t>
      </w:r>
      <w:r w:rsidRPr="007E5788">
        <w:t>er</w:t>
      </w:r>
      <w:r w:rsidRPr="007E5788">
        <w:rPr>
          <w:spacing w:val="-4"/>
        </w:rPr>
        <w:t>v</w:t>
      </w:r>
      <w:r w:rsidRPr="007E5788">
        <w:t>i</w:t>
      </w:r>
      <w:r w:rsidRPr="007E5788">
        <w:rPr>
          <w:spacing w:val="2"/>
        </w:rPr>
        <w:t>e</w:t>
      </w:r>
      <w:r w:rsidRPr="007E5788">
        <w:t>w</w:t>
      </w:r>
      <w:r w:rsidRPr="007E5788">
        <w:rPr>
          <w:spacing w:val="-3"/>
        </w:rPr>
        <w:t xml:space="preserve"> </w:t>
      </w:r>
      <w:r w:rsidRPr="007E5788">
        <w:rPr>
          <w:spacing w:val="1"/>
        </w:rPr>
        <w:t>o</w:t>
      </w:r>
      <w:r w:rsidRPr="007E5788">
        <w:t>f t</w:t>
      </w:r>
      <w:r w:rsidRPr="007E5788">
        <w:rPr>
          <w:spacing w:val="1"/>
        </w:rPr>
        <w:t>h</w:t>
      </w:r>
      <w:r w:rsidRPr="007E5788">
        <w:t>e</w:t>
      </w:r>
      <w:r w:rsidRPr="007E5788">
        <w:rPr>
          <w:spacing w:val="-2"/>
        </w:rPr>
        <w:t xml:space="preserve"> </w:t>
      </w:r>
      <w:r w:rsidRPr="007E5788">
        <w:t xml:space="preserve">main </w:t>
      </w:r>
      <w:r w:rsidRPr="007E5788">
        <w:rPr>
          <w:spacing w:val="1"/>
        </w:rPr>
        <w:t>a</w:t>
      </w:r>
      <w:r w:rsidRPr="007E5788">
        <w:t>ch</w:t>
      </w:r>
      <w:r w:rsidRPr="007E5788">
        <w:rPr>
          <w:spacing w:val="-3"/>
        </w:rPr>
        <w:t>i</w:t>
      </w:r>
      <w:r w:rsidRPr="007E5788">
        <w:t>e</w:t>
      </w:r>
      <w:r w:rsidRPr="007E5788">
        <w:rPr>
          <w:spacing w:val="-3"/>
        </w:rPr>
        <w:t>v</w:t>
      </w:r>
      <w:r w:rsidRPr="007E5788">
        <w:t>e</w:t>
      </w:r>
      <w:r w:rsidRPr="007E5788">
        <w:rPr>
          <w:spacing w:val="1"/>
        </w:rPr>
        <w:t>m</w:t>
      </w:r>
      <w:r w:rsidRPr="007E5788">
        <w:t>e</w:t>
      </w:r>
      <w:r w:rsidRPr="007E5788">
        <w:rPr>
          <w:spacing w:val="-2"/>
        </w:rPr>
        <w:t>n</w:t>
      </w:r>
      <w:r w:rsidRPr="007E5788">
        <w:t xml:space="preserve">ts </w:t>
      </w:r>
      <w:r w:rsidRPr="007E5788">
        <w:rPr>
          <w:spacing w:val="-2"/>
        </w:rPr>
        <w:t>o</w:t>
      </w:r>
      <w:r w:rsidRPr="007E5788">
        <w:t>f t</w:t>
      </w:r>
      <w:r w:rsidRPr="007E5788">
        <w:rPr>
          <w:spacing w:val="-1"/>
        </w:rPr>
        <w:t>h</w:t>
      </w:r>
      <w:r w:rsidRPr="007E5788">
        <w:t>e</w:t>
      </w:r>
      <w:r w:rsidRPr="007E5788">
        <w:rPr>
          <w:spacing w:val="-2"/>
        </w:rPr>
        <w:t xml:space="preserve"> </w:t>
      </w:r>
      <w:r w:rsidRPr="007E5788">
        <w:t xml:space="preserve">school </w:t>
      </w:r>
      <w:r w:rsidRPr="007E5788">
        <w:rPr>
          <w:spacing w:val="-3"/>
        </w:rPr>
        <w:t>w</w:t>
      </w:r>
      <w:r w:rsidRPr="007E5788">
        <w:t>ithin t</w:t>
      </w:r>
      <w:r w:rsidRPr="007E5788">
        <w:rPr>
          <w:spacing w:val="-1"/>
        </w:rPr>
        <w:t>h</w:t>
      </w:r>
      <w:r w:rsidRPr="007E5788">
        <w:t xml:space="preserve">e last </w:t>
      </w:r>
      <w:r w:rsidRPr="007E5788">
        <w:rPr>
          <w:spacing w:val="1"/>
        </w:rPr>
        <w:t>1</w:t>
      </w:r>
      <w:r w:rsidRPr="007E5788">
        <w:t>2</w:t>
      </w:r>
      <w:r w:rsidRPr="007E5788">
        <w:rPr>
          <w:spacing w:val="-2"/>
        </w:rPr>
        <w:t xml:space="preserve"> </w:t>
      </w:r>
      <w:r w:rsidRPr="007E5788">
        <w:t>mo</w:t>
      </w:r>
      <w:r w:rsidRPr="007E5788">
        <w:rPr>
          <w:spacing w:val="1"/>
        </w:rPr>
        <w:t>n</w:t>
      </w:r>
      <w:r w:rsidRPr="007E5788">
        <w:rPr>
          <w:spacing w:val="-2"/>
        </w:rPr>
        <w:t>t</w:t>
      </w:r>
      <w:r w:rsidRPr="007E5788">
        <w:t xml:space="preserve">hs </w:t>
      </w:r>
      <w:r w:rsidRPr="007E5788">
        <w:rPr>
          <w:spacing w:val="-1"/>
        </w:rPr>
        <w:t>a</w:t>
      </w:r>
      <w:r w:rsidRPr="007E5788">
        <w:t>nd</w:t>
      </w:r>
      <w:r w:rsidRPr="007E5788">
        <w:rPr>
          <w:spacing w:val="-2"/>
        </w:rPr>
        <w:t xml:space="preserve"> </w:t>
      </w:r>
      <w:r w:rsidRPr="007E5788">
        <w:t>pe</w:t>
      </w:r>
      <w:r w:rsidRPr="007E5788">
        <w:rPr>
          <w:spacing w:val="-4"/>
        </w:rPr>
        <w:t>r</w:t>
      </w:r>
      <w:r w:rsidRPr="007E5788">
        <w:t>f</w:t>
      </w:r>
      <w:r w:rsidRPr="007E5788">
        <w:rPr>
          <w:spacing w:val="1"/>
        </w:rPr>
        <w:t>o</w:t>
      </w:r>
      <w:r w:rsidRPr="007E5788">
        <w:t>rm</w:t>
      </w:r>
      <w:r w:rsidRPr="007E5788">
        <w:rPr>
          <w:spacing w:val="-2"/>
        </w:rPr>
        <w:t>a</w:t>
      </w:r>
      <w:r w:rsidRPr="007E5788">
        <w:t>nce i</w:t>
      </w:r>
      <w:r w:rsidRPr="007E5788">
        <w:rPr>
          <w:spacing w:val="-2"/>
        </w:rPr>
        <w:t>n</w:t>
      </w:r>
      <w:r w:rsidRPr="007E5788">
        <w:t>f</w:t>
      </w:r>
      <w:r w:rsidRPr="007E5788">
        <w:rPr>
          <w:spacing w:val="1"/>
        </w:rPr>
        <w:t>o</w:t>
      </w:r>
      <w:r w:rsidRPr="007E5788">
        <w:t>r</w:t>
      </w:r>
      <w:r w:rsidRPr="007E5788">
        <w:rPr>
          <w:spacing w:val="-2"/>
        </w:rPr>
        <w:t>m</w:t>
      </w:r>
      <w:r w:rsidRPr="007E5788">
        <w:t>ati</w:t>
      </w:r>
      <w:r w:rsidRPr="007E5788">
        <w:rPr>
          <w:spacing w:val="-2"/>
        </w:rPr>
        <w:t>o</w:t>
      </w:r>
      <w:r w:rsidRPr="007E5788">
        <w:t xml:space="preserve">n </w:t>
      </w:r>
      <w:r w:rsidRPr="007E5788">
        <w:rPr>
          <w:spacing w:val="-3"/>
        </w:rPr>
        <w:t>r</w:t>
      </w:r>
      <w:r w:rsidRPr="007E5788">
        <w:t>elating</w:t>
      </w:r>
      <w:r w:rsidRPr="007E5788">
        <w:rPr>
          <w:spacing w:val="-1"/>
        </w:rPr>
        <w:t xml:space="preserve"> </w:t>
      </w:r>
      <w:r w:rsidRPr="007E5788">
        <w:t>to lite</w:t>
      </w:r>
      <w:r w:rsidRPr="007E5788">
        <w:rPr>
          <w:spacing w:val="-4"/>
        </w:rPr>
        <w:t>r</w:t>
      </w:r>
      <w:r w:rsidRPr="007E5788">
        <w:t>ac</w:t>
      </w:r>
      <w:r w:rsidRPr="007E5788">
        <w:rPr>
          <w:spacing w:val="-3"/>
        </w:rPr>
        <w:t>y</w:t>
      </w:r>
      <w:r w:rsidRPr="007E5788">
        <w:t>, nu</w:t>
      </w:r>
      <w:r w:rsidRPr="007E5788">
        <w:rPr>
          <w:spacing w:val="-1"/>
        </w:rPr>
        <w:t>m</w:t>
      </w:r>
      <w:r w:rsidRPr="007E5788">
        <w:t>eracy</w:t>
      </w:r>
      <w:r w:rsidRPr="007E5788">
        <w:rPr>
          <w:spacing w:val="-3"/>
        </w:rPr>
        <w:t xml:space="preserve"> </w:t>
      </w:r>
      <w:r w:rsidRPr="007E5788">
        <w:rPr>
          <w:spacing w:val="1"/>
        </w:rPr>
        <w:t>a</w:t>
      </w:r>
      <w:r w:rsidRPr="007E5788">
        <w:t xml:space="preserve">nd </w:t>
      </w:r>
      <w:r w:rsidRPr="007E5788">
        <w:rPr>
          <w:spacing w:val="-1"/>
        </w:rPr>
        <w:t>h</w:t>
      </w:r>
      <w:r w:rsidRPr="007E5788">
        <w:t>eal</w:t>
      </w:r>
      <w:r w:rsidRPr="007E5788">
        <w:rPr>
          <w:spacing w:val="-3"/>
        </w:rPr>
        <w:t>t</w:t>
      </w:r>
      <w:r w:rsidRPr="007E5788">
        <w:t xml:space="preserve">h and </w:t>
      </w:r>
      <w:r w:rsidRPr="007E5788">
        <w:rPr>
          <w:spacing w:val="-3"/>
        </w:rPr>
        <w:t>w</w:t>
      </w:r>
      <w:r w:rsidRPr="007E5788">
        <w:t>el</w:t>
      </w:r>
      <w:r w:rsidRPr="007E5788">
        <w:rPr>
          <w:spacing w:val="-1"/>
        </w:rPr>
        <w:t>l</w:t>
      </w:r>
      <w:r w:rsidRPr="007E5788">
        <w:t>bein</w:t>
      </w:r>
      <w:r w:rsidRPr="007E5788">
        <w:rPr>
          <w:spacing w:val="-1"/>
        </w:rPr>
        <w:t>g</w:t>
      </w:r>
      <w:r w:rsidRPr="007E5788">
        <w:t>.</w:t>
      </w:r>
    </w:p>
    <w:p w14:paraId="2718D368" w14:textId="77777777" w:rsidR="00576213" w:rsidRPr="007E5788" w:rsidRDefault="00576213">
      <w:pPr>
        <w:kinsoku w:val="0"/>
        <w:overflowPunct w:val="0"/>
        <w:spacing w:before="16" w:line="260" w:lineRule="exact"/>
        <w:rPr>
          <w:rFonts w:ascii="Arial" w:hAnsi="Arial" w:cs="Arial"/>
        </w:rPr>
      </w:pPr>
    </w:p>
    <w:p w14:paraId="7E730D8D" w14:textId="77777777" w:rsidR="00576213" w:rsidRPr="007E5788" w:rsidRDefault="00576213">
      <w:pPr>
        <w:pStyle w:val="BodyText"/>
        <w:kinsoku w:val="0"/>
        <w:overflowPunct w:val="0"/>
        <w:ind w:right="276"/>
      </w:pPr>
      <w:r w:rsidRPr="007E5788">
        <w:rPr>
          <w:spacing w:val="6"/>
        </w:rPr>
        <w:t>W</w:t>
      </w:r>
      <w:r w:rsidRPr="007E5788">
        <w:rPr>
          <w:spacing w:val="-2"/>
        </w:rPr>
        <w:t>h</w:t>
      </w:r>
      <w:r w:rsidRPr="007E5788">
        <w:rPr>
          <w:spacing w:val="-3"/>
        </w:rPr>
        <w:t>i</w:t>
      </w:r>
      <w:r w:rsidRPr="007E5788">
        <w:t>lst Falk</w:t>
      </w:r>
      <w:r w:rsidRPr="007E5788">
        <w:rPr>
          <w:spacing w:val="-1"/>
        </w:rPr>
        <w:t>i</w:t>
      </w:r>
      <w:r w:rsidRPr="007E5788">
        <w:t xml:space="preserve">rk </w:t>
      </w:r>
      <w:r w:rsidRPr="007E5788">
        <w:rPr>
          <w:spacing w:val="-1"/>
        </w:rPr>
        <w:t>C</w:t>
      </w:r>
      <w:r w:rsidRPr="007E5788">
        <w:t>o</w:t>
      </w:r>
      <w:r w:rsidRPr="007E5788">
        <w:rPr>
          <w:spacing w:val="-2"/>
        </w:rPr>
        <w:t>u</w:t>
      </w:r>
      <w:r w:rsidRPr="007E5788">
        <w:t>ncil</w:t>
      </w:r>
      <w:r w:rsidRPr="007E5788">
        <w:rPr>
          <w:spacing w:val="-1"/>
        </w:rPr>
        <w:t xml:space="preserve"> </w:t>
      </w:r>
      <w:r w:rsidRPr="007E5788">
        <w:t xml:space="preserve">is </w:t>
      </w:r>
      <w:r w:rsidRPr="007E5788">
        <w:rPr>
          <w:spacing w:val="1"/>
        </w:rPr>
        <w:t>h</w:t>
      </w:r>
      <w:r w:rsidRPr="007E5788">
        <w:t>a</w:t>
      </w:r>
      <w:r w:rsidRPr="007E5788">
        <w:rPr>
          <w:spacing w:val="-2"/>
        </w:rPr>
        <w:t>p</w:t>
      </w:r>
      <w:r w:rsidRPr="007E5788">
        <w:t>py</w:t>
      </w:r>
      <w:r w:rsidRPr="007E5788">
        <w:rPr>
          <w:spacing w:val="-3"/>
        </w:rPr>
        <w:t xml:space="preserve"> </w:t>
      </w:r>
      <w:r w:rsidRPr="007E5788">
        <w:t xml:space="preserve">to </w:t>
      </w:r>
      <w:r w:rsidRPr="007E5788">
        <w:rPr>
          <w:spacing w:val="1"/>
        </w:rPr>
        <w:t>p</w:t>
      </w:r>
      <w:r w:rsidRPr="007E5788">
        <w:t>ro</w:t>
      </w:r>
      <w:r w:rsidRPr="007E5788">
        <w:rPr>
          <w:spacing w:val="-3"/>
        </w:rPr>
        <w:t>v</w:t>
      </w:r>
      <w:r w:rsidRPr="007E5788">
        <w:t>ide</w:t>
      </w:r>
      <w:r w:rsidRPr="007E5788">
        <w:rPr>
          <w:spacing w:val="1"/>
        </w:rPr>
        <w:t xml:space="preserve"> </w:t>
      </w:r>
      <w:r w:rsidRPr="007E5788">
        <w:rPr>
          <w:spacing w:val="-2"/>
        </w:rPr>
        <w:t>t</w:t>
      </w:r>
      <w:r w:rsidRPr="007E5788">
        <w:t>his i</w:t>
      </w:r>
      <w:r w:rsidRPr="007E5788">
        <w:rPr>
          <w:spacing w:val="-2"/>
        </w:rPr>
        <w:t>n</w:t>
      </w:r>
      <w:r w:rsidRPr="007E5788">
        <w:rPr>
          <w:spacing w:val="2"/>
        </w:rPr>
        <w:t>f</w:t>
      </w:r>
      <w:r w:rsidRPr="007E5788">
        <w:t>or</w:t>
      </w:r>
      <w:r w:rsidRPr="007E5788">
        <w:rPr>
          <w:spacing w:val="-2"/>
        </w:rPr>
        <w:t>m</w:t>
      </w:r>
      <w:r w:rsidRPr="007E5788">
        <w:t>ation</w:t>
      </w:r>
      <w:r w:rsidRPr="007E5788">
        <w:rPr>
          <w:spacing w:val="-2"/>
        </w:rPr>
        <w:t xml:space="preserve"> </w:t>
      </w:r>
      <w:r w:rsidRPr="007E5788">
        <w:rPr>
          <w:spacing w:val="-3"/>
        </w:rPr>
        <w:t>w</w:t>
      </w:r>
      <w:r w:rsidRPr="007E5788">
        <w:t xml:space="preserve">e </w:t>
      </w:r>
      <w:r w:rsidRPr="007E5788">
        <w:rPr>
          <w:spacing w:val="1"/>
        </w:rPr>
        <w:t>d</w:t>
      </w:r>
      <w:r w:rsidRPr="007E5788">
        <w:t xml:space="preserve">o </w:t>
      </w:r>
      <w:r w:rsidRPr="007E5788">
        <w:rPr>
          <w:spacing w:val="-1"/>
        </w:rPr>
        <w:t>h</w:t>
      </w:r>
      <w:r w:rsidRPr="007E5788">
        <w:t>a</w:t>
      </w:r>
      <w:r w:rsidRPr="007E5788">
        <w:rPr>
          <w:spacing w:val="-3"/>
        </w:rPr>
        <w:t>v</w:t>
      </w:r>
      <w:r w:rsidRPr="007E5788">
        <w:t>e</w:t>
      </w:r>
      <w:r w:rsidRPr="007E5788">
        <w:rPr>
          <w:spacing w:val="7"/>
        </w:rPr>
        <w:t xml:space="preserve"> </w:t>
      </w:r>
      <w:r w:rsidRPr="007E5788">
        <w:t>s</w:t>
      </w:r>
      <w:r w:rsidRPr="007E5788">
        <w:rPr>
          <w:spacing w:val="-2"/>
        </w:rPr>
        <w:t>o</w:t>
      </w:r>
      <w:r w:rsidRPr="007E5788">
        <w:rPr>
          <w:spacing w:val="1"/>
        </w:rPr>
        <w:t>m</w:t>
      </w:r>
      <w:r w:rsidRPr="007E5788">
        <w:t>e reser</w:t>
      </w:r>
      <w:r w:rsidRPr="007E5788">
        <w:rPr>
          <w:spacing w:val="-4"/>
        </w:rPr>
        <w:t>v</w:t>
      </w:r>
      <w:r w:rsidRPr="007E5788">
        <w:t>ations th</w:t>
      </w:r>
      <w:r w:rsidRPr="007E5788">
        <w:rPr>
          <w:spacing w:val="-2"/>
        </w:rPr>
        <w:t>a</w:t>
      </w:r>
      <w:r w:rsidRPr="007E5788">
        <w:t>t t</w:t>
      </w:r>
      <w:r w:rsidRPr="007E5788">
        <w:rPr>
          <w:spacing w:val="-1"/>
        </w:rPr>
        <w:t>h</w:t>
      </w:r>
      <w:r w:rsidRPr="007E5788">
        <w:t xml:space="preserve">e </w:t>
      </w:r>
      <w:r w:rsidRPr="007E5788">
        <w:rPr>
          <w:spacing w:val="-1"/>
        </w:rPr>
        <w:t>p</w:t>
      </w:r>
      <w:r w:rsidRPr="007E5788">
        <w:t>ubl</w:t>
      </w:r>
      <w:r w:rsidRPr="007E5788">
        <w:rPr>
          <w:spacing w:val="-1"/>
        </w:rPr>
        <w:t>i</w:t>
      </w:r>
      <w:r w:rsidRPr="007E5788">
        <w:t>cation</w:t>
      </w:r>
      <w:r w:rsidRPr="007E5788">
        <w:rPr>
          <w:spacing w:val="-2"/>
        </w:rPr>
        <w:t xml:space="preserve"> </w:t>
      </w:r>
      <w:r w:rsidRPr="007E5788">
        <w:rPr>
          <w:spacing w:val="-1"/>
        </w:rPr>
        <w:t>o</w:t>
      </w:r>
      <w:r w:rsidRPr="007E5788">
        <w:t>f</w:t>
      </w:r>
      <w:r w:rsidRPr="007E5788">
        <w:rPr>
          <w:spacing w:val="2"/>
        </w:rPr>
        <w:t xml:space="preserve"> </w:t>
      </w:r>
      <w:r w:rsidRPr="007E5788">
        <w:rPr>
          <w:spacing w:val="-3"/>
        </w:rPr>
        <w:t>r</w:t>
      </w:r>
      <w:r w:rsidRPr="007E5788">
        <w:t>aw</w:t>
      </w:r>
      <w:r w:rsidRPr="007E5788">
        <w:rPr>
          <w:spacing w:val="-3"/>
        </w:rPr>
        <w:t xml:space="preserve"> </w:t>
      </w:r>
      <w:r w:rsidRPr="007E5788">
        <w:t xml:space="preserve">statistics, </w:t>
      </w:r>
      <w:r w:rsidRPr="007E5788">
        <w:rPr>
          <w:spacing w:val="-3"/>
        </w:rPr>
        <w:t>w</w:t>
      </w:r>
      <w:r w:rsidRPr="007E5788">
        <w:t>ithout any</w:t>
      </w:r>
      <w:r w:rsidRPr="007E5788">
        <w:rPr>
          <w:spacing w:val="-3"/>
        </w:rPr>
        <w:t xml:space="preserve"> </w:t>
      </w:r>
      <w:r w:rsidRPr="007E5788">
        <w:t>kind</w:t>
      </w:r>
      <w:r w:rsidRPr="007E5788">
        <w:rPr>
          <w:spacing w:val="-2"/>
        </w:rPr>
        <w:t xml:space="preserve"> o</w:t>
      </w:r>
      <w:r w:rsidRPr="007E5788">
        <w:t>f i</w:t>
      </w:r>
      <w:r w:rsidRPr="007E5788">
        <w:rPr>
          <w:spacing w:val="-2"/>
        </w:rPr>
        <w:t>n</w:t>
      </w:r>
      <w:r w:rsidRPr="007E5788">
        <w:rPr>
          <w:spacing w:val="2"/>
        </w:rPr>
        <w:t>f</w:t>
      </w:r>
      <w:r w:rsidRPr="007E5788">
        <w:t>or</w:t>
      </w:r>
      <w:r w:rsidRPr="007E5788">
        <w:rPr>
          <w:spacing w:val="-2"/>
        </w:rPr>
        <w:t>m</w:t>
      </w:r>
      <w:r w:rsidRPr="007E5788">
        <w:t xml:space="preserve">ed </w:t>
      </w:r>
      <w:r w:rsidRPr="007E5788">
        <w:rPr>
          <w:spacing w:val="-2"/>
        </w:rPr>
        <w:t>q</w:t>
      </w:r>
      <w:r w:rsidRPr="007E5788">
        <w:t>ual</w:t>
      </w:r>
      <w:r w:rsidRPr="007E5788">
        <w:rPr>
          <w:spacing w:val="-1"/>
        </w:rPr>
        <w:t>i</w:t>
      </w:r>
      <w:r w:rsidRPr="007E5788">
        <w:rPr>
          <w:spacing w:val="2"/>
        </w:rPr>
        <w:t>f</w:t>
      </w:r>
      <w:r w:rsidRPr="007E5788">
        <w:t>icati</w:t>
      </w:r>
      <w:r w:rsidRPr="007E5788">
        <w:rPr>
          <w:spacing w:val="-2"/>
        </w:rPr>
        <w:t>o</w:t>
      </w:r>
      <w:r w:rsidRPr="007E5788">
        <w:t xml:space="preserve">n, </w:t>
      </w:r>
      <w:r w:rsidRPr="007E5788">
        <w:rPr>
          <w:spacing w:val="-3"/>
        </w:rPr>
        <w:t>c</w:t>
      </w:r>
      <w:r w:rsidRPr="007E5788">
        <w:t>an</w:t>
      </w:r>
      <w:r w:rsidRPr="007E5788">
        <w:rPr>
          <w:spacing w:val="-2"/>
        </w:rPr>
        <w:t xml:space="preserve"> </w:t>
      </w:r>
      <w:r w:rsidRPr="007E5788">
        <w:t>be</w:t>
      </w:r>
      <w:r w:rsidRPr="007E5788">
        <w:rPr>
          <w:spacing w:val="-2"/>
        </w:rPr>
        <w:t xml:space="preserve"> </w:t>
      </w:r>
      <w:r w:rsidRPr="007E5788">
        <w:rPr>
          <w:spacing w:val="1"/>
        </w:rPr>
        <w:t>m</w:t>
      </w:r>
      <w:r w:rsidRPr="007E5788">
        <w:rPr>
          <w:spacing w:val="-3"/>
        </w:rPr>
        <w:t>i</w:t>
      </w:r>
      <w:r w:rsidRPr="007E5788">
        <w:t>sle</w:t>
      </w:r>
      <w:r w:rsidRPr="007E5788">
        <w:rPr>
          <w:spacing w:val="1"/>
        </w:rPr>
        <w:t>a</w:t>
      </w:r>
      <w:r w:rsidRPr="007E5788">
        <w:t>ding</w:t>
      </w:r>
      <w:r w:rsidRPr="007E5788">
        <w:rPr>
          <w:spacing w:val="-1"/>
        </w:rPr>
        <w:t xml:space="preserve"> </w:t>
      </w:r>
      <w:r w:rsidRPr="007E5788">
        <w:t>to</w:t>
      </w:r>
      <w:r w:rsidRPr="007E5788">
        <w:rPr>
          <w:spacing w:val="-2"/>
        </w:rPr>
        <w:t xml:space="preserve"> </w:t>
      </w:r>
      <w:r w:rsidRPr="007E5788">
        <w:t>t</w:t>
      </w:r>
      <w:r w:rsidRPr="007E5788">
        <w:rPr>
          <w:spacing w:val="1"/>
        </w:rPr>
        <w:t>h</w:t>
      </w:r>
      <w:r w:rsidRPr="007E5788">
        <w:t>e</w:t>
      </w:r>
      <w:r w:rsidRPr="007E5788">
        <w:rPr>
          <w:spacing w:val="-2"/>
        </w:rPr>
        <w:t xml:space="preserve"> </w:t>
      </w:r>
      <w:r w:rsidRPr="007E5788">
        <w:t>re</w:t>
      </w:r>
      <w:r w:rsidRPr="007E5788">
        <w:rPr>
          <w:spacing w:val="-1"/>
        </w:rPr>
        <w:t>a</w:t>
      </w:r>
      <w:r w:rsidRPr="007E5788">
        <w:t>der.</w:t>
      </w:r>
      <w:r w:rsidRPr="007E5788">
        <w:rPr>
          <w:spacing w:val="63"/>
        </w:rPr>
        <w:t xml:space="preserve"> </w:t>
      </w:r>
      <w:r w:rsidRPr="007E5788">
        <w:t xml:space="preserve">In </w:t>
      </w:r>
      <w:r w:rsidRPr="007E5788">
        <w:rPr>
          <w:spacing w:val="-1"/>
        </w:rPr>
        <w:t>p</w:t>
      </w:r>
      <w:r w:rsidRPr="007E5788">
        <w:t xml:space="preserve">articular, </w:t>
      </w:r>
      <w:r w:rsidRPr="007E5788">
        <w:rPr>
          <w:spacing w:val="-2"/>
        </w:rPr>
        <w:t>t</w:t>
      </w:r>
      <w:r w:rsidRPr="007E5788">
        <w:t>hey</w:t>
      </w:r>
      <w:r w:rsidRPr="007E5788">
        <w:rPr>
          <w:spacing w:val="-3"/>
        </w:rPr>
        <w:t xml:space="preserve"> </w:t>
      </w:r>
      <w:r w:rsidRPr="007E5788">
        <w:t>s</w:t>
      </w:r>
      <w:r w:rsidRPr="007E5788">
        <w:rPr>
          <w:spacing w:val="1"/>
        </w:rPr>
        <w:t>h</w:t>
      </w:r>
      <w:r w:rsidRPr="007E5788">
        <w:rPr>
          <w:spacing w:val="-2"/>
        </w:rPr>
        <w:t>o</w:t>
      </w:r>
      <w:r w:rsidRPr="007E5788">
        <w:t xml:space="preserve">uld </w:t>
      </w:r>
      <w:r w:rsidRPr="007E5788">
        <w:rPr>
          <w:spacing w:val="-2"/>
        </w:rPr>
        <w:t>n</w:t>
      </w:r>
      <w:r w:rsidRPr="007E5788">
        <w:t xml:space="preserve">ot </w:t>
      </w:r>
      <w:r w:rsidRPr="007E5788">
        <w:rPr>
          <w:spacing w:val="-2"/>
        </w:rPr>
        <w:t>b</w:t>
      </w:r>
      <w:r w:rsidRPr="007E5788">
        <w:t>e constru</w:t>
      </w:r>
      <w:r w:rsidRPr="007E5788">
        <w:rPr>
          <w:spacing w:val="-1"/>
        </w:rPr>
        <w:t>e</w:t>
      </w:r>
      <w:r w:rsidRPr="007E5788">
        <w:t xml:space="preserve">d </w:t>
      </w:r>
      <w:r w:rsidRPr="007E5788">
        <w:rPr>
          <w:spacing w:val="1"/>
        </w:rPr>
        <w:t>a</w:t>
      </w:r>
      <w:r w:rsidRPr="007E5788">
        <w:t>s</w:t>
      </w:r>
      <w:r w:rsidRPr="007E5788">
        <w:rPr>
          <w:spacing w:val="-3"/>
        </w:rPr>
        <w:t xml:space="preserve"> </w:t>
      </w:r>
      <w:r w:rsidRPr="007E5788">
        <w:rPr>
          <w:spacing w:val="-1"/>
        </w:rPr>
        <w:t>o</w:t>
      </w:r>
      <w:r w:rsidRPr="007E5788">
        <w:t>ffer</w:t>
      </w:r>
      <w:r w:rsidRPr="007E5788">
        <w:rPr>
          <w:spacing w:val="-2"/>
        </w:rPr>
        <w:t>i</w:t>
      </w:r>
      <w:r w:rsidRPr="007E5788">
        <w:t>ng</w:t>
      </w:r>
      <w:r w:rsidRPr="007E5788">
        <w:rPr>
          <w:spacing w:val="-2"/>
        </w:rPr>
        <w:t xml:space="preserve"> </w:t>
      </w:r>
      <w:r w:rsidRPr="007E5788">
        <w:rPr>
          <w:spacing w:val="-1"/>
        </w:rPr>
        <w:t>a</w:t>
      </w:r>
      <w:r w:rsidRPr="007E5788">
        <w:t>n indic</w:t>
      </w:r>
      <w:r w:rsidRPr="007E5788">
        <w:rPr>
          <w:spacing w:val="-2"/>
        </w:rPr>
        <w:t>a</w:t>
      </w:r>
      <w:r w:rsidRPr="007E5788">
        <w:t>tion</w:t>
      </w:r>
      <w:r w:rsidRPr="007E5788">
        <w:rPr>
          <w:spacing w:val="-2"/>
        </w:rPr>
        <w:t xml:space="preserve"> o</w:t>
      </w:r>
      <w:r w:rsidRPr="007E5788">
        <w:t>f</w:t>
      </w:r>
      <w:r w:rsidRPr="007E5788">
        <w:rPr>
          <w:spacing w:val="2"/>
        </w:rPr>
        <w:t xml:space="preserve"> </w:t>
      </w:r>
      <w:r w:rsidRPr="007E5788">
        <w:rPr>
          <w:spacing w:val="-2"/>
        </w:rPr>
        <w:t>t</w:t>
      </w:r>
      <w:r w:rsidRPr="007E5788">
        <w:t xml:space="preserve">he </w:t>
      </w:r>
      <w:r w:rsidRPr="007E5788">
        <w:rPr>
          <w:spacing w:val="-1"/>
        </w:rPr>
        <w:t>q</w:t>
      </w:r>
      <w:r w:rsidRPr="007E5788">
        <w:t>ual</w:t>
      </w:r>
      <w:r w:rsidRPr="007E5788">
        <w:rPr>
          <w:spacing w:val="-4"/>
        </w:rPr>
        <w:t>i</w:t>
      </w:r>
      <w:r w:rsidRPr="007E5788">
        <w:t>ty</w:t>
      </w:r>
      <w:r w:rsidRPr="007E5788">
        <w:rPr>
          <w:spacing w:val="-2"/>
        </w:rPr>
        <w:t xml:space="preserve"> </w:t>
      </w:r>
      <w:r w:rsidRPr="007E5788">
        <w:rPr>
          <w:spacing w:val="1"/>
        </w:rPr>
        <w:t>o</w:t>
      </w:r>
      <w:r w:rsidRPr="007E5788">
        <w:t>f edu</w:t>
      </w:r>
      <w:r w:rsidRPr="007E5788">
        <w:rPr>
          <w:spacing w:val="-3"/>
        </w:rPr>
        <w:t>c</w:t>
      </w:r>
      <w:r w:rsidRPr="007E5788">
        <w:t>ati</w:t>
      </w:r>
      <w:r w:rsidRPr="007E5788">
        <w:rPr>
          <w:spacing w:val="-2"/>
        </w:rPr>
        <w:t>o</w:t>
      </w:r>
      <w:r w:rsidRPr="007E5788">
        <w:t xml:space="preserve">n </w:t>
      </w:r>
      <w:r w:rsidRPr="007E5788">
        <w:rPr>
          <w:spacing w:val="1"/>
        </w:rPr>
        <w:t>p</w:t>
      </w:r>
      <w:r w:rsidRPr="007E5788">
        <w:t>ro</w:t>
      </w:r>
      <w:r w:rsidRPr="007E5788">
        <w:rPr>
          <w:spacing w:val="-3"/>
        </w:rPr>
        <w:t>v</w:t>
      </w:r>
      <w:r w:rsidRPr="007E5788">
        <w:t>id</w:t>
      </w:r>
      <w:r w:rsidRPr="007E5788">
        <w:rPr>
          <w:spacing w:val="-1"/>
        </w:rPr>
        <w:t>e</w:t>
      </w:r>
      <w:r w:rsidRPr="007E5788">
        <w:t xml:space="preserve">d in </w:t>
      </w:r>
      <w:r w:rsidRPr="007E5788">
        <w:rPr>
          <w:spacing w:val="-1"/>
        </w:rPr>
        <w:t>a</w:t>
      </w:r>
      <w:r w:rsidRPr="007E5788">
        <w:t>ny</w:t>
      </w:r>
      <w:r w:rsidRPr="007E5788">
        <w:rPr>
          <w:spacing w:val="-3"/>
        </w:rPr>
        <w:t xml:space="preserve"> </w:t>
      </w:r>
      <w:r w:rsidRPr="007E5788">
        <w:rPr>
          <w:spacing w:val="-1"/>
        </w:rPr>
        <w:t>o</w:t>
      </w:r>
      <w:r w:rsidRPr="007E5788">
        <w:t>f</w:t>
      </w:r>
      <w:r w:rsidRPr="007E5788">
        <w:rPr>
          <w:spacing w:val="2"/>
        </w:rPr>
        <w:t xml:space="preserve"> </w:t>
      </w:r>
      <w:r w:rsidRPr="007E5788">
        <w:rPr>
          <w:spacing w:val="-1"/>
        </w:rPr>
        <w:t>o</w:t>
      </w:r>
      <w:r w:rsidRPr="007E5788">
        <w:t>ur schools.</w:t>
      </w:r>
    </w:p>
    <w:p w14:paraId="1EDBD316" w14:textId="77777777" w:rsidR="00576213" w:rsidRPr="007E5788" w:rsidRDefault="00576213">
      <w:pPr>
        <w:kinsoku w:val="0"/>
        <w:overflowPunct w:val="0"/>
        <w:spacing w:before="17" w:line="260" w:lineRule="exact"/>
        <w:rPr>
          <w:rFonts w:ascii="Arial" w:hAnsi="Arial" w:cs="Arial"/>
        </w:rPr>
      </w:pPr>
    </w:p>
    <w:p w14:paraId="723DA604" w14:textId="77777777" w:rsidR="00576213" w:rsidRPr="007E5788" w:rsidRDefault="00576213">
      <w:pPr>
        <w:pStyle w:val="BodyText"/>
        <w:kinsoku w:val="0"/>
        <w:overflowPunct w:val="0"/>
        <w:ind w:right="104"/>
      </w:pPr>
      <w:r w:rsidRPr="007E5788">
        <w:rPr>
          <w:spacing w:val="6"/>
        </w:rPr>
        <w:t>W</w:t>
      </w:r>
      <w:r w:rsidRPr="007E5788">
        <w:t>e</w:t>
      </w:r>
      <w:r w:rsidRPr="007E5788">
        <w:rPr>
          <w:spacing w:val="-4"/>
        </w:rPr>
        <w:t xml:space="preserve"> </w:t>
      </w:r>
      <w:r w:rsidRPr="007E5788">
        <w:rPr>
          <w:spacing w:val="-2"/>
        </w:rPr>
        <w:t>h</w:t>
      </w:r>
      <w:r w:rsidRPr="007E5788">
        <w:t>a</w:t>
      </w:r>
      <w:r w:rsidRPr="007E5788">
        <w:rPr>
          <w:spacing w:val="-3"/>
        </w:rPr>
        <w:t>v</w:t>
      </w:r>
      <w:r w:rsidRPr="007E5788">
        <w:t xml:space="preserve">e </w:t>
      </w:r>
      <w:r w:rsidRPr="007E5788">
        <w:rPr>
          <w:spacing w:val="1"/>
        </w:rPr>
        <w:t>a</w:t>
      </w:r>
      <w:r w:rsidRPr="007E5788">
        <w:t xml:space="preserve">lso </w:t>
      </w:r>
      <w:r w:rsidRPr="007E5788">
        <w:rPr>
          <w:spacing w:val="-3"/>
        </w:rPr>
        <w:t>s</w:t>
      </w:r>
      <w:r w:rsidRPr="007E5788">
        <w:t>ho</w:t>
      </w:r>
      <w:r w:rsidRPr="007E5788">
        <w:rPr>
          <w:spacing w:val="-3"/>
        </w:rPr>
        <w:t>w</w:t>
      </w:r>
      <w:r w:rsidRPr="007E5788">
        <w:t xml:space="preserve">n where </w:t>
      </w:r>
      <w:r w:rsidRPr="007E5788">
        <w:rPr>
          <w:spacing w:val="-2"/>
        </w:rPr>
        <w:t>y</w:t>
      </w:r>
      <w:r w:rsidRPr="007E5788">
        <w:t>ou c</w:t>
      </w:r>
      <w:r w:rsidRPr="007E5788">
        <w:rPr>
          <w:spacing w:val="-1"/>
        </w:rPr>
        <w:t>a</w:t>
      </w:r>
      <w:r w:rsidRPr="007E5788">
        <w:t xml:space="preserve">n </w:t>
      </w:r>
      <w:r w:rsidRPr="007E5788">
        <w:rPr>
          <w:spacing w:val="-1"/>
        </w:rPr>
        <w:t>g</w:t>
      </w:r>
      <w:r w:rsidRPr="007E5788">
        <w:t>et</w:t>
      </w:r>
      <w:r w:rsidRPr="007E5788">
        <w:rPr>
          <w:spacing w:val="-2"/>
        </w:rPr>
        <w:t xml:space="preserve"> </w:t>
      </w:r>
      <w:r w:rsidRPr="007E5788">
        <w:t>f</w:t>
      </w:r>
      <w:r w:rsidRPr="007E5788">
        <w:rPr>
          <w:spacing w:val="1"/>
        </w:rPr>
        <w:t>u</w:t>
      </w:r>
      <w:r w:rsidRPr="007E5788">
        <w:t>rt</w:t>
      </w:r>
      <w:r w:rsidRPr="007E5788">
        <w:rPr>
          <w:spacing w:val="-2"/>
        </w:rPr>
        <w:t>h</w:t>
      </w:r>
      <w:r w:rsidRPr="007E5788">
        <w:t>er i</w:t>
      </w:r>
      <w:r w:rsidRPr="007E5788">
        <w:rPr>
          <w:spacing w:val="-3"/>
        </w:rPr>
        <w:t>n</w:t>
      </w:r>
      <w:r w:rsidRPr="007E5788">
        <w:rPr>
          <w:spacing w:val="2"/>
        </w:rPr>
        <w:t>f</w:t>
      </w:r>
      <w:r w:rsidRPr="007E5788">
        <w:t>or</w:t>
      </w:r>
      <w:r w:rsidRPr="007E5788">
        <w:rPr>
          <w:spacing w:val="-2"/>
        </w:rPr>
        <w:t>m</w:t>
      </w:r>
      <w:r w:rsidRPr="007E5788">
        <w:t>ati</w:t>
      </w:r>
      <w:r w:rsidRPr="007E5788">
        <w:rPr>
          <w:spacing w:val="-2"/>
        </w:rPr>
        <w:t>o</w:t>
      </w:r>
      <w:r w:rsidRPr="007E5788">
        <w:t xml:space="preserve">n </w:t>
      </w:r>
      <w:r w:rsidRPr="007E5788">
        <w:rPr>
          <w:spacing w:val="-1"/>
        </w:rPr>
        <w:t>a</w:t>
      </w:r>
      <w:r w:rsidRPr="007E5788">
        <w:t>bo</w:t>
      </w:r>
      <w:r w:rsidRPr="007E5788">
        <w:rPr>
          <w:spacing w:val="-2"/>
        </w:rPr>
        <w:t>u</w:t>
      </w:r>
      <w:r w:rsidRPr="007E5788">
        <w:t xml:space="preserve">t </w:t>
      </w:r>
      <w:r w:rsidRPr="007E5788">
        <w:rPr>
          <w:spacing w:val="-2"/>
        </w:rPr>
        <w:t>o</w:t>
      </w:r>
      <w:r w:rsidRPr="007E5788">
        <w:t>ur plans</w:t>
      </w:r>
      <w:r w:rsidRPr="007E5788">
        <w:rPr>
          <w:spacing w:val="-2"/>
        </w:rPr>
        <w:t xml:space="preserve"> </w:t>
      </w:r>
      <w:r w:rsidRPr="007E5788">
        <w:t>f</w:t>
      </w:r>
      <w:r w:rsidRPr="007E5788">
        <w:rPr>
          <w:spacing w:val="1"/>
        </w:rPr>
        <w:t>o</w:t>
      </w:r>
      <w:r w:rsidRPr="007E5788">
        <w:t xml:space="preserve">r </w:t>
      </w:r>
      <w:r w:rsidRPr="007E5788">
        <w:rPr>
          <w:spacing w:val="-3"/>
        </w:rPr>
        <w:t>t</w:t>
      </w:r>
      <w:r w:rsidRPr="007E5788">
        <w:t>he ne</w:t>
      </w:r>
      <w:r w:rsidRPr="007E5788">
        <w:rPr>
          <w:spacing w:val="-3"/>
        </w:rPr>
        <w:t>x</w:t>
      </w:r>
      <w:r w:rsidRPr="007E5788">
        <w:t>t t</w:t>
      </w:r>
      <w:r w:rsidRPr="007E5788">
        <w:rPr>
          <w:spacing w:val="1"/>
        </w:rPr>
        <w:t>h</w:t>
      </w:r>
      <w:r w:rsidRPr="007E5788">
        <w:t xml:space="preserve">ree </w:t>
      </w:r>
      <w:r w:rsidRPr="007E5788">
        <w:rPr>
          <w:spacing w:val="-2"/>
        </w:rPr>
        <w:t>y</w:t>
      </w:r>
      <w:r w:rsidRPr="007E5788">
        <w:t xml:space="preserve">ears </w:t>
      </w:r>
      <w:r w:rsidRPr="007E5788">
        <w:rPr>
          <w:spacing w:val="-3"/>
        </w:rPr>
        <w:t>t</w:t>
      </w:r>
      <w:r w:rsidRPr="007E5788">
        <w:t>o im</w:t>
      </w:r>
      <w:r w:rsidRPr="007E5788">
        <w:rPr>
          <w:spacing w:val="-3"/>
        </w:rPr>
        <w:t>p</w:t>
      </w:r>
      <w:r w:rsidRPr="007E5788">
        <w:t>ro</w:t>
      </w:r>
      <w:r w:rsidRPr="007E5788">
        <w:rPr>
          <w:spacing w:val="-3"/>
        </w:rPr>
        <w:t>v</w:t>
      </w:r>
      <w:r w:rsidRPr="007E5788">
        <w:t xml:space="preserve">e </w:t>
      </w:r>
      <w:r w:rsidRPr="007E5788">
        <w:rPr>
          <w:spacing w:val="1"/>
        </w:rPr>
        <w:t>o</w:t>
      </w:r>
      <w:r w:rsidRPr="007E5788">
        <w:t>ur p</w:t>
      </w:r>
      <w:r w:rsidRPr="007E5788">
        <w:rPr>
          <w:spacing w:val="1"/>
        </w:rPr>
        <w:t>e</w:t>
      </w:r>
      <w:r w:rsidRPr="007E5788">
        <w:rPr>
          <w:spacing w:val="-4"/>
        </w:rPr>
        <w:t>r</w:t>
      </w:r>
      <w:r w:rsidRPr="007E5788">
        <w:rPr>
          <w:spacing w:val="2"/>
        </w:rPr>
        <w:t>f</w:t>
      </w:r>
      <w:r w:rsidRPr="007E5788">
        <w:t>o</w:t>
      </w:r>
      <w:r w:rsidRPr="007E5788">
        <w:rPr>
          <w:spacing w:val="-4"/>
        </w:rPr>
        <w:t>r</w:t>
      </w:r>
      <w:r w:rsidRPr="007E5788">
        <w:rPr>
          <w:spacing w:val="1"/>
        </w:rPr>
        <w:t>m</w:t>
      </w:r>
      <w:r w:rsidRPr="007E5788">
        <w:rPr>
          <w:spacing w:val="-2"/>
        </w:rPr>
        <w:t>a</w:t>
      </w:r>
      <w:r w:rsidRPr="007E5788">
        <w:t>nce</w:t>
      </w:r>
      <w:r w:rsidRPr="007E5788">
        <w:rPr>
          <w:spacing w:val="-2"/>
        </w:rPr>
        <w:t xml:space="preserve"> </w:t>
      </w:r>
      <w:r w:rsidRPr="007E5788">
        <w:t>and</w:t>
      </w:r>
      <w:r w:rsidRPr="007E5788">
        <w:rPr>
          <w:spacing w:val="-2"/>
        </w:rPr>
        <w:t xml:space="preserve"> </w:t>
      </w:r>
      <w:r w:rsidRPr="007E5788">
        <w:t>how</w:t>
      </w:r>
      <w:r w:rsidRPr="007E5788">
        <w:rPr>
          <w:spacing w:val="-3"/>
        </w:rPr>
        <w:t xml:space="preserve"> </w:t>
      </w:r>
      <w:r w:rsidRPr="007E5788">
        <w:t>the s</w:t>
      </w:r>
      <w:r w:rsidRPr="007E5788">
        <w:rPr>
          <w:spacing w:val="-2"/>
        </w:rPr>
        <w:t>c</w:t>
      </w:r>
      <w:r w:rsidRPr="007E5788">
        <w:t xml:space="preserve">hool </w:t>
      </w:r>
      <w:r w:rsidRPr="007E5788">
        <w:rPr>
          <w:spacing w:val="-3"/>
        </w:rPr>
        <w:t>w</w:t>
      </w:r>
      <w:r w:rsidRPr="007E5788">
        <w:t>i</w:t>
      </w:r>
      <w:r w:rsidRPr="007E5788">
        <w:rPr>
          <w:spacing w:val="-1"/>
        </w:rPr>
        <w:t>l</w:t>
      </w:r>
      <w:r w:rsidRPr="007E5788">
        <w:t>l in</w:t>
      </w:r>
      <w:r w:rsidRPr="007E5788">
        <w:rPr>
          <w:spacing w:val="-2"/>
        </w:rPr>
        <w:t>v</w:t>
      </w:r>
      <w:r w:rsidRPr="007E5788">
        <w:t>o</w:t>
      </w:r>
      <w:r w:rsidRPr="007E5788">
        <w:rPr>
          <w:spacing w:val="1"/>
        </w:rPr>
        <w:t>l</w:t>
      </w:r>
      <w:r w:rsidRPr="007E5788">
        <w:rPr>
          <w:spacing w:val="-3"/>
        </w:rPr>
        <w:t>v</w:t>
      </w:r>
      <w:r w:rsidRPr="007E5788">
        <w:t xml:space="preserve">e </w:t>
      </w:r>
      <w:r w:rsidRPr="007E5788">
        <w:rPr>
          <w:spacing w:val="1"/>
        </w:rPr>
        <w:t>p</w:t>
      </w:r>
      <w:r w:rsidRPr="007E5788">
        <w:t>arents in t</w:t>
      </w:r>
      <w:r w:rsidRPr="007E5788">
        <w:rPr>
          <w:spacing w:val="1"/>
        </w:rPr>
        <w:t>h</w:t>
      </w:r>
      <w:r w:rsidRPr="007E5788">
        <w:rPr>
          <w:spacing w:val="-2"/>
        </w:rPr>
        <w:t>a</w:t>
      </w:r>
      <w:r w:rsidRPr="007E5788">
        <w:t>t i</w:t>
      </w:r>
      <w:r w:rsidRPr="007E5788">
        <w:rPr>
          <w:spacing w:val="-2"/>
        </w:rPr>
        <w:t>m</w:t>
      </w:r>
      <w:r w:rsidRPr="007E5788">
        <w:t>pro</w:t>
      </w:r>
      <w:r w:rsidRPr="007E5788">
        <w:rPr>
          <w:spacing w:val="-3"/>
        </w:rPr>
        <w:t>v</w:t>
      </w:r>
      <w:r w:rsidRPr="007E5788">
        <w:t>e</w:t>
      </w:r>
      <w:r w:rsidRPr="007E5788">
        <w:rPr>
          <w:spacing w:val="1"/>
        </w:rPr>
        <w:t>m</w:t>
      </w:r>
      <w:r w:rsidRPr="007E5788">
        <w:rPr>
          <w:spacing w:val="-2"/>
        </w:rPr>
        <w:t>e</w:t>
      </w:r>
      <w:r w:rsidRPr="007E5788">
        <w:t>nt.</w:t>
      </w:r>
    </w:p>
    <w:p w14:paraId="4216DC0B" w14:textId="77777777" w:rsidR="00576213" w:rsidRPr="007E5788" w:rsidRDefault="00576213">
      <w:pPr>
        <w:kinsoku w:val="0"/>
        <w:overflowPunct w:val="0"/>
        <w:spacing w:before="16" w:line="260" w:lineRule="exact"/>
        <w:rPr>
          <w:rFonts w:ascii="Arial" w:hAnsi="Arial" w:cs="Arial"/>
        </w:rPr>
      </w:pPr>
    </w:p>
    <w:p w14:paraId="02045DC1" w14:textId="77777777" w:rsidR="00576213" w:rsidRPr="007E5788" w:rsidRDefault="00576213">
      <w:pPr>
        <w:pStyle w:val="BodyText"/>
        <w:kinsoku w:val="0"/>
        <w:overflowPunct w:val="0"/>
        <w:ind w:right="104"/>
      </w:pPr>
      <w:r w:rsidRPr="007E5788">
        <w:t>I h</w:t>
      </w:r>
      <w:r w:rsidRPr="007E5788">
        <w:rPr>
          <w:spacing w:val="-2"/>
        </w:rPr>
        <w:t>o</w:t>
      </w:r>
      <w:r w:rsidRPr="007E5788">
        <w:t xml:space="preserve">pe </w:t>
      </w:r>
      <w:r w:rsidRPr="007E5788">
        <w:rPr>
          <w:spacing w:val="-2"/>
        </w:rPr>
        <w:t>y</w:t>
      </w:r>
      <w:r w:rsidRPr="007E5788">
        <w:t>ou</w:t>
      </w:r>
      <w:r w:rsidRPr="007E5788">
        <w:rPr>
          <w:spacing w:val="-2"/>
        </w:rPr>
        <w:t xml:space="preserve"> </w:t>
      </w:r>
      <w:r w:rsidRPr="007E5788">
        <w:rPr>
          <w:spacing w:val="2"/>
        </w:rPr>
        <w:t>f</w:t>
      </w:r>
      <w:r w:rsidRPr="007E5788">
        <w:rPr>
          <w:spacing w:val="-3"/>
        </w:rPr>
        <w:t>i</w:t>
      </w:r>
      <w:r w:rsidRPr="007E5788">
        <w:t xml:space="preserve">nd </w:t>
      </w:r>
      <w:r w:rsidRPr="007E5788">
        <w:rPr>
          <w:spacing w:val="1"/>
        </w:rPr>
        <w:t>a</w:t>
      </w:r>
      <w:r w:rsidRPr="007E5788">
        <w:t>ll</w:t>
      </w:r>
      <w:r w:rsidRPr="007E5788">
        <w:rPr>
          <w:spacing w:val="-3"/>
        </w:rPr>
        <w:t xml:space="preserve"> </w:t>
      </w:r>
      <w:r w:rsidRPr="007E5788">
        <w:rPr>
          <w:spacing w:val="-2"/>
        </w:rPr>
        <w:t>o</w:t>
      </w:r>
      <w:r w:rsidRPr="007E5788">
        <w:t>f</w:t>
      </w:r>
      <w:r w:rsidRPr="007E5788">
        <w:rPr>
          <w:spacing w:val="2"/>
        </w:rPr>
        <w:t xml:space="preserve"> </w:t>
      </w:r>
      <w:r w:rsidRPr="007E5788">
        <w:rPr>
          <w:spacing w:val="-2"/>
        </w:rPr>
        <w:t>th</w:t>
      </w:r>
      <w:r w:rsidRPr="007E5788">
        <w:t xml:space="preserve">e </w:t>
      </w:r>
      <w:r w:rsidRPr="007E5788">
        <w:rPr>
          <w:spacing w:val="1"/>
        </w:rPr>
        <w:t>a</w:t>
      </w:r>
      <w:r w:rsidRPr="007E5788">
        <w:rPr>
          <w:spacing w:val="-2"/>
        </w:rPr>
        <w:t>b</w:t>
      </w:r>
      <w:r w:rsidRPr="007E5788">
        <w:t>o</w:t>
      </w:r>
      <w:r w:rsidRPr="007E5788">
        <w:rPr>
          <w:spacing w:val="-3"/>
        </w:rPr>
        <w:t>v</w:t>
      </w:r>
      <w:r w:rsidRPr="007E5788">
        <w:t>e i</w:t>
      </w:r>
      <w:r w:rsidRPr="007E5788">
        <w:rPr>
          <w:spacing w:val="-2"/>
        </w:rPr>
        <w:t>n</w:t>
      </w:r>
      <w:r w:rsidRPr="007E5788">
        <w:rPr>
          <w:spacing w:val="2"/>
        </w:rPr>
        <w:t>f</w:t>
      </w:r>
      <w:r w:rsidRPr="007E5788">
        <w:t>or</w:t>
      </w:r>
      <w:r w:rsidRPr="007E5788">
        <w:rPr>
          <w:spacing w:val="-2"/>
        </w:rPr>
        <w:t>m</w:t>
      </w:r>
      <w:r w:rsidRPr="007E5788">
        <w:t>ati</w:t>
      </w:r>
      <w:r w:rsidRPr="007E5788">
        <w:rPr>
          <w:spacing w:val="-2"/>
        </w:rPr>
        <w:t>o</w:t>
      </w:r>
      <w:r w:rsidRPr="007E5788">
        <w:t xml:space="preserve">n </w:t>
      </w:r>
      <w:r w:rsidRPr="007E5788">
        <w:rPr>
          <w:spacing w:val="-1"/>
        </w:rPr>
        <w:t>h</w:t>
      </w:r>
      <w:r w:rsidRPr="007E5788">
        <w:rPr>
          <w:spacing w:val="-2"/>
        </w:rPr>
        <w:t>e</w:t>
      </w:r>
      <w:r w:rsidRPr="007E5788">
        <w:t xml:space="preserve">lpful </w:t>
      </w:r>
      <w:r w:rsidRPr="007E5788">
        <w:rPr>
          <w:spacing w:val="-2"/>
        </w:rPr>
        <w:t>a</w:t>
      </w:r>
      <w:r w:rsidRPr="007E5788">
        <w:t xml:space="preserve">nd </w:t>
      </w:r>
      <w:r w:rsidRPr="007E5788">
        <w:rPr>
          <w:spacing w:val="6"/>
        </w:rPr>
        <w:t>s</w:t>
      </w:r>
      <w:r w:rsidRPr="007E5788">
        <w:t>e</w:t>
      </w:r>
      <w:r w:rsidRPr="007E5788">
        <w:rPr>
          <w:spacing w:val="-3"/>
        </w:rPr>
        <w:t>l</w:t>
      </w:r>
      <w:r w:rsidRPr="007E5788">
        <w:rPr>
          <w:spacing w:val="3"/>
        </w:rPr>
        <w:t>f</w:t>
      </w:r>
      <w:r w:rsidRPr="007E5788">
        <w:rPr>
          <w:spacing w:val="-4"/>
        </w:rPr>
        <w:t>-</w:t>
      </w:r>
      <w:r w:rsidRPr="007E5788">
        <w:t>e</w:t>
      </w:r>
      <w:r w:rsidRPr="007E5788">
        <w:rPr>
          <w:spacing w:val="-3"/>
        </w:rPr>
        <w:t>x</w:t>
      </w:r>
      <w:r w:rsidRPr="007E5788">
        <w:t>pla</w:t>
      </w:r>
      <w:r w:rsidRPr="007E5788">
        <w:rPr>
          <w:spacing w:val="1"/>
        </w:rPr>
        <w:t>n</w:t>
      </w:r>
      <w:r w:rsidRPr="007E5788">
        <w:t>a</w:t>
      </w:r>
      <w:r w:rsidRPr="007E5788">
        <w:rPr>
          <w:spacing w:val="-2"/>
        </w:rPr>
        <w:t>t</w:t>
      </w:r>
      <w:r w:rsidRPr="007E5788">
        <w:t>or</w:t>
      </w:r>
      <w:r w:rsidRPr="007E5788">
        <w:rPr>
          <w:spacing w:val="-4"/>
        </w:rPr>
        <w:t>y</w:t>
      </w:r>
      <w:r w:rsidRPr="007E5788">
        <w:t>. If</w:t>
      </w:r>
      <w:r w:rsidRPr="007E5788">
        <w:rPr>
          <w:spacing w:val="3"/>
        </w:rPr>
        <w:t xml:space="preserve"> </w:t>
      </w:r>
      <w:r w:rsidRPr="007E5788">
        <w:rPr>
          <w:spacing w:val="-2"/>
        </w:rPr>
        <w:t>y</w:t>
      </w:r>
      <w:r w:rsidRPr="007E5788">
        <w:t xml:space="preserve">ou </w:t>
      </w:r>
      <w:r w:rsidRPr="007E5788">
        <w:rPr>
          <w:spacing w:val="-1"/>
        </w:rPr>
        <w:t>h</w:t>
      </w:r>
      <w:r w:rsidRPr="007E5788">
        <w:t>a</w:t>
      </w:r>
      <w:r w:rsidRPr="007E5788">
        <w:rPr>
          <w:spacing w:val="-3"/>
        </w:rPr>
        <w:t>v</w:t>
      </w:r>
      <w:r w:rsidRPr="007E5788">
        <w:t>e any</w:t>
      </w:r>
      <w:r w:rsidRPr="007E5788">
        <w:rPr>
          <w:spacing w:val="-3"/>
        </w:rPr>
        <w:t xml:space="preserve"> </w:t>
      </w:r>
      <w:r w:rsidRPr="007E5788">
        <w:rPr>
          <w:spacing w:val="-1"/>
        </w:rPr>
        <w:t>q</w:t>
      </w:r>
      <w:r w:rsidRPr="007E5788">
        <w:t>uer</w:t>
      </w:r>
      <w:r w:rsidRPr="007E5788">
        <w:rPr>
          <w:spacing w:val="-2"/>
        </w:rPr>
        <w:t>i</w:t>
      </w:r>
      <w:r w:rsidRPr="007E5788">
        <w:t xml:space="preserve">es </w:t>
      </w:r>
      <w:r w:rsidRPr="007E5788">
        <w:rPr>
          <w:spacing w:val="1"/>
        </w:rPr>
        <w:t>a</w:t>
      </w:r>
      <w:r w:rsidRPr="007E5788">
        <w:t>b</w:t>
      </w:r>
      <w:r w:rsidRPr="007E5788">
        <w:rPr>
          <w:spacing w:val="-2"/>
        </w:rPr>
        <w:t>o</w:t>
      </w:r>
      <w:r w:rsidRPr="007E5788">
        <w:t>ut</w:t>
      </w:r>
      <w:r w:rsidRPr="007E5788">
        <w:rPr>
          <w:spacing w:val="-2"/>
        </w:rPr>
        <w:t xml:space="preserve"> </w:t>
      </w:r>
      <w:r w:rsidRPr="007E5788">
        <w:t>any</w:t>
      </w:r>
      <w:r w:rsidRPr="007E5788">
        <w:rPr>
          <w:spacing w:val="-3"/>
        </w:rPr>
        <w:t xml:space="preserve"> </w:t>
      </w:r>
      <w:r w:rsidRPr="007E5788">
        <w:rPr>
          <w:spacing w:val="-1"/>
        </w:rPr>
        <w:t>o</w:t>
      </w:r>
      <w:r w:rsidRPr="007E5788">
        <w:t>f</w:t>
      </w:r>
      <w:r w:rsidRPr="007E5788">
        <w:rPr>
          <w:spacing w:val="2"/>
        </w:rPr>
        <w:t xml:space="preserve"> </w:t>
      </w:r>
      <w:r w:rsidRPr="007E5788">
        <w:t>t</w:t>
      </w:r>
      <w:r w:rsidRPr="007E5788">
        <w:rPr>
          <w:spacing w:val="-2"/>
        </w:rPr>
        <w:t>h</w:t>
      </w:r>
      <w:r w:rsidRPr="007E5788">
        <w:t>e i</w:t>
      </w:r>
      <w:r w:rsidRPr="007E5788">
        <w:rPr>
          <w:spacing w:val="-2"/>
        </w:rPr>
        <w:t>n</w:t>
      </w:r>
      <w:r w:rsidRPr="007E5788">
        <w:t>f</w:t>
      </w:r>
      <w:r w:rsidRPr="007E5788">
        <w:rPr>
          <w:spacing w:val="1"/>
        </w:rPr>
        <w:t>o</w:t>
      </w:r>
      <w:r w:rsidRPr="007E5788">
        <w:t>r</w:t>
      </w:r>
      <w:r w:rsidRPr="007E5788">
        <w:rPr>
          <w:spacing w:val="-2"/>
        </w:rPr>
        <w:t>m</w:t>
      </w:r>
      <w:r w:rsidRPr="007E5788">
        <w:t xml:space="preserve">ation </w:t>
      </w:r>
      <w:r w:rsidRPr="007E5788">
        <w:rPr>
          <w:spacing w:val="-2"/>
        </w:rPr>
        <w:t>c</w:t>
      </w:r>
      <w:r w:rsidRPr="007E5788">
        <w:t>on</w:t>
      </w:r>
      <w:r w:rsidRPr="007E5788">
        <w:rPr>
          <w:spacing w:val="-2"/>
        </w:rPr>
        <w:t>t</w:t>
      </w:r>
      <w:r w:rsidRPr="007E5788">
        <w:t>ain</w:t>
      </w:r>
      <w:r w:rsidRPr="007E5788">
        <w:rPr>
          <w:spacing w:val="1"/>
        </w:rPr>
        <w:t>e</w:t>
      </w:r>
      <w:r w:rsidRPr="007E5788">
        <w:t>d</w:t>
      </w:r>
      <w:r w:rsidRPr="007E5788">
        <w:rPr>
          <w:spacing w:val="-2"/>
        </w:rPr>
        <w:t xml:space="preserve"> </w:t>
      </w:r>
      <w:r w:rsidRPr="007E5788">
        <w:t>in this</w:t>
      </w:r>
      <w:r w:rsidRPr="007E5788">
        <w:rPr>
          <w:spacing w:val="4"/>
        </w:rPr>
        <w:t xml:space="preserve"> </w:t>
      </w:r>
      <w:r w:rsidRPr="007E5788">
        <w:t>h</w:t>
      </w:r>
      <w:r w:rsidRPr="007E5788">
        <w:rPr>
          <w:spacing w:val="-2"/>
        </w:rPr>
        <w:t>a</w:t>
      </w:r>
      <w:r w:rsidRPr="007E5788">
        <w:t>nd</w:t>
      </w:r>
      <w:r w:rsidRPr="007E5788">
        <w:rPr>
          <w:spacing w:val="-2"/>
        </w:rPr>
        <w:t>b</w:t>
      </w:r>
      <w:r w:rsidRPr="007E5788">
        <w:t>oo</w:t>
      </w:r>
      <w:r w:rsidRPr="007E5788">
        <w:rPr>
          <w:spacing w:val="-2"/>
        </w:rPr>
        <w:t>k</w:t>
      </w:r>
      <w:r w:rsidRPr="007E5788">
        <w:t>, or in</w:t>
      </w:r>
      <w:r w:rsidRPr="007E5788">
        <w:rPr>
          <w:spacing w:val="-2"/>
        </w:rPr>
        <w:t>d</w:t>
      </w:r>
      <w:r w:rsidRPr="007E5788">
        <w:t>eed</w:t>
      </w:r>
      <w:r w:rsidRPr="007E5788">
        <w:rPr>
          <w:spacing w:val="-2"/>
        </w:rPr>
        <w:t xml:space="preserve"> </w:t>
      </w:r>
      <w:r w:rsidRPr="007E5788">
        <w:rPr>
          <w:spacing w:val="1"/>
        </w:rPr>
        <w:t>a</w:t>
      </w:r>
      <w:r w:rsidRPr="007E5788">
        <w:rPr>
          <w:spacing w:val="-2"/>
        </w:rPr>
        <w:t>b</w:t>
      </w:r>
      <w:r w:rsidRPr="007E5788">
        <w:t>out any</w:t>
      </w:r>
      <w:r w:rsidRPr="007E5788">
        <w:rPr>
          <w:spacing w:val="-3"/>
        </w:rPr>
        <w:t xml:space="preserve"> </w:t>
      </w:r>
      <w:r w:rsidRPr="007E5788">
        <w:rPr>
          <w:spacing w:val="1"/>
        </w:rPr>
        <w:t>a</w:t>
      </w:r>
      <w:r w:rsidRPr="007E5788">
        <w:t>spect</w:t>
      </w:r>
      <w:r w:rsidRPr="007E5788">
        <w:rPr>
          <w:spacing w:val="-2"/>
        </w:rPr>
        <w:t xml:space="preserve"> </w:t>
      </w:r>
      <w:r w:rsidRPr="007E5788">
        <w:rPr>
          <w:spacing w:val="-1"/>
        </w:rPr>
        <w:t>o</w:t>
      </w:r>
      <w:r w:rsidRPr="007E5788">
        <w:t>f our sc</w:t>
      </w:r>
      <w:r w:rsidRPr="007E5788">
        <w:rPr>
          <w:spacing w:val="-2"/>
        </w:rPr>
        <w:t>ho</w:t>
      </w:r>
      <w:r w:rsidRPr="007E5788">
        <w:t xml:space="preserve">ol, </w:t>
      </w:r>
      <w:r w:rsidRPr="007E5788">
        <w:rPr>
          <w:spacing w:val="1"/>
        </w:rPr>
        <w:t>p</w:t>
      </w:r>
      <w:r w:rsidRPr="007E5788">
        <w:t>l</w:t>
      </w:r>
      <w:r w:rsidRPr="007E5788">
        <w:rPr>
          <w:spacing w:val="-2"/>
        </w:rPr>
        <w:t>e</w:t>
      </w:r>
      <w:r w:rsidRPr="007E5788">
        <w:t xml:space="preserve">ase </w:t>
      </w:r>
      <w:r w:rsidRPr="007E5788">
        <w:rPr>
          <w:spacing w:val="-1"/>
        </w:rPr>
        <w:t>d</w:t>
      </w:r>
      <w:r w:rsidRPr="007E5788">
        <w:t xml:space="preserve">o </w:t>
      </w:r>
      <w:r w:rsidRPr="007E5788">
        <w:rPr>
          <w:spacing w:val="-1"/>
        </w:rPr>
        <w:t>n</w:t>
      </w:r>
      <w:r w:rsidRPr="007E5788">
        <w:t>ot</w:t>
      </w:r>
      <w:r w:rsidRPr="007E5788">
        <w:rPr>
          <w:spacing w:val="-2"/>
        </w:rPr>
        <w:t xml:space="preserve"> </w:t>
      </w:r>
      <w:r w:rsidRPr="007E5788">
        <w:t>hesi</w:t>
      </w:r>
      <w:r w:rsidRPr="007E5788">
        <w:rPr>
          <w:spacing w:val="-3"/>
        </w:rPr>
        <w:t>t</w:t>
      </w:r>
      <w:r w:rsidRPr="007E5788">
        <w:t>ate</w:t>
      </w:r>
      <w:r w:rsidRPr="007E5788">
        <w:rPr>
          <w:spacing w:val="1"/>
        </w:rPr>
        <w:t xml:space="preserve"> </w:t>
      </w:r>
      <w:r w:rsidRPr="007E5788">
        <w:rPr>
          <w:spacing w:val="-2"/>
        </w:rPr>
        <w:t>t</w:t>
      </w:r>
      <w:r w:rsidRPr="007E5788">
        <w:t>o c</w:t>
      </w:r>
      <w:r w:rsidRPr="007E5788">
        <w:rPr>
          <w:spacing w:val="-1"/>
        </w:rPr>
        <w:t>o</w:t>
      </w:r>
      <w:r w:rsidRPr="007E5788">
        <w:t>nt</w:t>
      </w:r>
      <w:r w:rsidRPr="007E5788">
        <w:rPr>
          <w:spacing w:val="1"/>
        </w:rPr>
        <w:t>a</w:t>
      </w:r>
      <w:r w:rsidRPr="007E5788">
        <w:rPr>
          <w:spacing w:val="-3"/>
        </w:rPr>
        <w:t>c</w:t>
      </w:r>
      <w:r w:rsidRPr="007E5788">
        <w:t xml:space="preserve">t </w:t>
      </w:r>
      <w:r w:rsidRPr="007E5788">
        <w:rPr>
          <w:spacing w:val="-1"/>
        </w:rPr>
        <w:t>m</w:t>
      </w:r>
      <w:r w:rsidRPr="007E5788">
        <w:t>e.</w:t>
      </w:r>
    </w:p>
    <w:p w14:paraId="7C8D5AB9" w14:textId="77777777" w:rsidR="00576213" w:rsidRPr="007E5788" w:rsidRDefault="00576213">
      <w:pPr>
        <w:kinsoku w:val="0"/>
        <w:overflowPunct w:val="0"/>
        <w:spacing w:before="16" w:line="260" w:lineRule="exact"/>
        <w:rPr>
          <w:rFonts w:ascii="Arial" w:hAnsi="Arial" w:cs="Arial"/>
        </w:rPr>
      </w:pPr>
    </w:p>
    <w:p w14:paraId="45068841" w14:textId="75FD8370" w:rsidR="002B21AF" w:rsidRPr="007E5788" w:rsidRDefault="00C636DD">
      <w:pPr>
        <w:pStyle w:val="BodyText"/>
        <w:kinsoku w:val="0"/>
        <w:overflowPunct w:val="0"/>
        <w:ind w:right="6568"/>
        <w:rPr>
          <w:spacing w:val="-1"/>
        </w:rPr>
      </w:pPr>
      <w:r w:rsidRPr="007E5788">
        <w:rPr>
          <w:spacing w:val="-1"/>
        </w:rPr>
        <w:t>Ms Rachel Coull</w:t>
      </w:r>
    </w:p>
    <w:p w14:paraId="55DE7274" w14:textId="6E3D3116" w:rsidR="00576213" w:rsidRPr="007E5788" w:rsidRDefault="00576213">
      <w:pPr>
        <w:pStyle w:val="BodyText"/>
        <w:kinsoku w:val="0"/>
        <w:overflowPunct w:val="0"/>
        <w:ind w:right="6568"/>
      </w:pPr>
      <w:r w:rsidRPr="007E5788">
        <w:t>He</w:t>
      </w:r>
      <w:r w:rsidRPr="007E5788">
        <w:rPr>
          <w:spacing w:val="1"/>
        </w:rPr>
        <w:t>a</w:t>
      </w:r>
      <w:r w:rsidRPr="007E5788">
        <w:t>d</w:t>
      </w:r>
      <w:r w:rsidRPr="007E5788">
        <w:rPr>
          <w:spacing w:val="-1"/>
        </w:rPr>
        <w:t xml:space="preserve"> </w:t>
      </w:r>
      <w:r w:rsidRPr="007E5788">
        <w:rPr>
          <w:spacing w:val="2"/>
        </w:rPr>
        <w:t>T</w:t>
      </w:r>
      <w:r w:rsidRPr="007E5788">
        <w:rPr>
          <w:spacing w:val="-2"/>
        </w:rPr>
        <w:t>e</w:t>
      </w:r>
      <w:r w:rsidRPr="007E5788">
        <w:t>ac</w:t>
      </w:r>
      <w:r w:rsidRPr="007E5788">
        <w:rPr>
          <w:spacing w:val="-2"/>
        </w:rPr>
        <w:t>h</w:t>
      </w:r>
      <w:r w:rsidRPr="007E5788">
        <w:t>er</w:t>
      </w:r>
    </w:p>
    <w:p w14:paraId="51D9B7A9" w14:textId="77777777" w:rsidR="00576213" w:rsidRPr="007E5788" w:rsidRDefault="00576213">
      <w:pPr>
        <w:pStyle w:val="BodyText"/>
        <w:kinsoku w:val="0"/>
        <w:overflowPunct w:val="0"/>
      </w:pPr>
      <w:r w:rsidRPr="007E5788">
        <w:t>De</w:t>
      </w:r>
      <w:r w:rsidRPr="007E5788">
        <w:rPr>
          <w:spacing w:val="1"/>
        </w:rPr>
        <w:t>n</w:t>
      </w:r>
      <w:r w:rsidRPr="007E5788">
        <w:t>ny</w:t>
      </w:r>
      <w:r w:rsidRPr="007E5788">
        <w:rPr>
          <w:spacing w:val="-3"/>
        </w:rPr>
        <w:t xml:space="preserve"> </w:t>
      </w:r>
      <w:r w:rsidRPr="007E5788">
        <w:t>Pr</w:t>
      </w:r>
      <w:r w:rsidRPr="007E5788">
        <w:rPr>
          <w:spacing w:val="-2"/>
        </w:rPr>
        <w:t>i</w:t>
      </w:r>
      <w:r w:rsidRPr="007E5788">
        <w:rPr>
          <w:spacing w:val="1"/>
        </w:rPr>
        <w:t>m</w:t>
      </w:r>
      <w:r w:rsidRPr="007E5788">
        <w:t>ary</w:t>
      </w:r>
      <w:r w:rsidRPr="007E5788">
        <w:rPr>
          <w:spacing w:val="-2"/>
        </w:rPr>
        <w:t xml:space="preserve"> </w:t>
      </w:r>
      <w:r w:rsidRPr="007E5788">
        <w:t>School</w:t>
      </w:r>
    </w:p>
    <w:p w14:paraId="2867C156" w14:textId="77777777" w:rsidR="00576213" w:rsidRPr="007E5788" w:rsidRDefault="00576213">
      <w:pPr>
        <w:kinsoku w:val="0"/>
        <w:overflowPunct w:val="0"/>
        <w:spacing w:before="16" w:line="260" w:lineRule="exact"/>
        <w:rPr>
          <w:rFonts w:ascii="Arial" w:hAnsi="Arial" w:cs="Arial"/>
        </w:rPr>
      </w:pPr>
    </w:p>
    <w:p w14:paraId="1554815C" w14:textId="77777777" w:rsidR="00576213" w:rsidRPr="007E5788" w:rsidRDefault="00576213">
      <w:pPr>
        <w:kinsoku w:val="0"/>
        <w:overflowPunct w:val="0"/>
        <w:spacing w:before="14" w:line="260" w:lineRule="exact"/>
        <w:rPr>
          <w:rFonts w:ascii="Arial" w:hAnsi="Arial" w:cs="Arial"/>
        </w:rPr>
      </w:pPr>
    </w:p>
    <w:p w14:paraId="65F358B2" w14:textId="77777777" w:rsidR="00576213" w:rsidRPr="007E5788" w:rsidRDefault="00576213">
      <w:pPr>
        <w:kinsoku w:val="0"/>
        <w:overflowPunct w:val="0"/>
        <w:ind w:left="160" w:right="166"/>
        <w:rPr>
          <w:rFonts w:ascii="Arial" w:hAnsi="Arial" w:cs="Arial"/>
        </w:rPr>
      </w:pPr>
      <w:r w:rsidRPr="007E5788">
        <w:rPr>
          <w:rFonts w:ascii="Arial" w:hAnsi="Arial" w:cs="Arial"/>
          <w:i/>
          <w:iCs/>
          <w:spacing w:val="1"/>
        </w:rPr>
        <w:t>W</w:t>
      </w:r>
      <w:r w:rsidRPr="007E5788">
        <w:rPr>
          <w:rFonts w:ascii="Arial" w:hAnsi="Arial" w:cs="Arial"/>
          <w:i/>
          <w:iCs/>
        </w:rPr>
        <w:t xml:space="preserve">e </w:t>
      </w:r>
      <w:r w:rsidRPr="007E5788">
        <w:rPr>
          <w:rFonts w:ascii="Arial" w:hAnsi="Arial" w:cs="Arial"/>
          <w:i/>
          <w:iCs/>
          <w:spacing w:val="-2"/>
        </w:rPr>
        <w:t>t</w:t>
      </w:r>
      <w:r w:rsidRPr="007E5788">
        <w:rPr>
          <w:rFonts w:ascii="Arial" w:hAnsi="Arial" w:cs="Arial"/>
          <w:i/>
          <w:iCs/>
        </w:rPr>
        <w:t>ake</w:t>
      </w:r>
      <w:r w:rsidRPr="007E5788">
        <w:rPr>
          <w:rFonts w:ascii="Arial" w:hAnsi="Arial" w:cs="Arial"/>
          <w:i/>
          <w:iCs/>
          <w:spacing w:val="-2"/>
        </w:rPr>
        <w:t xml:space="preserve"> </w:t>
      </w:r>
      <w:r w:rsidRPr="007E5788">
        <w:rPr>
          <w:rFonts w:ascii="Arial" w:hAnsi="Arial" w:cs="Arial"/>
          <w:i/>
          <w:iCs/>
        </w:rPr>
        <w:t>part in</w:t>
      </w:r>
      <w:r w:rsidRPr="007E5788">
        <w:rPr>
          <w:rFonts w:ascii="Arial" w:hAnsi="Arial" w:cs="Arial"/>
          <w:i/>
          <w:iCs/>
          <w:spacing w:val="-2"/>
        </w:rPr>
        <w:t xml:space="preserve"> </w:t>
      </w:r>
      <w:r w:rsidRPr="007E5788">
        <w:rPr>
          <w:rFonts w:ascii="Arial" w:hAnsi="Arial" w:cs="Arial"/>
          <w:i/>
          <w:iCs/>
        </w:rPr>
        <w:t>f</w:t>
      </w:r>
      <w:r w:rsidRPr="007E5788">
        <w:rPr>
          <w:rFonts w:ascii="Arial" w:hAnsi="Arial" w:cs="Arial"/>
          <w:i/>
          <w:iCs/>
          <w:spacing w:val="-2"/>
        </w:rPr>
        <w:t>u</w:t>
      </w:r>
      <w:r w:rsidRPr="007E5788">
        <w:rPr>
          <w:rFonts w:ascii="Arial" w:hAnsi="Arial" w:cs="Arial"/>
          <w:i/>
          <w:iCs/>
        </w:rPr>
        <w:t>nd r</w:t>
      </w:r>
      <w:r w:rsidRPr="007E5788">
        <w:rPr>
          <w:rFonts w:ascii="Arial" w:hAnsi="Arial" w:cs="Arial"/>
          <w:i/>
          <w:iCs/>
          <w:spacing w:val="1"/>
        </w:rPr>
        <w:t>a</w:t>
      </w:r>
      <w:r w:rsidRPr="007E5788">
        <w:rPr>
          <w:rFonts w:ascii="Arial" w:hAnsi="Arial" w:cs="Arial"/>
          <w:i/>
          <w:iCs/>
          <w:spacing w:val="-1"/>
        </w:rPr>
        <w:t>i</w:t>
      </w:r>
      <w:r w:rsidRPr="007E5788">
        <w:rPr>
          <w:rFonts w:ascii="Arial" w:hAnsi="Arial" w:cs="Arial"/>
          <w:i/>
          <w:iCs/>
        </w:rPr>
        <w:t>sing</w:t>
      </w:r>
      <w:r w:rsidRPr="007E5788">
        <w:rPr>
          <w:rFonts w:ascii="Arial" w:hAnsi="Arial" w:cs="Arial"/>
          <w:i/>
          <w:iCs/>
          <w:spacing w:val="1"/>
        </w:rPr>
        <w:t xml:space="preserve"> o</w:t>
      </w:r>
      <w:r w:rsidRPr="007E5788">
        <w:rPr>
          <w:rFonts w:ascii="Arial" w:hAnsi="Arial" w:cs="Arial"/>
          <w:i/>
          <w:iCs/>
        </w:rPr>
        <w:t>n</w:t>
      </w:r>
      <w:r w:rsidRPr="007E5788">
        <w:rPr>
          <w:rFonts w:ascii="Arial" w:hAnsi="Arial" w:cs="Arial"/>
          <w:i/>
          <w:iCs/>
          <w:spacing w:val="-2"/>
        </w:rPr>
        <w:t xml:space="preserve"> </w:t>
      </w:r>
      <w:r w:rsidRPr="007E5788">
        <w:rPr>
          <w:rFonts w:ascii="Arial" w:hAnsi="Arial" w:cs="Arial"/>
          <w:i/>
          <w:iCs/>
        </w:rPr>
        <w:t>a</w:t>
      </w:r>
      <w:r w:rsidRPr="007E5788">
        <w:rPr>
          <w:rFonts w:ascii="Arial" w:hAnsi="Arial" w:cs="Arial"/>
          <w:i/>
          <w:iCs/>
          <w:spacing w:val="1"/>
        </w:rPr>
        <w:t xml:space="preserve"> </w:t>
      </w:r>
      <w:r w:rsidRPr="007E5788">
        <w:rPr>
          <w:rFonts w:ascii="Arial" w:hAnsi="Arial" w:cs="Arial"/>
          <w:i/>
          <w:iCs/>
        </w:rPr>
        <w:t>r</w:t>
      </w:r>
      <w:r w:rsidRPr="007E5788">
        <w:rPr>
          <w:rFonts w:ascii="Arial" w:hAnsi="Arial" w:cs="Arial"/>
          <w:i/>
          <w:iCs/>
          <w:spacing w:val="-2"/>
        </w:rPr>
        <w:t>e</w:t>
      </w:r>
      <w:r w:rsidRPr="007E5788">
        <w:rPr>
          <w:rFonts w:ascii="Arial" w:hAnsi="Arial" w:cs="Arial"/>
          <w:i/>
          <w:iCs/>
        </w:rPr>
        <w:t xml:space="preserve">gular </w:t>
      </w:r>
      <w:r w:rsidRPr="007E5788">
        <w:rPr>
          <w:rFonts w:ascii="Arial" w:hAnsi="Arial" w:cs="Arial"/>
          <w:i/>
          <w:iCs/>
          <w:spacing w:val="-2"/>
        </w:rPr>
        <w:t>b</w:t>
      </w:r>
      <w:r w:rsidRPr="007E5788">
        <w:rPr>
          <w:rFonts w:ascii="Arial" w:hAnsi="Arial" w:cs="Arial"/>
          <w:i/>
          <w:iCs/>
          <w:spacing w:val="2"/>
        </w:rPr>
        <w:t>a</w:t>
      </w:r>
      <w:r w:rsidRPr="007E5788">
        <w:rPr>
          <w:rFonts w:ascii="Arial" w:hAnsi="Arial" w:cs="Arial"/>
          <w:i/>
          <w:iCs/>
        </w:rPr>
        <w:t>s</w:t>
      </w:r>
      <w:r w:rsidRPr="007E5788">
        <w:rPr>
          <w:rFonts w:ascii="Arial" w:hAnsi="Arial" w:cs="Arial"/>
          <w:i/>
          <w:iCs/>
          <w:spacing w:val="-3"/>
        </w:rPr>
        <w:t>i</w:t>
      </w:r>
      <w:r w:rsidRPr="007E5788">
        <w:rPr>
          <w:rFonts w:ascii="Arial" w:hAnsi="Arial" w:cs="Arial"/>
          <w:i/>
          <w:iCs/>
        </w:rPr>
        <w:t xml:space="preserve">s </w:t>
      </w:r>
      <w:r w:rsidRPr="007E5788">
        <w:rPr>
          <w:rFonts w:ascii="Arial" w:hAnsi="Arial" w:cs="Arial"/>
          <w:i/>
          <w:iCs/>
          <w:spacing w:val="1"/>
        </w:rPr>
        <w:t>a</w:t>
      </w:r>
      <w:r w:rsidRPr="007E5788">
        <w:rPr>
          <w:rFonts w:ascii="Arial" w:hAnsi="Arial" w:cs="Arial"/>
          <w:i/>
          <w:iCs/>
        </w:rPr>
        <w:t>s</w:t>
      </w:r>
      <w:r w:rsidRPr="007E5788">
        <w:rPr>
          <w:rFonts w:ascii="Arial" w:hAnsi="Arial" w:cs="Arial"/>
          <w:i/>
          <w:iCs/>
          <w:spacing w:val="-2"/>
        </w:rPr>
        <w:t xml:space="preserve"> </w:t>
      </w:r>
      <w:r w:rsidRPr="007E5788">
        <w:rPr>
          <w:rFonts w:ascii="Arial" w:hAnsi="Arial" w:cs="Arial"/>
          <w:i/>
          <w:iCs/>
          <w:spacing w:val="1"/>
        </w:rPr>
        <w:t>w</w:t>
      </w:r>
      <w:r w:rsidRPr="007E5788">
        <w:rPr>
          <w:rFonts w:ascii="Arial" w:hAnsi="Arial" w:cs="Arial"/>
          <w:i/>
          <w:iCs/>
        </w:rPr>
        <w:t xml:space="preserve">e </w:t>
      </w:r>
      <w:r w:rsidRPr="007E5788">
        <w:rPr>
          <w:rFonts w:ascii="Arial" w:hAnsi="Arial" w:cs="Arial"/>
          <w:i/>
          <w:iCs/>
          <w:spacing w:val="-2"/>
        </w:rPr>
        <w:t>t</w:t>
      </w:r>
      <w:r w:rsidRPr="007E5788">
        <w:rPr>
          <w:rFonts w:ascii="Arial" w:hAnsi="Arial" w:cs="Arial"/>
          <w:i/>
          <w:iCs/>
        </w:rPr>
        <w:t>ea</w:t>
      </w:r>
      <w:r w:rsidRPr="007E5788">
        <w:rPr>
          <w:rFonts w:ascii="Arial" w:hAnsi="Arial" w:cs="Arial"/>
          <w:i/>
          <w:iCs/>
          <w:spacing w:val="-3"/>
        </w:rPr>
        <w:t>c</w:t>
      </w:r>
      <w:r w:rsidRPr="007E5788">
        <w:rPr>
          <w:rFonts w:ascii="Arial" w:hAnsi="Arial" w:cs="Arial"/>
          <w:i/>
          <w:iCs/>
        </w:rPr>
        <w:t xml:space="preserve">h </w:t>
      </w:r>
      <w:r w:rsidRPr="007E5788">
        <w:rPr>
          <w:rFonts w:ascii="Arial" w:hAnsi="Arial" w:cs="Arial"/>
          <w:i/>
          <w:iCs/>
          <w:spacing w:val="-1"/>
        </w:rPr>
        <w:t>p</w:t>
      </w:r>
      <w:r w:rsidRPr="007E5788">
        <w:rPr>
          <w:rFonts w:ascii="Arial" w:hAnsi="Arial" w:cs="Arial"/>
          <w:i/>
          <w:iCs/>
        </w:rPr>
        <w:t>upi</w:t>
      </w:r>
      <w:r w:rsidRPr="007E5788">
        <w:rPr>
          <w:rFonts w:ascii="Arial" w:hAnsi="Arial" w:cs="Arial"/>
          <w:i/>
          <w:iCs/>
          <w:spacing w:val="-1"/>
        </w:rPr>
        <w:t>l</w:t>
      </w:r>
      <w:r w:rsidRPr="007E5788">
        <w:rPr>
          <w:rFonts w:ascii="Arial" w:hAnsi="Arial" w:cs="Arial"/>
          <w:i/>
          <w:iCs/>
        </w:rPr>
        <w:t>s to</w:t>
      </w:r>
      <w:r w:rsidRPr="007E5788">
        <w:rPr>
          <w:rFonts w:ascii="Arial" w:hAnsi="Arial" w:cs="Arial"/>
          <w:i/>
          <w:iCs/>
          <w:spacing w:val="-2"/>
        </w:rPr>
        <w:t xml:space="preserve"> </w:t>
      </w:r>
      <w:r w:rsidRPr="007E5788">
        <w:rPr>
          <w:rFonts w:ascii="Arial" w:hAnsi="Arial" w:cs="Arial"/>
          <w:i/>
          <w:iCs/>
          <w:spacing w:val="3"/>
        </w:rPr>
        <w:t>t</w:t>
      </w:r>
      <w:r w:rsidRPr="007E5788">
        <w:rPr>
          <w:rFonts w:ascii="Arial" w:hAnsi="Arial" w:cs="Arial"/>
          <w:i/>
          <w:iCs/>
        </w:rPr>
        <w:t>hink</w:t>
      </w:r>
      <w:r w:rsidRPr="007E5788">
        <w:rPr>
          <w:rFonts w:ascii="Arial" w:hAnsi="Arial" w:cs="Arial"/>
          <w:i/>
          <w:iCs/>
          <w:spacing w:val="-1"/>
        </w:rPr>
        <w:t xml:space="preserve"> </w:t>
      </w:r>
      <w:r w:rsidRPr="007E5788">
        <w:rPr>
          <w:rFonts w:ascii="Arial" w:hAnsi="Arial" w:cs="Arial"/>
          <w:i/>
          <w:iCs/>
        </w:rPr>
        <w:t xml:space="preserve">of </w:t>
      </w:r>
      <w:r w:rsidRPr="007E5788">
        <w:rPr>
          <w:rFonts w:ascii="Arial" w:hAnsi="Arial" w:cs="Arial"/>
          <w:i/>
          <w:iCs/>
          <w:spacing w:val="-2"/>
        </w:rPr>
        <w:t>o</w:t>
      </w:r>
      <w:r w:rsidRPr="007E5788">
        <w:rPr>
          <w:rFonts w:ascii="Arial" w:hAnsi="Arial" w:cs="Arial"/>
          <w:i/>
          <w:iCs/>
        </w:rPr>
        <w:t>t</w:t>
      </w:r>
      <w:r w:rsidRPr="007E5788">
        <w:rPr>
          <w:rFonts w:ascii="Arial" w:hAnsi="Arial" w:cs="Arial"/>
          <w:i/>
          <w:iCs/>
          <w:spacing w:val="1"/>
        </w:rPr>
        <w:t>h</w:t>
      </w:r>
      <w:r w:rsidRPr="007E5788">
        <w:rPr>
          <w:rFonts w:ascii="Arial" w:hAnsi="Arial" w:cs="Arial"/>
          <w:i/>
          <w:iCs/>
        </w:rPr>
        <w:t>ers and</w:t>
      </w:r>
      <w:r w:rsidRPr="007E5788">
        <w:rPr>
          <w:rFonts w:ascii="Arial" w:hAnsi="Arial" w:cs="Arial"/>
          <w:i/>
          <w:iCs/>
          <w:spacing w:val="-2"/>
        </w:rPr>
        <w:t xml:space="preserve"> </w:t>
      </w:r>
      <w:r w:rsidRPr="007E5788">
        <w:rPr>
          <w:rFonts w:ascii="Arial" w:hAnsi="Arial" w:cs="Arial"/>
          <w:i/>
          <w:iCs/>
        </w:rPr>
        <w:t>beco</w:t>
      </w:r>
      <w:r w:rsidRPr="007E5788">
        <w:rPr>
          <w:rFonts w:ascii="Arial" w:hAnsi="Arial" w:cs="Arial"/>
          <w:i/>
          <w:iCs/>
          <w:spacing w:val="-4"/>
        </w:rPr>
        <w:t>m</w:t>
      </w:r>
      <w:r w:rsidRPr="007E5788">
        <w:rPr>
          <w:rFonts w:ascii="Arial" w:hAnsi="Arial" w:cs="Arial"/>
          <w:i/>
          <w:iCs/>
        </w:rPr>
        <w:t>e Res</w:t>
      </w:r>
      <w:r w:rsidRPr="007E5788">
        <w:rPr>
          <w:rFonts w:ascii="Arial" w:hAnsi="Arial" w:cs="Arial"/>
          <w:i/>
          <w:iCs/>
          <w:spacing w:val="-2"/>
        </w:rPr>
        <w:t>p</w:t>
      </w:r>
      <w:r w:rsidRPr="007E5788">
        <w:rPr>
          <w:rFonts w:ascii="Arial" w:hAnsi="Arial" w:cs="Arial"/>
          <w:i/>
          <w:iCs/>
        </w:rPr>
        <w:t>ons</w:t>
      </w:r>
      <w:r w:rsidRPr="007E5788">
        <w:rPr>
          <w:rFonts w:ascii="Arial" w:hAnsi="Arial" w:cs="Arial"/>
          <w:i/>
          <w:iCs/>
          <w:spacing w:val="-3"/>
        </w:rPr>
        <w:t>i</w:t>
      </w:r>
      <w:r w:rsidRPr="007E5788">
        <w:rPr>
          <w:rFonts w:ascii="Arial" w:hAnsi="Arial" w:cs="Arial"/>
          <w:i/>
          <w:iCs/>
        </w:rPr>
        <w:t>ble C</w:t>
      </w:r>
      <w:r w:rsidRPr="007E5788">
        <w:rPr>
          <w:rFonts w:ascii="Arial" w:hAnsi="Arial" w:cs="Arial"/>
          <w:i/>
          <w:iCs/>
          <w:spacing w:val="-1"/>
        </w:rPr>
        <w:t>i</w:t>
      </w:r>
      <w:r w:rsidRPr="007E5788">
        <w:rPr>
          <w:rFonts w:ascii="Arial" w:hAnsi="Arial" w:cs="Arial"/>
          <w:i/>
          <w:iCs/>
        </w:rPr>
        <w:t>t</w:t>
      </w:r>
      <w:r w:rsidRPr="007E5788">
        <w:rPr>
          <w:rFonts w:ascii="Arial" w:hAnsi="Arial" w:cs="Arial"/>
          <w:i/>
          <w:iCs/>
          <w:spacing w:val="2"/>
        </w:rPr>
        <w:t>i</w:t>
      </w:r>
      <w:r w:rsidRPr="007E5788">
        <w:rPr>
          <w:rFonts w:ascii="Arial" w:hAnsi="Arial" w:cs="Arial"/>
          <w:i/>
          <w:iCs/>
          <w:spacing w:val="-8"/>
        </w:rPr>
        <w:t>z</w:t>
      </w:r>
      <w:r w:rsidRPr="007E5788">
        <w:rPr>
          <w:rFonts w:ascii="Arial" w:hAnsi="Arial" w:cs="Arial"/>
          <w:i/>
          <w:iCs/>
        </w:rPr>
        <w:t>ens.</w:t>
      </w:r>
    </w:p>
    <w:p w14:paraId="439EA04C" w14:textId="77777777" w:rsidR="00576213" w:rsidRPr="007E5788" w:rsidRDefault="00AC2639">
      <w:pPr>
        <w:kinsoku w:val="0"/>
        <w:overflowPunct w:val="0"/>
        <w:spacing w:before="6"/>
        <w:ind w:left="2394" w:right="10607"/>
        <w:rPr>
          <w:rFonts w:ascii="Arial" w:hAnsi="Arial" w:cs="Arial"/>
        </w:rPr>
      </w:pPr>
      <w:r w:rsidRPr="007E5788">
        <w:rPr>
          <w:rFonts w:ascii="Arial" w:hAnsi="Arial" w:cs="Arial"/>
          <w:noProof/>
        </w:rPr>
        <w:drawing>
          <wp:inline distT="0" distB="0" distL="0" distR="0" wp14:anchorId="42448085" wp14:editId="442FA5A7">
            <wp:extent cx="2886075" cy="2171700"/>
            <wp:effectExtent l="0" t="0" r="952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2171700"/>
                    </a:xfrm>
                    <a:prstGeom prst="rect">
                      <a:avLst/>
                    </a:prstGeom>
                    <a:noFill/>
                    <a:ln>
                      <a:noFill/>
                    </a:ln>
                  </pic:spPr>
                </pic:pic>
              </a:graphicData>
            </a:graphic>
          </wp:inline>
        </w:drawing>
      </w:r>
    </w:p>
    <w:p w14:paraId="37785236" w14:textId="77777777" w:rsidR="00576213" w:rsidRPr="007E5788" w:rsidRDefault="00576213">
      <w:pPr>
        <w:pStyle w:val="BodyText"/>
        <w:kinsoku w:val="0"/>
        <w:overflowPunct w:val="0"/>
        <w:spacing w:before="2"/>
        <w:ind w:left="3593" w:right="462" w:hanging="2910"/>
      </w:pPr>
      <w:r w:rsidRPr="007E5788">
        <w:rPr>
          <w:spacing w:val="6"/>
        </w:rPr>
        <w:t>W</w:t>
      </w:r>
      <w:r w:rsidRPr="007E5788">
        <w:t>e</w:t>
      </w:r>
      <w:r w:rsidRPr="007E5788">
        <w:rPr>
          <w:spacing w:val="-4"/>
        </w:rPr>
        <w:t xml:space="preserve"> </w:t>
      </w:r>
      <w:r w:rsidRPr="007E5788">
        <w:rPr>
          <w:spacing w:val="-2"/>
        </w:rPr>
        <w:t>h</w:t>
      </w:r>
      <w:r w:rsidRPr="007E5788">
        <w:t>ad</w:t>
      </w:r>
      <w:r w:rsidRPr="007E5788">
        <w:rPr>
          <w:spacing w:val="-2"/>
        </w:rPr>
        <w:t xml:space="preserve"> </w:t>
      </w:r>
      <w:r w:rsidRPr="007E5788">
        <w:t>a</w:t>
      </w:r>
      <w:r w:rsidRPr="007E5788">
        <w:rPr>
          <w:spacing w:val="1"/>
        </w:rPr>
        <w:t xml:space="preserve"> </w:t>
      </w:r>
      <w:r w:rsidRPr="007E5788">
        <w:rPr>
          <w:spacing w:val="-2"/>
        </w:rPr>
        <w:t>s</w:t>
      </w:r>
      <w:r w:rsidRPr="007E5788">
        <w:t>pecial As</w:t>
      </w:r>
      <w:r w:rsidRPr="007E5788">
        <w:rPr>
          <w:spacing w:val="-3"/>
        </w:rPr>
        <w:t>s</w:t>
      </w:r>
      <w:r w:rsidRPr="007E5788">
        <w:rPr>
          <w:spacing w:val="-2"/>
        </w:rPr>
        <w:t>e</w:t>
      </w:r>
      <w:r w:rsidRPr="007E5788">
        <w:rPr>
          <w:spacing w:val="1"/>
        </w:rPr>
        <w:t>m</w:t>
      </w:r>
      <w:r w:rsidRPr="007E5788">
        <w:t>bly</w:t>
      </w:r>
      <w:r w:rsidRPr="007E5788">
        <w:rPr>
          <w:spacing w:val="-3"/>
        </w:rPr>
        <w:t xml:space="preserve"> </w:t>
      </w:r>
      <w:r w:rsidRPr="007E5788">
        <w:t>for Har</w:t>
      </w:r>
      <w:r w:rsidRPr="007E5788">
        <w:rPr>
          <w:spacing w:val="-3"/>
        </w:rPr>
        <w:t>v</w:t>
      </w:r>
      <w:r w:rsidRPr="007E5788">
        <w:t>est and</w:t>
      </w:r>
      <w:r w:rsidRPr="007E5788">
        <w:rPr>
          <w:spacing w:val="-2"/>
        </w:rPr>
        <w:t xml:space="preserve"> c</w:t>
      </w:r>
      <w:r w:rsidRPr="007E5788">
        <w:t>hi</w:t>
      </w:r>
      <w:r w:rsidRPr="007E5788">
        <w:rPr>
          <w:spacing w:val="-1"/>
        </w:rPr>
        <w:t>l</w:t>
      </w:r>
      <w:r w:rsidRPr="007E5788">
        <w:t xml:space="preserve">dren </w:t>
      </w:r>
      <w:r w:rsidRPr="007E5788">
        <w:rPr>
          <w:spacing w:val="1"/>
        </w:rPr>
        <w:t>b</w:t>
      </w:r>
      <w:r w:rsidRPr="007E5788">
        <w:t>r</w:t>
      </w:r>
      <w:r w:rsidRPr="007E5788">
        <w:rPr>
          <w:spacing w:val="-3"/>
        </w:rPr>
        <w:t>o</w:t>
      </w:r>
      <w:r w:rsidRPr="007E5788">
        <w:t>u</w:t>
      </w:r>
      <w:r w:rsidRPr="007E5788">
        <w:rPr>
          <w:spacing w:val="-2"/>
        </w:rPr>
        <w:t>g</w:t>
      </w:r>
      <w:r w:rsidRPr="007E5788">
        <w:t>ht in</w:t>
      </w:r>
      <w:r w:rsidRPr="007E5788">
        <w:rPr>
          <w:spacing w:val="-2"/>
        </w:rPr>
        <w:t xml:space="preserve"> </w:t>
      </w:r>
      <w:r w:rsidRPr="007E5788">
        <w:t>f</w:t>
      </w:r>
      <w:r w:rsidRPr="007E5788">
        <w:rPr>
          <w:spacing w:val="1"/>
        </w:rPr>
        <w:t>o</w:t>
      </w:r>
      <w:r w:rsidRPr="007E5788">
        <w:rPr>
          <w:spacing w:val="-2"/>
        </w:rPr>
        <w:t>o</w:t>
      </w:r>
      <w:r w:rsidRPr="007E5788">
        <w:t>d</w:t>
      </w:r>
      <w:r w:rsidRPr="007E5788">
        <w:rPr>
          <w:spacing w:val="-2"/>
        </w:rPr>
        <w:t xml:space="preserve"> </w:t>
      </w:r>
      <w:r w:rsidRPr="007E5788">
        <w:t>f</w:t>
      </w:r>
      <w:r w:rsidRPr="007E5788">
        <w:rPr>
          <w:spacing w:val="1"/>
        </w:rPr>
        <w:t>o</w:t>
      </w:r>
      <w:r w:rsidRPr="007E5788">
        <w:t>r the Fo</w:t>
      </w:r>
      <w:r w:rsidRPr="007E5788">
        <w:rPr>
          <w:spacing w:val="1"/>
        </w:rPr>
        <w:t>o</w:t>
      </w:r>
      <w:r w:rsidRPr="007E5788">
        <w:t>d</w:t>
      </w:r>
      <w:r w:rsidRPr="007E5788">
        <w:rPr>
          <w:spacing w:val="-2"/>
        </w:rPr>
        <w:t>b</w:t>
      </w:r>
      <w:r w:rsidRPr="007E5788">
        <w:t xml:space="preserve">ank </w:t>
      </w:r>
      <w:r w:rsidRPr="007E5788">
        <w:rPr>
          <w:spacing w:val="-3"/>
        </w:rPr>
        <w:t>i</w:t>
      </w:r>
      <w:r w:rsidRPr="007E5788">
        <w:t>n Falk</w:t>
      </w:r>
      <w:r w:rsidRPr="007E5788">
        <w:rPr>
          <w:spacing w:val="-1"/>
        </w:rPr>
        <w:t>i</w:t>
      </w:r>
      <w:r w:rsidRPr="007E5788">
        <w:t>rk.</w:t>
      </w:r>
    </w:p>
    <w:p w14:paraId="1DF6A9DA" w14:textId="77777777" w:rsidR="00576213" w:rsidRPr="007E5788" w:rsidRDefault="00576213">
      <w:pPr>
        <w:pStyle w:val="BodyText"/>
        <w:kinsoku w:val="0"/>
        <w:overflowPunct w:val="0"/>
        <w:spacing w:before="2"/>
        <w:ind w:left="3593" w:right="462" w:hanging="2910"/>
        <w:sectPr w:rsidR="00576213" w:rsidRPr="007E5788">
          <w:pgSz w:w="11907" w:h="16840"/>
          <w:pgMar w:top="1160" w:right="1280" w:bottom="280" w:left="1280" w:header="746" w:footer="0" w:gutter="0"/>
          <w:cols w:space="720"/>
          <w:noEndnote/>
        </w:sectPr>
      </w:pPr>
    </w:p>
    <w:p w14:paraId="1ADEC792" w14:textId="77777777" w:rsidR="00576213" w:rsidRPr="007E5788" w:rsidRDefault="00576213">
      <w:pPr>
        <w:kinsoku w:val="0"/>
        <w:overflowPunct w:val="0"/>
        <w:spacing w:line="200" w:lineRule="exact"/>
        <w:rPr>
          <w:rFonts w:ascii="Arial" w:hAnsi="Arial" w:cs="Arial"/>
        </w:rPr>
      </w:pPr>
    </w:p>
    <w:p w14:paraId="6F9AE86E" w14:textId="6A66162E" w:rsidR="00576213" w:rsidRDefault="00576213">
      <w:pPr>
        <w:pStyle w:val="Heading1"/>
        <w:kinsoku w:val="0"/>
        <w:overflowPunct w:val="0"/>
        <w:spacing w:before="58" w:line="396" w:lineRule="auto"/>
        <w:ind w:right="258"/>
        <w:rPr>
          <w:sz w:val="24"/>
          <w:szCs w:val="24"/>
        </w:rPr>
      </w:pPr>
      <w:r w:rsidRPr="007E5788">
        <w:rPr>
          <w:sz w:val="24"/>
          <w:szCs w:val="24"/>
        </w:rPr>
        <w:t>Secti</w:t>
      </w:r>
      <w:r w:rsidRPr="007E5788">
        <w:rPr>
          <w:spacing w:val="1"/>
          <w:sz w:val="24"/>
          <w:szCs w:val="24"/>
        </w:rPr>
        <w:t>o</w:t>
      </w:r>
      <w:r w:rsidRPr="007E5788">
        <w:rPr>
          <w:sz w:val="24"/>
          <w:szCs w:val="24"/>
        </w:rPr>
        <w:t>n</w:t>
      </w:r>
      <w:r w:rsidRPr="007E5788">
        <w:rPr>
          <w:spacing w:val="-11"/>
          <w:sz w:val="24"/>
          <w:szCs w:val="24"/>
        </w:rPr>
        <w:t xml:space="preserve"> </w:t>
      </w:r>
      <w:r w:rsidRPr="007E5788">
        <w:rPr>
          <w:sz w:val="24"/>
          <w:szCs w:val="24"/>
        </w:rPr>
        <w:t>One</w:t>
      </w:r>
      <w:r w:rsidRPr="007E5788">
        <w:rPr>
          <w:spacing w:val="-9"/>
          <w:sz w:val="24"/>
          <w:szCs w:val="24"/>
        </w:rPr>
        <w:t xml:space="preserve"> </w:t>
      </w:r>
      <w:r w:rsidRPr="007E5788">
        <w:rPr>
          <w:sz w:val="24"/>
          <w:szCs w:val="24"/>
        </w:rPr>
        <w:t>–</w:t>
      </w:r>
      <w:r w:rsidRPr="007E5788">
        <w:rPr>
          <w:spacing w:val="-11"/>
          <w:sz w:val="24"/>
          <w:szCs w:val="24"/>
        </w:rPr>
        <w:t xml:space="preserve"> </w:t>
      </w:r>
      <w:r w:rsidRPr="007E5788">
        <w:rPr>
          <w:spacing w:val="2"/>
          <w:sz w:val="24"/>
          <w:szCs w:val="24"/>
        </w:rPr>
        <w:t>P</w:t>
      </w:r>
      <w:r w:rsidRPr="007E5788">
        <w:rPr>
          <w:sz w:val="24"/>
          <w:szCs w:val="24"/>
        </w:rPr>
        <w:t>ractical</w:t>
      </w:r>
      <w:r w:rsidRPr="007E5788">
        <w:rPr>
          <w:spacing w:val="-10"/>
          <w:sz w:val="24"/>
          <w:szCs w:val="24"/>
        </w:rPr>
        <w:t xml:space="preserve"> </w:t>
      </w:r>
      <w:r w:rsidRPr="007E5788">
        <w:rPr>
          <w:spacing w:val="2"/>
          <w:sz w:val="24"/>
          <w:szCs w:val="24"/>
        </w:rPr>
        <w:t>I</w:t>
      </w:r>
      <w:r w:rsidRPr="007E5788">
        <w:rPr>
          <w:sz w:val="24"/>
          <w:szCs w:val="24"/>
        </w:rPr>
        <w:t>n</w:t>
      </w:r>
      <w:r w:rsidRPr="007E5788">
        <w:rPr>
          <w:spacing w:val="-2"/>
          <w:sz w:val="24"/>
          <w:szCs w:val="24"/>
        </w:rPr>
        <w:t>f</w:t>
      </w:r>
      <w:r w:rsidRPr="007E5788">
        <w:rPr>
          <w:sz w:val="24"/>
          <w:szCs w:val="24"/>
        </w:rPr>
        <w:t>o</w:t>
      </w:r>
      <w:r w:rsidRPr="007E5788">
        <w:rPr>
          <w:spacing w:val="2"/>
          <w:sz w:val="24"/>
          <w:szCs w:val="24"/>
        </w:rPr>
        <w:t>r</w:t>
      </w:r>
      <w:r w:rsidRPr="007E5788">
        <w:rPr>
          <w:sz w:val="24"/>
          <w:szCs w:val="24"/>
        </w:rPr>
        <w:t>m</w:t>
      </w:r>
      <w:r w:rsidRPr="007E5788">
        <w:rPr>
          <w:spacing w:val="1"/>
          <w:sz w:val="24"/>
          <w:szCs w:val="24"/>
        </w:rPr>
        <w:t>a</w:t>
      </w:r>
      <w:r w:rsidRPr="007E5788">
        <w:rPr>
          <w:sz w:val="24"/>
          <w:szCs w:val="24"/>
        </w:rPr>
        <w:t>ti</w:t>
      </w:r>
      <w:r w:rsidRPr="007E5788">
        <w:rPr>
          <w:spacing w:val="-2"/>
          <w:sz w:val="24"/>
          <w:szCs w:val="24"/>
        </w:rPr>
        <w:t>o</w:t>
      </w:r>
      <w:r w:rsidRPr="007E5788">
        <w:rPr>
          <w:sz w:val="24"/>
          <w:szCs w:val="24"/>
        </w:rPr>
        <w:t>n</w:t>
      </w:r>
      <w:r w:rsidRPr="007E5788">
        <w:rPr>
          <w:spacing w:val="-9"/>
          <w:sz w:val="24"/>
          <w:szCs w:val="24"/>
        </w:rPr>
        <w:t xml:space="preserve"> </w:t>
      </w:r>
      <w:r w:rsidRPr="007E5788">
        <w:rPr>
          <w:sz w:val="24"/>
          <w:szCs w:val="24"/>
        </w:rPr>
        <w:t>about</w:t>
      </w:r>
      <w:r w:rsidRPr="007E5788">
        <w:rPr>
          <w:spacing w:val="-10"/>
          <w:sz w:val="24"/>
          <w:szCs w:val="24"/>
        </w:rPr>
        <w:t xml:space="preserve"> </w:t>
      </w:r>
      <w:r w:rsidRPr="007E5788">
        <w:rPr>
          <w:sz w:val="24"/>
          <w:szCs w:val="24"/>
        </w:rPr>
        <w:t>t</w:t>
      </w:r>
      <w:r w:rsidRPr="007E5788">
        <w:rPr>
          <w:spacing w:val="-2"/>
          <w:sz w:val="24"/>
          <w:szCs w:val="24"/>
        </w:rPr>
        <w:t>h</w:t>
      </w:r>
      <w:r w:rsidRPr="007E5788">
        <w:rPr>
          <w:sz w:val="24"/>
          <w:szCs w:val="24"/>
        </w:rPr>
        <w:t>e</w:t>
      </w:r>
      <w:r w:rsidRPr="007E5788">
        <w:rPr>
          <w:spacing w:val="-10"/>
          <w:sz w:val="24"/>
          <w:szCs w:val="24"/>
        </w:rPr>
        <w:t xml:space="preserve"> </w:t>
      </w:r>
      <w:r w:rsidRPr="007E5788">
        <w:rPr>
          <w:spacing w:val="2"/>
          <w:sz w:val="24"/>
          <w:szCs w:val="24"/>
        </w:rPr>
        <w:t>S</w:t>
      </w:r>
      <w:r w:rsidRPr="007E5788">
        <w:rPr>
          <w:sz w:val="24"/>
          <w:szCs w:val="24"/>
        </w:rPr>
        <w:t>chool</w:t>
      </w:r>
      <w:r w:rsidRPr="007E5788">
        <w:rPr>
          <w:spacing w:val="-7"/>
          <w:sz w:val="24"/>
          <w:szCs w:val="24"/>
        </w:rPr>
        <w:t xml:space="preserve"> </w:t>
      </w:r>
      <w:r w:rsidRPr="007E5788">
        <w:rPr>
          <w:sz w:val="24"/>
          <w:szCs w:val="24"/>
        </w:rPr>
        <w:t>–</w:t>
      </w:r>
      <w:r w:rsidRPr="007E5788">
        <w:rPr>
          <w:w w:val="99"/>
          <w:sz w:val="24"/>
          <w:szCs w:val="24"/>
        </w:rPr>
        <w:t xml:space="preserve"> </w:t>
      </w:r>
      <w:r w:rsidRPr="007E5788">
        <w:rPr>
          <w:sz w:val="24"/>
          <w:szCs w:val="24"/>
        </w:rPr>
        <w:t>Contact</w:t>
      </w:r>
      <w:r w:rsidRPr="007E5788">
        <w:rPr>
          <w:spacing w:val="-23"/>
          <w:sz w:val="24"/>
          <w:szCs w:val="24"/>
        </w:rPr>
        <w:t xml:space="preserve"> </w:t>
      </w:r>
      <w:r w:rsidRPr="007E5788">
        <w:rPr>
          <w:sz w:val="24"/>
          <w:szCs w:val="24"/>
        </w:rPr>
        <w:t>Detai</w:t>
      </w:r>
      <w:r w:rsidRPr="007E5788">
        <w:rPr>
          <w:spacing w:val="1"/>
          <w:sz w:val="24"/>
          <w:szCs w:val="24"/>
        </w:rPr>
        <w:t>l</w:t>
      </w:r>
      <w:r w:rsidRPr="007E5788">
        <w:rPr>
          <w:sz w:val="24"/>
          <w:szCs w:val="24"/>
        </w:rPr>
        <w:t>s</w:t>
      </w:r>
    </w:p>
    <w:p w14:paraId="19D9B307" w14:textId="77777777" w:rsidR="00F1300A" w:rsidRDefault="00F1300A" w:rsidP="00F1300A"/>
    <w:p w14:paraId="24F1C005" w14:textId="7C4C4094" w:rsidR="00F1300A" w:rsidRPr="007E5788" w:rsidRDefault="00A84B51" w:rsidP="00F1300A">
      <w:pPr>
        <w:pStyle w:val="NoSpacing"/>
        <w:rPr>
          <w:rFonts w:ascii="Arial" w:hAnsi="Arial" w:cs="Arial"/>
          <w:b/>
        </w:rPr>
      </w:pPr>
      <w:r>
        <w:rPr>
          <w:rFonts w:ascii="Arial" w:hAnsi="Arial" w:cs="Arial"/>
          <w:b/>
        </w:rPr>
        <w:t xml:space="preserve">  </w:t>
      </w:r>
      <w:r w:rsidR="00F1300A" w:rsidRPr="007E5788">
        <w:rPr>
          <w:rFonts w:ascii="Arial" w:hAnsi="Arial" w:cs="Arial"/>
          <w:b/>
        </w:rPr>
        <w:t>He</w:t>
      </w:r>
      <w:r w:rsidR="00F1300A" w:rsidRPr="007E5788">
        <w:rPr>
          <w:rFonts w:ascii="Arial" w:hAnsi="Arial" w:cs="Arial"/>
          <w:b/>
          <w:spacing w:val="1"/>
        </w:rPr>
        <w:t>a</w:t>
      </w:r>
      <w:r w:rsidR="00F1300A" w:rsidRPr="007E5788">
        <w:rPr>
          <w:rFonts w:ascii="Arial" w:hAnsi="Arial" w:cs="Arial"/>
          <w:b/>
        </w:rPr>
        <w:t xml:space="preserve">d </w:t>
      </w:r>
      <w:r w:rsidR="00F1300A" w:rsidRPr="007E5788">
        <w:rPr>
          <w:rFonts w:ascii="Arial" w:hAnsi="Arial" w:cs="Arial"/>
          <w:b/>
          <w:spacing w:val="-3"/>
        </w:rPr>
        <w:t>T</w:t>
      </w:r>
      <w:r w:rsidR="00F1300A" w:rsidRPr="007E5788">
        <w:rPr>
          <w:rFonts w:ascii="Arial" w:hAnsi="Arial" w:cs="Arial"/>
          <w:b/>
        </w:rPr>
        <w:t>eac</w:t>
      </w:r>
      <w:r w:rsidR="00F1300A" w:rsidRPr="007E5788">
        <w:rPr>
          <w:rFonts w:ascii="Arial" w:hAnsi="Arial" w:cs="Arial"/>
          <w:b/>
          <w:spacing w:val="-3"/>
        </w:rPr>
        <w:t>h</w:t>
      </w:r>
      <w:r w:rsidR="00F1300A" w:rsidRPr="007E5788">
        <w:rPr>
          <w:rFonts w:ascii="Arial" w:hAnsi="Arial" w:cs="Arial"/>
          <w:b/>
        </w:rPr>
        <w:t>er</w:t>
      </w:r>
      <w:r w:rsidR="00F1300A" w:rsidRPr="007E5788">
        <w:rPr>
          <w:rFonts w:ascii="Arial" w:hAnsi="Arial" w:cs="Arial"/>
          <w:b/>
        </w:rPr>
        <w:tab/>
        <w:t xml:space="preserve">   </w:t>
      </w:r>
      <w:r w:rsidR="00637400">
        <w:rPr>
          <w:rFonts w:ascii="Arial" w:hAnsi="Arial" w:cs="Arial"/>
          <w:b/>
        </w:rPr>
        <w:tab/>
      </w:r>
      <w:r w:rsidR="00637400">
        <w:rPr>
          <w:rFonts w:ascii="Arial" w:hAnsi="Arial" w:cs="Arial"/>
          <w:b/>
        </w:rPr>
        <w:tab/>
      </w:r>
      <w:r w:rsidR="00F1300A" w:rsidRPr="007E5788">
        <w:rPr>
          <w:rFonts w:ascii="Arial" w:hAnsi="Arial" w:cs="Arial"/>
          <w:b/>
        </w:rPr>
        <w:t>Ms Rachel Coull</w:t>
      </w:r>
    </w:p>
    <w:p w14:paraId="69603790" w14:textId="77777777" w:rsidR="00F1300A" w:rsidRPr="007E5788" w:rsidRDefault="00F1300A" w:rsidP="00F1300A">
      <w:pPr>
        <w:pStyle w:val="NoSpacing"/>
        <w:rPr>
          <w:rFonts w:ascii="Arial" w:hAnsi="Arial" w:cs="Arial"/>
          <w:b/>
        </w:rPr>
      </w:pPr>
    </w:p>
    <w:p w14:paraId="06BD5EB7" w14:textId="77777777" w:rsidR="00637400" w:rsidRDefault="00F1300A" w:rsidP="00637400">
      <w:pPr>
        <w:pStyle w:val="Heading4"/>
        <w:tabs>
          <w:tab w:val="left" w:pos="1321"/>
          <w:tab w:val="left" w:pos="3019"/>
        </w:tabs>
        <w:kinsoku w:val="0"/>
        <w:overflowPunct w:val="0"/>
        <w:spacing w:before="19" w:line="448" w:lineRule="auto"/>
        <w:ind w:right="1692"/>
      </w:pPr>
      <w:r w:rsidRPr="007E5788">
        <w:t xml:space="preserve">Name of School </w:t>
      </w:r>
      <w:r w:rsidRPr="007E5788">
        <w:rPr>
          <w:spacing w:val="65"/>
        </w:rPr>
        <w:t xml:space="preserve"> </w:t>
      </w:r>
      <w:r w:rsidR="00637400">
        <w:rPr>
          <w:spacing w:val="65"/>
        </w:rPr>
        <w:tab/>
      </w:r>
      <w:r w:rsidR="00637400">
        <w:rPr>
          <w:spacing w:val="65"/>
        </w:rPr>
        <w:tab/>
      </w:r>
      <w:r w:rsidRPr="007E5788">
        <w:t>D</w:t>
      </w:r>
      <w:r w:rsidRPr="007E5788">
        <w:rPr>
          <w:spacing w:val="-2"/>
        </w:rPr>
        <w:t>e</w:t>
      </w:r>
      <w:r w:rsidRPr="007E5788">
        <w:t>n</w:t>
      </w:r>
      <w:r w:rsidRPr="007E5788">
        <w:rPr>
          <w:spacing w:val="1"/>
        </w:rPr>
        <w:t>n</w:t>
      </w:r>
      <w:r w:rsidRPr="007E5788">
        <w:t>y</w:t>
      </w:r>
      <w:r w:rsidRPr="007E5788">
        <w:rPr>
          <w:spacing w:val="-4"/>
        </w:rPr>
        <w:t xml:space="preserve"> </w:t>
      </w:r>
      <w:r w:rsidRPr="007E5788">
        <w:t>Prima</w:t>
      </w:r>
      <w:r w:rsidRPr="007E5788">
        <w:rPr>
          <w:spacing w:val="2"/>
        </w:rPr>
        <w:t>r</w:t>
      </w:r>
      <w:r w:rsidRPr="007E5788">
        <w:t>y</w:t>
      </w:r>
      <w:r w:rsidRPr="007E5788">
        <w:rPr>
          <w:spacing w:val="-7"/>
        </w:rPr>
        <w:t xml:space="preserve"> </w:t>
      </w:r>
      <w:r w:rsidRPr="007E5788">
        <w:t xml:space="preserve">School </w:t>
      </w:r>
    </w:p>
    <w:p w14:paraId="4AC7D903" w14:textId="29B5C84E" w:rsidR="00637400" w:rsidRDefault="00F1300A" w:rsidP="00637400">
      <w:pPr>
        <w:pStyle w:val="Heading4"/>
        <w:tabs>
          <w:tab w:val="left" w:pos="1321"/>
          <w:tab w:val="left" w:pos="3019"/>
        </w:tabs>
        <w:kinsoku w:val="0"/>
        <w:overflowPunct w:val="0"/>
        <w:spacing w:before="19" w:line="448" w:lineRule="auto"/>
        <w:ind w:right="1692"/>
      </w:pPr>
      <w:r w:rsidRPr="007E5788">
        <w:rPr>
          <w:spacing w:val="-6"/>
        </w:rPr>
        <w:t>A</w:t>
      </w:r>
      <w:r w:rsidRPr="007E5788">
        <w:rPr>
          <w:spacing w:val="1"/>
        </w:rPr>
        <w:t>d</w:t>
      </w:r>
      <w:r w:rsidRPr="007E5788">
        <w:t>dress</w:t>
      </w:r>
      <w:r w:rsidRPr="007E5788">
        <w:tab/>
      </w:r>
      <w:r w:rsidR="00637400">
        <w:tab/>
      </w:r>
      <w:r w:rsidR="00637400">
        <w:tab/>
      </w:r>
      <w:r w:rsidRPr="007E5788">
        <w:t>40 D</w:t>
      </w:r>
      <w:r w:rsidRPr="007E5788">
        <w:rPr>
          <w:spacing w:val="-3"/>
        </w:rPr>
        <w:t>u</w:t>
      </w:r>
      <w:r w:rsidRPr="007E5788">
        <w:t>ke S</w:t>
      </w:r>
      <w:r w:rsidRPr="007E5788">
        <w:rPr>
          <w:spacing w:val="-4"/>
        </w:rPr>
        <w:t>t</w:t>
      </w:r>
      <w:r w:rsidR="00637400">
        <w:t xml:space="preserve">reet, </w:t>
      </w:r>
      <w:r w:rsidRPr="007E5788">
        <w:t>DENN</w:t>
      </w:r>
      <w:r w:rsidRPr="007E5788">
        <w:rPr>
          <w:spacing w:val="-3"/>
        </w:rPr>
        <w:t>Y</w:t>
      </w:r>
      <w:r w:rsidRPr="007E5788">
        <w:t>, FK6 6</w:t>
      </w:r>
      <w:r w:rsidRPr="007E5788">
        <w:rPr>
          <w:spacing w:val="-3"/>
        </w:rPr>
        <w:t>N</w:t>
      </w:r>
      <w:r w:rsidRPr="007E5788">
        <w:t xml:space="preserve">W </w:t>
      </w:r>
    </w:p>
    <w:p w14:paraId="2B406E8C" w14:textId="27788FA7" w:rsidR="00F1300A" w:rsidRPr="007E5788" w:rsidRDefault="00F1300A" w:rsidP="00F1300A">
      <w:pPr>
        <w:pStyle w:val="Heading4"/>
        <w:tabs>
          <w:tab w:val="left" w:pos="1321"/>
          <w:tab w:val="left" w:pos="3019"/>
        </w:tabs>
        <w:kinsoku w:val="0"/>
        <w:overflowPunct w:val="0"/>
        <w:spacing w:before="19" w:line="448" w:lineRule="auto"/>
        <w:ind w:right="3795"/>
        <w:rPr>
          <w:b w:val="0"/>
          <w:bCs w:val="0"/>
        </w:rPr>
      </w:pPr>
      <w:r w:rsidRPr="007E5788">
        <w:t>Telepho</w:t>
      </w:r>
      <w:r w:rsidRPr="007E5788">
        <w:rPr>
          <w:spacing w:val="-1"/>
        </w:rPr>
        <w:t>n</w:t>
      </w:r>
      <w:r w:rsidRPr="007E5788">
        <w:t xml:space="preserve">e Number </w:t>
      </w:r>
      <w:r w:rsidRPr="007E5788">
        <w:rPr>
          <w:spacing w:val="64"/>
        </w:rPr>
        <w:t xml:space="preserve"> </w:t>
      </w:r>
      <w:r w:rsidR="00637400">
        <w:rPr>
          <w:spacing w:val="64"/>
        </w:rPr>
        <w:tab/>
      </w:r>
      <w:r w:rsidR="00637400">
        <w:rPr>
          <w:spacing w:val="64"/>
        </w:rPr>
        <w:tab/>
      </w:r>
      <w:r w:rsidRPr="007E5788">
        <w:t>01</w:t>
      </w:r>
      <w:r w:rsidRPr="007E5788">
        <w:rPr>
          <w:spacing w:val="-2"/>
        </w:rPr>
        <w:t>3</w:t>
      </w:r>
      <w:r w:rsidRPr="007E5788">
        <w:t xml:space="preserve">24 </w:t>
      </w:r>
      <w:r w:rsidRPr="007E5788">
        <w:rPr>
          <w:spacing w:val="-1"/>
        </w:rPr>
        <w:t>5</w:t>
      </w:r>
      <w:r w:rsidRPr="007E5788">
        <w:t>0</w:t>
      </w:r>
      <w:r w:rsidRPr="007E5788">
        <w:rPr>
          <w:spacing w:val="-2"/>
        </w:rPr>
        <w:t>8</w:t>
      </w:r>
      <w:r w:rsidRPr="007E5788">
        <w:t>810</w:t>
      </w:r>
    </w:p>
    <w:p w14:paraId="61DDC587" w14:textId="1D6099FE" w:rsidR="00F1300A" w:rsidRPr="007E5788" w:rsidRDefault="00F1300A" w:rsidP="00F1300A">
      <w:pPr>
        <w:kinsoku w:val="0"/>
        <w:overflowPunct w:val="0"/>
        <w:spacing w:before="4"/>
        <w:ind w:left="160"/>
        <w:rPr>
          <w:rFonts w:ascii="Arial" w:hAnsi="Arial" w:cs="Arial"/>
          <w:b/>
          <w:bCs/>
        </w:rPr>
      </w:pPr>
      <w:r w:rsidRPr="007E5788">
        <w:rPr>
          <w:rFonts w:ascii="Arial" w:hAnsi="Arial" w:cs="Arial"/>
          <w:b/>
          <w:bCs/>
          <w:spacing w:val="1"/>
        </w:rPr>
        <w:t>W</w:t>
      </w:r>
      <w:r w:rsidRPr="007E5788">
        <w:rPr>
          <w:rFonts w:ascii="Arial" w:hAnsi="Arial" w:cs="Arial"/>
          <w:b/>
          <w:bCs/>
        </w:rPr>
        <w:t>ebsi</w:t>
      </w:r>
      <w:r w:rsidRPr="007E5788">
        <w:rPr>
          <w:rFonts w:ascii="Arial" w:hAnsi="Arial" w:cs="Arial"/>
          <w:b/>
          <w:bCs/>
          <w:spacing w:val="-4"/>
        </w:rPr>
        <w:t>t</w:t>
      </w:r>
      <w:hyperlink r:id="rId17" w:history="1">
        <w:r w:rsidRPr="007E5788">
          <w:rPr>
            <w:rFonts w:ascii="Arial" w:hAnsi="Arial" w:cs="Arial"/>
            <w:b/>
            <w:bCs/>
          </w:rPr>
          <w:t>e</w:t>
        </w:r>
        <w:r w:rsidR="00755F47">
          <w:rPr>
            <w:rFonts w:ascii="Arial" w:hAnsi="Arial" w:cs="Arial"/>
            <w:b/>
            <w:bCs/>
          </w:rPr>
          <w:tab/>
        </w:r>
        <w:r w:rsidR="00755F47">
          <w:rPr>
            <w:rFonts w:ascii="Arial" w:hAnsi="Arial" w:cs="Arial"/>
            <w:b/>
            <w:bCs/>
          </w:rPr>
          <w:tab/>
        </w:r>
        <w:r w:rsidR="00755F47">
          <w:rPr>
            <w:rFonts w:ascii="Arial" w:hAnsi="Arial" w:cs="Arial"/>
            <w:b/>
            <w:bCs/>
          </w:rPr>
          <w:tab/>
        </w:r>
        <w:r w:rsidR="00755F47">
          <w:rPr>
            <w:rFonts w:ascii="Arial" w:hAnsi="Arial" w:cs="Arial"/>
            <w:b/>
            <w:bCs/>
          </w:rPr>
          <w:tab/>
        </w:r>
        <w:r w:rsidRPr="007E5788">
          <w:rPr>
            <w:rFonts w:ascii="Arial" w:hAnsi="Arial" w:cs="Arial"/>
            <w:b/>
            <w:bCs/>
          </w:rPr>
          <w:t>ww</w:t>
        </w:r>
        <w:r w:rsidRPr="007E5788">
          <w:rPr>
            <w:rFonts w:ascii="Arial" w:hAnsi="Arial" w:cs="Arial"/>
            <w:b/>
            <w:bCs/>
            <w:spacing w:val="2"/>
          </w:rPr>
          <w:t>w</w:t>
        </w:r>
        <w:r w:rsidRPr="007E5788">
          <w:rPr>
            <w:rFonts w:ascii="Arial" w:hAnsi="Arial" w:cs="Arial"/>
            <w:b/>
            <w:bCs/>
            <w:spacing w:val="-2"/>
          </w:rPr>
          <w:t>.</w:t>
        </w:r>
        <w:r w:rsidRPr="007E5788">
          <w:rPr>
            <w:rFonts w:ascii="Arial" w:hAnsi="Arial" w:cs="Arial"/>
            <w:b/>
            <w:bCs/>
          </w:rPr>
          <w:t>den</w:t>
        </w:r>
        <w:r w:rsidRPr="007E5788">
          <w:rPr>
            <w:rFonts w:ascii="Arial" w:hAnsi="Arial" w:cs="Arial"/>
            <w:b/>
            <w:bCs/>
            <w:spacing w:val="2"/>
          </w:rPr>
          <w:t>n</w:t>
        </w:r>
        <w:r w:rsidRPr="007E5788">
          <w:rPr>
            <w:rFonts w:ascii="Arial" w:hAnsi="Arial" w:cs="Arial"/>
            <w:b/>
            <w:bCs/>
            <w:spacing w:val="-3"/>
          </w:rPr>
          <w:t>y</w:t>
        </w:r>
        <w:r w:rsidRPr="007E5788">
          <w:rPr>
            <w:rFonts w:ascii="Arial" w:hAnsi="Arial" w:cs="Arial"/>
            <w:b/>
            <w:bCs/>
            <w:spacing w:val="-1"/>
          </w:rPr>
          <w:t>-</w:t>
        </w:r>
        <w:r w:rsidRPr="007E5788">
          <w:rPr>
            <w:rFonts w:ascii="Arial" w:hAnsi="Arial" w:cs="Arial"/>
            <w:b/>
            <w:bCs/>
          </w:rPr>
          <w:t>pri.fal</w:t>
        </w:r>
        <w:r w:rsidRPr="007E5788">
          <w:rPr>
            <w:rFonts w:ascii="Arial" w:hAnsi="Arial" w:cs="Arial"/>
            <w:b/>
            <w:bCs/>
            <w:spacing w:val="1"/>
          </w:rPr>
          <w:t>k</w:t>
        </w:r>
        <w:r w:rsidRPr="007E5788">
          <w:rPr>
            <w:rFonts w:ascii="Arial" w:hAnsi="Arial" w:cs="Arial"/>
            <w:b/>
            <w:bCs/>
          </w:rPr>
          <w:t>ir</w:t>
        </w:r>
        <w:r w:rsidRPr="007E5788">
          <w:rPr>
            <w:rFonts w:ascii="Arial" w:hAnsi="Arial" w:cs="Arial"/>
            <w:b/>
            <w:bCs/>
            <w:spacing w:val="-1"/>
          </w:rPr>
          <w:t>k</w:t>
        </w:r>
        <w:r w:rsidRPr="007E5788">
          <w:rPr>
            <w:rFonts w:ascii="Arial" w:hAnsi="Arial" w:cs="Arial"/>
            <w:b/>
            <w:bCs/>
          </w:rPr>
          <w:t>.</w:t>
        </w:r>
        <w:r w:rsidRPr="007E5788">
          <w:rPr>
            <w:rFonts w:ascii="Arial" w:hAnsi="Arial" w:cs="Arial"/>
            <w:b/>
            <w:bCs/>
            <w:spacing w:val="1"/>
          </w:rPr>
          <w:t>s</w:t>
        </w:r>
        <w:r w:rsidRPr="007E5788">
          <w:rPr>
            <w:rFonts w:ascii="Arial" w:hAnsi="Arial" w:cs="Arial"/>
            <w:b/>
            <w:bCs/>
          </w:rPr>
          <w:t>c</w:t>
        </w:r>
        <w:r w:rsidRPr="007E5788">
          <w:rPr>
            <w:rFonts w:ascii="Arial" w:hAnsi="Arial" w:cs="Arial"/>
            <w:b/>
            <w:bCs/>
            <w:spacing w:val="-3"/>
          </w:rPr>
          <w:t>h</w:t>
        </w:r>
        <w:r w:rsidRPr="007E5788">
          <w:rPr>
            <w:rFonts w:ascii="Arial" w:hAnsi="Arial" w:cs="Arial"/>
            <w:b/>
            <w:bCs/>
          </w:rPr>
          <w:t>.uk</w:t>
        </w:r>
      </w:hyperlink>
      <w:r w:rsidR="00755F47">
        <w:rPr>
          <w:rFonts w:ascii="Arial" w:hAnsi="Arial" w:cs="Arial"/>
          <w:b/>
          <w:bCs/>
        </w:rPr>
        <w:tab/>
      </w:r>
      <w:r w:rsidR="00755F47">
        <w:rPr>
          <w:rFonts w:ascii="Arial" w:hAnsi="Arial" w:cs="Arial"/>
          <w:b/>
          <w:bCs/>
        </w:rPr>
        <w:tab/>
      </w:r>
      <w:r w:rsidRPr="007E5788">
        <w:rPr>
          <w:rFonts w:ascii="Arial" w:hAnsi="Arial" w:cs="Arial"/>
          <w:b/>
          <w:bCs/>
        </w:rPr>
        <w:t xml:space="preserve">   </w:t>
      </w:r>
    </w:p>
    <w:p w14:paraId="13EFAFA0" w14:textId="793AA7A4" w:rsidR="00F1300A" w:rsidRPr="007E5788" w:rsidRDefault="00F1300A" w:rsidP="00F1300A">
      <w:pPr>
        <w:kinsoku w:val="0"/>
        <w:overflowPunct w:val="0"/>
        <w:spacing w:before="4"/>
        <w:ind w:left="160"/>
        <w:rPr>
          <w:rFonts w:ascii="Arial" w:hAnsi="Arial" w:cs="Arial"/>
          <w:b/>
        </w:rPr>
      </w:pPr>
      <w:r w:rsidRPr="007E5788">
        <w:rPr>
          <w:rFonts w:ascii="Arial" w:hAnsi="Arial" w:cs="Arial"/>
          <w:b/>
        </w:rPr>
        <w:t>Twitter:</w:t>
      </w:r>
      <w:r w:rsidR="00755F47">
        <w:rPr>
          <w:rFonts w:ascii="Arial" w:hAnsi="Arial" w:cs="Arial"/>
          <w:b/>
        </w:rPr>
        <w:tab/>
      </w:r>
      <w:r w:rsidR="00755F47">
        <w:rPr>
          <w:rFonts w:ascii="Arial" w:hAnsi="Arial" w:cs="Arial"/>
          <w:b/>
        </w:rPr>
        <w:tab/>
      </w:r>
      <w:r w:rsidR="00755F47">
        <w:rPr>
          <w:rFonts w:ascii="Arial" w:hAnsi="Arial" w:cs="Arial"/>
          <w:b/>
        </w:rPr>
        <w:tab/>
      </w:r>
      <w:r w:rsidR="00755F47">
        <w:rPr>
          <w:rFonts w:ascii="Arial" w:hAnsi="Arial" w:cs="Arial"/>
          <w:b/>
        </w:rPr>
        <w:tab/>
      </w:r>
      <w:r w:rsidRPr="007E5788">
        <w:rPr>
          <w:rFonts w:ascii="Arial" w:hAnsi="Arial" w:cs="Arial"/>
          <w:b/>
        </w:rPr>
        <w:t>@dennyprimsch</w:t>
      </w:r>
    </w:p>
    <w:p w14:paraId="6D314FF5" w14:textId="77777777" w:rsidR="00F1300A" w:rsidRPr="007E5788" w:rsidRDefault="00F1300A" w:rsidP="00F1300A">
      <w:pPr>
        <w:kinsoku w:val="0"/>
        <w:overflowPunct w:val="0"/>
        <w:spacing w:line="240" w:lineRule="exact"/>
        <w:rPr>
          <w:rFonts w:ascii="Arial" w:hAnsi="Arial" w:cs="Arial"/>
        </w:rPr>
      </w:pPr>
    </w:p>
    <w:p w14:paraId="422B3A7C" w14:textId="06589706" w:rsidR="00755F47" w:rsidRDefault="00F1300A" w:rsidP="00F1300A">
      <w:pPr>
        <w:pStyle w:val="BodyText"/>
        <w:tabs>
          <w:tab w:val="left" w:pos="2109"/>
        </w:tabs>
        <w:kinsoku w:val="0"/>
        <w:overflowPunct w:val="0"/>
        <w:ind w:right="3167"/>
        <w:rPr>
          <w:b/>
          <w:bCs/>
        </w:rPr>
      </w:pPr>
      <w:r w:rsidRPr="007E5788">
        <w:rPr>
          <w:b/>
          <w:bCs/>
        </w:rPr>
        <w:t>E</w:t>
      </w:r>
      <w:r w:rsidRPr="007E5788">
        <w:rPr>
          <w:b/>
          <w:bCs/>
          <w:spacing w:val="-1"/>
        </w:rPr>
        <w:t>-</w:t>
      </w:r>
      <w:r w:rsidRPr="007E5788">
        <w:rPr>
          <w:b/>
          <w:bCs/>
        </w:rPr>
        <w:t>mail</w:t>
      </w:r>
      <w:r w:rsidRPr="007E5788">
        <w:rPr>
          <w:b/>
          <w:bCs/>
          <w:spacing w:val="4"/>
        </w:rPr>
        <w:t xml:space="preserve"> </w:t>
      </w:r>
      <w:hyperlink r:id="rId18" w:history="1">
        <w:r w:rsidR="00755F47" w:rsidRPr="00A64CEF">
          <w:rPr>
            <w:rStyle w:val="Hyperlink"/>
            <w:rFonts w:ascii="Arial" w:hAnsi="Arial" w:cs="Arial"/>
            <w:b/>
            <w:bCs/>
            <w:spacing w:val="4"/>
          </w:rPr>
          <w:t>d</w:t>
        </w:r>
        <w:r w:rsidR="00755F47" w:rsidRPr="00A64CEF">
          <w:rPr>
            <w:rStyle w:val="Hyperlink"/>
            <w:rFonts w:ascii="Arial" w:hAnsi="Arial" w:cs="Arial"/>
            <w:b/>
            <w:bCs/>
          </w:rPr>
          <w:t>ennyprimaryschool@education.falkirk.sch.uk</w:t>
        </w:r>
      </w:hyperlink>
    </w:p>
    <w:p w14:paraId="3633FB9F" w14:textId="2C398FA4" w:rsidR="00755F47" w:rsidRDefault="00755F47" w:rsidP="00F1300A">
      <w:pPr>
        <w:pStyle w:val="BodyText"/>
        <w:tabs>
          <w:tab w:val="left" w:pos="2109"/>
        </w:tabs>
        <w:kinsoku w:val="0"/>
        <w:overflowPunct w:val="0"/>
        <w:ind w:right="3167"/>
        <w:rPr>
          <w:b/>
          <w:bCs/>
        </w:rPr>
      </w:pPr>
      <w:hyperlink r:id="rId19" w:history="1">
        <w:r w:rsidRPr="00A64CEF">
          <w:rPr>
            <w:rStyle w:val="Hyperlink"/>
            <w:rFonts w:ascii="Arial" w:hAnsi="Arial" w:cs="Arial"/>
            <w:b/>
            <w:bCs/>
          </w:rPr>
          <w:t>rachel.coull@education.falkirk.sch.uk</w:t>
        </w:r>
      </w:hyperlink>
    </w:p>
    <w:p w14:paraId="17D56B1C" w14:textId="43A1EDFE" w:rsidR="00F1300A" w:rsidRPr="007E5788" w:rsidRDefault="00755F47" w:rsidP="00F1300A">
      <w:pPr>
        <w:pStyle w:val="BodyText"/>
        <w:tabs>
          <w:tab w:val="left" w:pos="2109"/>
        </w:tabs>
        <w:kinsoku w:val="0"/>
        <w:overflowPunct w:val="0"/>
        <w:ind w:right="3167"/>
        <w:rPr>
          <w:color w:val="000000"/>
        </w:rPr>
      </w:pPr>
      <w:r>
        <w:rPr>
          <w:b/>
          <w:bCs/>
        </w:rPr>
        <w:tab/>
      </w:r>
      <w:r>
        <w:rPr>
          <w:b/>
          <w:bCs/>
        </w:rPr>
        <w:tab/>
      </w:r>
      <w:r>
        <w:rPr>
          <w:b/>
          <w:bCs/>
        </w:rPr>
        <w:tab/>
      </w:r>
      <w:r>
        <w:rPr>
          <w:b/>
          <w:bCs/>
        </w:rPr>
        <w:tab/>
      </w:r>
      <w:r>
        <w:rPr>
          <w:b/>
          <w:bCs/>
        </w:rPr>
        <w:tab/>
      </w:r>
      <w:r>
        <w:rPr>
          <w:b/>
          <w:bCs/>
        </w:rPr>
        <w:tab/>
      </w:r>
      <w:r w:rsidRPr="007E5788">
        <w:rPr>
          <w:color w:val="000000"/>
        </w:rPr>
        <w:t xml:space="preserve"> </w:t>
      </w:r>
    </w:p>
    <w:p w14:paraId="066F3C5B" w14:textId="67E04278" w:rsidR="00576213" w:rsidRPr="007E5788" w:rsidRDefault="00A9113B" w:rsidP="00F1300A">
      <w:pPr>
        <w:pStyle w:val="NoSpacing"/>
        <w:rPr>
          <w:rFonts w:ascii="Arial" w:hAnsi="Arial" w:cs="Arial"/>
        </w:rPr>
      </w:pPr>
      <w:r w:rsidRPr="007E5788">
        <w:rPr>
          <w:rFonts w:ascii="Arial" w:hAnsi="Arial" w:cs="Arial"/>
        </w:rPr>
        <w:t xml:space="preserve">  </w:t>
      </w:r>
    </w:p>
    <w:p w14:paraId="746B25C1" w14:textId="10B8DDBC" w:rsidR="00576213" w:rsidRPr="007E5788" w:rsidRDefault="00576213">
      <w:pPr>
        <w:pStyle w:val="Heading1"/>
        <w:kinsoku w:val="0"/>
        <w:overflowPunct w:val="0"/>
        <w:rPr>
          <w:b w:val="0"/>
          <w:bCs w:val="0"/>
          <w:sz w:val="24"/>
          <w:szCs w:val="24"/>
        </w:rPr>
      </w:pPr>
      <w:r w:rsidRPr="007E5788">
        <w:rPr>
          <w:spacing w:val="-6"/>
          <w:sz w:val="24"/>
          <w:szCs w:val="24"/>
        </w:rPr>
        <w:t>A</w:t>
      </w:r>
      <w:r w:rsidRPr="007E5788">
        <w:rPr>
          <w:spacing w:val="1"/>
          <w:sz w:val="24"/>
          <w:szCs w:val="24"/>
        </w:rPr>
        <w:t>bou</w:t>
      </w:r>
      <w:r w:rsidRPr="007E5788">
        <w:rPr>
          <w:sz w:val="24"/>
          <w:szCs w:val="24"/>
        </w:rPr>
        <w:t>t</w:t>
      </w:r>
      <w:r w:rsidRPr="007E5788">
        <w:rPr>
          <w:spacing w:val="-11"/>
          <w:sz w:val="24"/>
          <w:szCs w:val="24"/>
        </w:rPr>
        <w:t xml:space="preserve"> </w:t>
      </w:r>
      <w:r w:rsidRPr="007E5788">
        <w:rPr>
          <w:sz w:val="24"/>
          <w:szCs w:val="24"/>
        </w:rPr>
        <w:t>t</w:t>
      </w:r>
      <w:r w:rsidRPr="007E5788">
        <w:rPr>
          <w:spacing w:val="-2"/>
          <w:sz w:val="24"/>
          <w:szCs w:val="24"/>
        </w:rPr>
        <w:t>h</w:t>
      </w:r>
      <w:r w:rsidRPr="007E5788">
        <w:rPr>
          <w:sz w:val="24"/>
          <w:szCs w:val="24"/>
        </w:rPr>
        <w:t>e</w:t>
      </w:r>
      <w:r w:rsidRPr="007E5788">
        <w:rPr>
          <w:spacing w:val="-13"/>
          <w:sz w:val="24"/>
          <w:szCs w:val="24"/>
        </w:rPr>
        <w:t xml:space="preserve"> </w:t>
      </w:r>
      <w:r w:rsidRPr="007E5788">
        <w:rPr>
          <w:sz w:val="24"/>
          <w:szCs w:val="24"/>
        </w:rPr>
        <w:t>s</w:t>
      </w:r>
      <w:r w:rsidRPr="007E5788">
        <w:rPr>
          <w:spacing w:val="2"/>
          <w:sz w:val="24"/>
          <w:szCs w:val="24"/>
        </w:rPr>
        <w:t>c</w:t>
      </w:r>
      <w:r w:rsidRPr="007E5788">
        <w:rPr>
          <w:sz w:val="24"/>
          <w:szCs w:val="24"/>
        </w:rPr>
        <w:t>hool</w:t>
      </w:r>
    </w:p>
    <w:p w14:paraId="4D944DE1" w14:textId="27A62A73" w:rsidR="00576213" w:rsidRPr="007E5788" w:rsidRDefault="00576213">
      <w:pPr>
        <w:kinsoku w:val="0"/>
        <w:overflowPunct w:val="0"/>
        <w:spacing w:before="10" w:line="240" w:lineRule="exact"/>
        <w:rPr>
          <w:rFonts w:ascii="Arial" w:hAnsi="Arial" w:cs="Arial"/>
        </w:rPr>
      </w:pPr>
    </w:p>
    <w:p w14:paraId="257EF5EC" w14:textId="47D32970" w:rsidR="00CB4342" w:rsidRPr="007E5788" w:rsidRDefault="00576213">
      <w:pPr>
        <w:pStyle w:val="Heading4"/>
        <w:tabs>
          <w:tab w:val="left" w:pos="1763"/>
          <w:tab w:val="left" w:pos="4135"/>
        </w:tabs>
        <w:kinsoku w:val="0"/>
        <w:overflowPunct w:val="0"/>
        <w:spacing w:line="448" w:lineRule="auto"/>
        <w:ind w:right="1051"/>
      </w:pPr>
      <w:r w:rsidRPr="007E5788">
        <w:t>Stages of Ed</w:t>
      </w:r>
      <w:r w:rsidRPr="007E5788">
        <w:rPr>
          <w:spacing w:val="-3"/>
        </w:rPr>
        <w:t>u</w:t>
      </w:r>
      <w:r w:rsidRPr="007E5788">
        <w:t>cation</w:t>
      </w:r>
      <w:r w:rsidRPr="007E5788">
        <w:rPr>
          <w:spacing w:val="-3"/>
        </w:rPr>
        <w:t xml:space="preserve"> </w:t>
      </w:r>
      <w:r w:rsidRPr="007E5788">
        <w:t>pr</w:t>
      </w:r>
      <w:r w:rsidRPr="007E5788">
        <w:rPr>
          <w:spacing w:val="1"/>
        </w:rPr>
        <w:t>o</w:t>
      </w:r>
      <w:r w:rsidRPr="007E5788">
        <w:rPr>
          <w:spacing w:val="-4"/>
        </w:rPr>
        <w:t>v</w:t>
      </w:r>
      <w:r w:rsidR="00CB4342" w:rsidRPr="007E5788">
        <w:t xml:space="preserve">ided </w:t>
      </w:r>
      <w:r w:rsidR="00755F47" w:rsidRPr="007E5788">
        <w:t>for nursery</w:t>
      </w:r>
      <w:r w:rsidRPr="007E5788">
        <w:rPr>
          <w:spacing w:val="-5"/>
        </w:rPr>
        <w:t xml:space="preserve"> </w:t>
      </w:r>
      <w:r w:rsidR="00E358AA" w:rsidRPr="007E5788">
        <w:rPr>
          <w:spacing w:val="-5"/>
        </w:rPr>
        <w:t>(</w:t>
      </w:r>
      <w:r w:rsidR="00E358AA" w:rsidRPr="007E5788">
        <w:t xml:space="preserve">3-5 year olds) </w:t>
      </w:r>
      <w:r w:rsidRPr="007E5788">
        <w:t>–</w:t>
      </w:r>
      <w:r w:rsidRPr="007E5788">
        <w:rPr>
          <w:spacing w:val="1"/>
        </w:rPr>
        <w:t xml:space="preserve"> </w:t>
      </w:r>
      <w:r w:rsidRPr="007E5788">
        <w:t>Prima</w:t>
      </w:r>
      <w:r w:rsidRPr="007E5788">
        <w:rPr>
          <w:spacing w:val="2"/>
        </w:rPr>
        <w:t>r</w:t>
      </w:r>
      <w:r w:rsidRPr="007E5788">
        <w:t>y</w:t>
      </w:r>
      <w:r w:rsidRPr="007E5788">
        <w:rPr>
          <w:spacing w:val="-7"/>
        </w:rPr>
        <w:t xml:space="preserve"> </w:t>
      </w:r>
      <w:r w:rsidRPr="007E5788">
        <w:t xml:space="preserve">7 </w:t>
      </w:r>
    </w:p>
    <w:p w14:paraId="4D7C98D0" w14:textId="518EE8C6" w:rsidR="00576213" w:rsidRPr="007E5788" w:rsidRDefault="00576213">
      <w:pPr>
        <w:pStyle w:val="Heading4"/>
        <w:tabs>
          <w:tab w:val="left" w:pos="1763"/>
          <w:tab w:val="left" w:pos="4135"/>
        </w:tabs>
        <w:kinsoku w:val="0"/>
        <w:overflowPunct w:val="0"/>
        <w:spacing w:line="448" w:lineRule="auto"/>
        <w:ind w:right="1051"/>
        <w:rPr>
          <w:b w:val="0"/>
          <w:bCs w:val="0"/>
        </w:rPr>
      </w:pPr>
      <w:r w:rsidRPr="007E5788">
        <w:t>Pre</w:t>
      </w:r>
      <w:r w:rsidRPr="007E5788">
        <w:rPr>
          <w:spacing w:val="-2"/>
        </w:rPr>
        <w:t>s</w:t>
      </w:r>
      <w:r w:rsidRPr="007E5788">
        <w:t>ent</w:t>
      </w:r>
      <w:r w:rsidRPr="007E5788">
        <w:rPr>
          <w:spacing w:val="-1"/>
        </w:rPr>
        <w:t xml:space="preserve"> </w:t>
      </w:r>
      <w:r w:rsidRPr="007E5788">
        <w:t>Roll</w:t>
      </w:r>
      <w:r w:rsidRPr="007E5788">
        <w:tab/>
      </w:r>
      <w:r w:rsidR="00A9113B" w:rsidRPr="007E5788">
        <w:rPr>
          <w:spacing w:val="-2"/>
        </w:rPr>
        <w:t>33</w:t>
      </w:r>
      <w:r w:rsidR="00637400">
        <w:rPr>
          <w:spacing w:val="-2"/>
        </w:rPr>
        <w:t>3</w:t>
      </w:r>
      <w:r w:rsidR="004C3901" w:rsidRPr="007E5788">
        <w:rPr>
          <w:spacing w:val="-2"/>
        </w:rPr>
        <w:t xml:space="preserve"> </w:t>
      </w:r>
      <w:r w:rsidRPr="007E5788">
        <w:t>a</w:t>
      </w:r>
      <w:r w:rsidRPr="007E5788">
        <w:rPr>
          <w:spacing w:val="-3"/>
        </w:rPr>
        <w:t>n</w:t>
      </w:r>
      <w:r w:rsidRPr="007E5788">
        <w:t xml:space="preserve">d </w:t>
      </w:r>
      <w:r w:rsidR="00637400">
        <w:t>40</w:t>
      </w:r>
      <w:r w:rsidR="00C636DD" w:rsidRPr="007E5788">
        <w:t xml:space="preserve"> </w:t>
      </w:r>
      <w:r w:rsidRPr="007E5788">
        <w:t>in Nurs</w:t>
      </w:r>
      <w:r w:rsidRPr="007E5788">
        <w:rPr>
          <w:spacing w:val="-2"/>
        </w:rPr>
        <w:t>e</w:t>
      </w:r>
      <w:r w:rsidRPr="007E5788">
        <w:rPr>
          <w:spacing w:val="2"/>
        </w:rPr>
        <w:t>r</w:t>
      </w:r>
      <w:r w:rsidRPr="007E5788">
        <w:t>y</w:t>
      </w:r>
    </w:p>
    <w:p w14:paraId="3FFF48DE" w14:textId="2F339777" w:rsidR="00576213" w:rsidRPr="007E5788" w:rsidRDefault="00576213" w:rsidP="00637400">
      <w:pPr>
        <w:tabs>
          <w:tab w:val="left" w:pos="3429"/>
          <w:tab w:val="left" w:pos="5400"/>
          <w:tab w:val="left" w:pos="7655"/>
        </w:tabs>
        <w:kinsoku w:val="0"/>
        <w:overflowPunct w:val="0"/>
        <w:spacing w:before="6" w:line="448" w:lineRule="auto"/>
        <w:ind w:left="160" w:right="1652"/>
        <w:rPr>
          <w:rFonts w:ascii="Arial" w:hAnsi="Arial" w:cs="Arial"/>
        </w:rPr>
      </w:pPr>
      <w:r w:rsidRPr="007E5788">
        <w:rPr>
          <w:rFonts w:ascii="Arial" w:hAnsi="Arial" w:cs="Arial"/>
          <w:b/>
          <w:bCs/>
        </w:rPr>
        <w:t>Denominational Sta</w:t>
      </w:r>
      <w:r w:rsidRPr="007E5788">
        <w:rPr>
          <w:rFonts w:ascii="Arial" w:hAnsi="Arial" w:cs="Arial"/>
          <w:b/>
          <w:bCs/>
          <w:spacing w:val="-3"/>
        </w:rPr>
        <w:t>t</w:t>
      </w:r>
      <w:r w:rsidRPr="007E5788">
        <w:rPr>
          <w:rFonts w:ascii="Arial" w:hAnsi="Arial" w:cs="Arial"/>
          <w:b/>
          <w:bCs/>
        </w:rPr>
        <w:t>us of</w:t>
      </w:r>
      <w:r w:rsidRPr="007E5788">
        <w:rPr>
          <w:rFonts w:ascii="Arial" w:hAnsi="Arial" w:cs="Arial"/>
          <w:b/>
          <w:bCs/>
          <w:spacing w:val="-1"/>
        </w:rPr>
        <w:t xml:space="preserve"> </w:t>
      </w:r>
      <w:r w:rsidRPr="007E5788">
        <w:rPr>
          <w:rFonts w:ascii="Arial" w:hAnsi="Arial" w:cs="Arial"/>
          <w:b/>
          <w:bCs/>
        </w:rPr>
        <w:t>the School (if</w:t>
      </w:r>
      <w:r w:rsidRPr="007E5788">
        <w:rPr>
          <w:rFonts w:ascii="Arial" w:hAnsi="Arial" w:cs="Arial"/>
          <w:b/>
          <w:bCs/>
          <w:spacing w:val="-3"/>
        </w:rPr>
        <w:t xml:space="preserve"> </w:t>
      </w:r>
      <w:r w:rsidRPr="007E5788">
        <w:rPr>
          <w:rFonts w:ascii="Arial" w:hAnsi="Arial" w:cs="Arial"/>
          <w:b/>
          <w:bCs/>
          <w:spacing w:val="-2"/>
        </w:rPr>
        <w:t>a</w:t>
      </w:r>
      <w:r w:rsidRPr="007E5788">
        <w:rPr>
          <w:rFonts w:ascii="Arial" w:hAnsi="Arial" w:cs="Arial"/>
          <w:b/>
          <w:bCs/>
          <w:spacing w:val="1"/>
        </w:rPr>
        <w:t>n</w:t>
      </w:r>
      <w:r w:rsidRPr="007E5788">
        <w:rPr>
          <w:rFonts w:ascii="Arial" w:hAnsi="Arial" w:cs="Arial"/>
          <w:b/>
          <w:bCs/>
          <w:spacing w:val="-4"/>
        </w:rPr>
        <w:t>y</w:t>
      </w:r>
      <w:r w:rsidR="00A9113B" w:rsidRPr="007E5788">
        <w:rPr>
          <w:rFonts w:ascii="Arial" w:hAnsi="Arial" w:cs="Arial"/>
          <w:b/>
          <w:bCs/>
        </w:rPr>
        <w:t>)</w:t>
      </w:r>
      <w:r w:rsidR="00A9113B" w:rsidRPr="007E5788">
        <w:rPr>
          <w:rFonts w:ascii="Arial" w:hAnsi="Arial" w:cs="Arial"/>
          <w:b/>
          <w:bCs/>
          <w:spacing w:val="-1"/>
        </w:rPr>
        <w:t>Non-</w:t>
      </w:r>
      <w:r w:rsidRPr="007E5788">
        <w:rPr>
          <w:rFonts w:ascii="Arial" w:hAnsi="Arial" w:cs="Arial"/>
          <w:b/>
          <w:bCs/>
        </w:rPr>
        <w:t>denominational G</w:t>
      </w:r>
      <w:r w:rsidRPr="007E5788">
        <w:rPr>
          <w:rFonts w:ascii="Arial" w:hAnsi="Arial" w:cs="Arial"/>
          <w:b/>
          <w:bCs/>
          <w:spacing w:val="1"/>
        </w:rPr>
        <w:t>a</w:t>
      </w:r>
      <w:r w:rsidRPr="007E5788">
        <w:rPr>
          <w:rFonts w:ascii="Arial" w:hAnsi="Arial" w:cs="Arial"/>
          <w:b/>
          <w:bCs/>
        </w:rPr>
        <w:t>el</w:t>
      </w:r>
      <w:r w:rsidRPr="007E5788">
        <w:rPr>
          <w:rFonts w:ascii="Arial" w:hAnsi="Arial" w:cs="Arial"/>
          <w:b/>
          <w:bCs/>
          <w:spacing w:val="-2"/>
        </w:rPr>
        <w:t>i</w:t>
      </w:r>
      <w:r w:rsidRPr="007E5788">
        <w:rPr>
          <w:rFonts w:ascii="Arial" w:hAnsi="Arial" w:cs="Arial"/>
          <w:b/>
          <w:bCs/>
        </w:rPr>
        <w:t>c Medium</w:t>
      </w:r>
      <w:r w:rsidRPr="007E5788">
        <w:rPr>
          <w:rFonts w:ascii="Arial" w:hAnsi="Arial" w:cs="Arial"/>
          <w:b/>
          <w:bCs/>
          <w:spacing w:val="-2"/>
        </w:rPr>
        <w:t xml:space="preserve"> </w:t>
      </w:r>
      <w:r w:rsidRPr="007E5788">
        <w:rPr>
          <w:rFonts w:ascii="Arial" w:hAnsi="Arial" w:cs="Arial"/>
          <w:b/>
          <w:bCs/>
        </w:rPr>
        <w:t>Edu</w:t>
      </w:r>
      <w:r w:rsidRPr="007E5788">
        <w:rPr>
          <w:rFonts w:ascii="Arial" w:hAnsi="Arial" w:cs="Arial"/>
          <w:b/>
          <w:bCs/>
          <w:spacing w:val="-1"/>
        </w:rPr>
        <w:t>c</w:t>
      </w:r>
      <w:r w:rsidRPr="007E5788">
        <w:rPr>
          <w:rFonts w:ascii="Arial" w:hAnsi="Arial" w:cs="Arial"/>
          <w:b/>
          <w:bCs/>
        </w:rPr>
        <w:t>ation?</w:t>
      </w:r>
      <w:r w:rsidRPr="007E5788">
        <w:rPr>
          <w:rFonts w:ascii="Arial" w:hAnsi="Arial" w:cs="Arial"/>
          <w:b/>
          <w:bCs/>
        </w:rPr>
        <w:tab/>
      </w:r>
      <w:r w:rsidRPr="007E5788">
        <w:rPr>
          <w:rFonts w:ascii="Arial" w:hAnsi="Arial" w:cs="Arial"/>
          <w:b/>
          <w:bCs/>
          <w:spacing w:val="-1"/>
        </w:rPr>
        <w:t>No</w:t>
      </w:r>
    </w:p>
    <w:p w14:paraId="3F9B364E" w14:textId="77777777" w:rsidR="00576213" w:rsidRPr="007E5788" w:rsidRDefault="00576213">
      <w:pPr>
        <w:kinsoku w:val="0"/>
        <w:overflowPunct w:val="0"/>
        <w:spacing w:before="6"/>
        <w:ind w:left="160"/>
        <w:rPr>
          <w:rFonts w:ascii="Arial" w:hAnsi="Arial" w:cs="Arial"/>
        </w:rPr>
      </w:pPr>
      <w:r w:rsidRPr="007E5788">
        <w:rPr>
          <w:rFonts w:ascii="Arial" w:hAnsi="Arial" w:cs="Arial"/>
          <w:b/>
          <w:bCs/>
        </w:rPr>
        <w:t>Single</w:t>
      </w:r>
      <w:r w:rsidRPr="007E5788">
        <w:rPr>
          <w:rFonts w:ascii="Arial" w:hAnsi="Arial" w:cs="Arial"/>
          <w:b/>
          <w:bCs/>
          <w:spacing w:val="-1"/>
        </w:rPr>
        <w:t xml:space="preserve"> </w:t>
      </w:r>
      <w:r w:rsidRPr="007E5788">
        <w:rPr>
          <w:rFonts w:ascii="Arial" w:hAnsi="Arial" w:cs="Arial"/>
          <w:b/>
          <w:bCs/>
        </w:rPr>
        <w:t>sex</w:t>
      </w:r>
      <w:r w:rsidRPr="007E5788">
        <w:rPr>
          <w:rFonts w:ascii="Arial" w:hAnsi="Arial" w:cs="Arial"/>
          <w:b/>
          <w:bCs/>
          <w:spacing w:val="-2"/>
        </w:rPr>
        <w:t xml:space="preserve"> </w:t>
      </w:r>
      <w:r w:rsidRPr="007E5788">
        <w:rPr>
          <w:rFonts w:ascii="Arial" w:hAnsi="Arial" w:cs="Arial"/>
          <w:b/>
          <w:bCs/>
        </w:rPr>
        <w:t xml:space="preserve">school? </w:t>
      </w:r>
      <w:r w:rsidRPr="007E5788">
        <w:rPr>
          <w:rFonts w:ascii="Arial" w:hAnsi="Arial" w:cs="Arial"/>
          <w:b/>
          <w:bCs/>
          <w:spacing w:val="64"/>
        </w:rPr>
        <w:t xml:space="preserve"> </w:t>
      </w:r>
      <w:r w:rsidRPr="007E5788">
        <w:rPr>
          <w:rFonts w:ascii="Arial" w:hAnsi="Arial" w:cs="Arial"/>
          <w:b/>
          <w:bCs/>
          <w:spacing w:val="-1"/>
        </w:rPr>
        <w:t>No</w:t>
      </w:r>
    </w:p>
    <w:p w14:paraId="407F1704" w14:textId="77777777" w:rsidR="00576213" w:rsidRPr="007E5788" w:rsidRDefault="00576213">
      <w:pPr>
        <w:kinsoku w:val="0"/>
        <w:overflowPunct w:val="0"/>
        <w:spacing w:before="9" w:line="240" w:lineRule="exact"/>
        <w:rPr>
          <w:rFonts w:ascii="Arial" w:hAnsi="Arial" w:cs="Arial"/>
        </w:rPr>
      </w:pPr>
    </w:p>
    <w:p w14:paraId="66A2D5A2" w14:textId="2AE1DB4F" w:rsidR="00576213" w:rsidRPr="007E5788" w:rsidRDefault="00576213">
      <w:pPr>
        <w:kinsoku w:val="0"/>
        <w:overflowPunct w:val="0"/>
        <w:ind w:left="160"/>
        <w:rPr>
          <w:rFonts w:ascii="Arial" w:hAnsi="Arial" w:cs="Arial"/>
        </w:rPr>
      </w:pPr>
      <w:r w:rsidRPr="007E5788">
        <w:rPr>
          <w:rFonts w:ascii="Arial" w:hAnsi="Arial" w:cs="Arial"/>
          <w:b/>
          <w:bCs/>
          <w:spacing w:val="-2"/>
        </w:rPr>
        <w:t>O</w:t>
      </w:r>
      <w:r w:rsidRPr="007E5788">
        <w:rPr>
          <w:rFonts w:ascii="Arial" w:hAnsi="Arial" w:cs="Arial"/>
          <w:b/>
          <w:bCs/>
        </w:rPr>
        <w:t>rg</w:t>
      </w:r>
      <w:r w:rsidRPr="007E5788">
        <w:rPr>
          <w:rFonts w:ascii="Arial" w:hAnsi="Arial" w:cs="Arial"/>
          <w:b/>
          <w:bCs/>
          <w:spacing w:val="2"/>
        </w:rPr>
        <w:t>a</w:t>
      </w:r>
      <w:r w:rsidRPr="007E5788">
        <w:rPr>
          <w:rFonts w:ascii="Arial" w:hAnsi="Arial" w:cs="Arial"/>
          <w:b/>
          <w:bCs/>
        </w:rPr>
        <w:t>nisa</w:t>
      </w:r>
      <w:r w:rsidRPr="007E5788">
        <w:rPr>
          <w:rFonts w:ascii="Arial" w:hAnsi="Arial" w:cs="Arial"/>
          <w:b/>
          <w:bCs/>
          <w:spacing w:val="-1"/>
        </w:rPr>
        <w:t>t</w:t>
      </w:r>
      <w:r w:rsidRPr="007E5788">
        <w:rPr>
          <w:rFonts w:ascii="Arial" w:hAnsi="Arial" w:cs="Arial"/>
          <w:b/>
          <w:bCs/>
          <w:spacing w:val="2"/>
        </w:rPr>
        <w:t>i</w:t>
      </w:r>
      <w:r w:rsidRPr="007E5788">
        <w:rPr>
          <w:rFonts w:ascii="Arial" w:hAnsi="Arial" w:cs="Arial"/>
          <w:b/>
          <w:bCs/>
        </w:rPr>
        <w:t>on</w:t>
      </w:r>
      <w:r w:rsidRPr="007E5788">
        <w:rPr>
          <w:rFonts w:ascii="Arial" w:hAnsi="Arial" w:cs="Arial"/>
          <w:b/>
          <w:bCs/>
          <w:spacing w:val="-12"/>
        </w:rPr>
        <w:t xml:space="preserve"> </w:t>
      </w:r>
      <w:r w:rsidRPr="007E5788">
        <w:rPr>
          <w:rFonts w:ascii="Arial" w:hAnsi="Arial" w:cs="Arial"/>
          <w:b/>
          <w:bCs/>
        </w:rPr>
        <w:t>of</w:t>
      </w:r>
      <w:r w:rsidRPr="007E5788">
        <w:rPr>
          <w:rFonts w:ascii="Arial" w:hAnsi="Arial" w:cs="Arial"/>
          <w:b/>
          <w:bCs/>
          <w:spacing w:val="-11"/>
        </w:rPr>
        <w:t xml:space="preserve"> </w:t>
      </w:r>
      <w:r w:rsidRPr="007E5788">
        <w:rPr>
          <w:rFonts w:ascii="Arial" w:hAnsi="Arial" w:cs="Arial"/>
          <w:b/>
          <w:bCs/>
        </w:rPr>
        <w:t>t</w:t>
      </w:r>
      <w:r w:rsidRPr="007E5788">
        <w:rPr>
          <w:rFonts w:ascii="Arial" w:hAnsi="Arial" w:cs="Arial"/>
          <w:b/>
          <w:bCs/>
          <w:spacing w:val="-2"/>
        </w:rPr>
        <w:t>h</w:t>
      </w:r>
      <w:r w:rsidRPr="007E5788">
        <w:rPr>
          <w:rFonts w:ascii="Arial" w:hAnsi="Arial" w:cs="Arial"/>
          <w:b/>
          <w:bCs/>
        </w:rPr>
        <w:t>e</w:t>
      </w:r>
      <w:r w:rsidRPr="007E5788">
        <w:rPr>
          <w:rFonts w:ascii="Arial" w:hAnsi="Arial" w:cs="Arial"/>
          <w:b/>
          <w:bCs/>
          <w:spacing w:val="-12"/>
        </w:rPr>
        <w:t xml:space="preserve"> </w:t>
      </w:r>
      <w:r w:rsidRPr="007E5788">
        <w:rPr>
          <w:rFonts w:ascii="Arial" w:hAnsi="Arial" w:cs="Arial"/>
          <w:b/>
          <w:bCs/>
        </w:rPr>
        <w:t>S</w:t>
      </w:r>
      <w:r w:rsidRPr="007E5788">
        <w:rPr>
          <w:rFonts w:ascii="Arial" w:hAnsi="Arial" w:cs="Arial"/>
          <w:b/>
          <w:bCs/>
          <w:spacing w:val="3"/>
        </w:rPr>
        <w:t>c</w:t>
      </w:r>
      <w:r w:rsidRPr="007E5788">
        <w:rPr>
          <w:rFonts w:ascii="Arial" w:hAnsi="Arial" w:cs="Arial"/>
          <w:b/>
          <w:bCs/>
        </w:rPr>
        <w:t>hool</w:t>
      </w:r>
      <w:r w:rsidRPr="007E5788">
        <w:rPr>
          <w:rFonts w:ascii="Arial" w:hAnsi="Arial" w:cs="Arial"/>
          <w:b/>
          <w:bCs/>
          <w:spacing w:val="-12"/>
        </w:rPr>
        <w:t xml:space="preserve"> </w:t>
      </w:r>
      <w:r w:rsidRPr="007E5788">
        <w:rPr>
          <w:rFonts w:ascii="Arial" w:hAnsi="Arial" w:cs="Arial"/>
          <w:b/>
          <w:bCs/>
          <w:spacing w:val="1"/>
        </w:rPr>
        <w:t>D</w:t>
      </w:r>
      <w:r w:rsidRPr="007E5788">
        <w:rPr>
          <w:rFonts w:ascii="Arial" w:hAnsi="Arial" w:cs="Arial"/>
          <w:b/>
          <w:bCs/>
          <w:spacing w:val="4"/>
        </w:rPr>
        <w:t>ay</w:t>
      </w:r>
    </w:p>
    <w:p w14:paraId="0FEA983F" w14:textId="77777777" w:rsidR="00576213" w:rsidRPr="007E5788" w:rsidRDefault="00576213">
      <w:pPr>
        <w:kinsoku w:val="0"/>
        <w:overflowPunct w:val="0"/>
        <w:spacing w:before="12" w:line="240" w:lineRule="exact"/>
        <w:rPr>
          <w:rFonts w:ascii="Arial" w:hAnsi="Arial" w:cs="Arial"/>
        </w:rPr>
      </w:pPr>
    </w:p>
    <w:p w14:paraId="35DF6E0C" w14:textId="5AC4D1F0" w:rsidR="00576213" w:rsidRPr="007E5788" w:rsidRDefault="00576213">
      <w:pPr>
        <w:tabs>
          <w:tab w:val="left" w:pos="1535"/>
        </w:tabs>
        <w:kinsoku w:val="0"/>
        <w:overflowPunct w:val="0"/>
        <w:spacing w:line="449" w:lineRule="auto"/>
        <w:ind w:left="160" w:right="1196"/>
        <w:rPr>
          <w:rFonts w:ascii="Arial" w:hAnsi="Arial" w:cs="Arial"/>
        </w:rPr>
      </w:pPr>
      <w:r w:rsidRPr="007E5788">
        <w:rPr>
          <w:rFonts w:ascii="Arial" w:hAnsi="Arial" w:cs="Arial"/>
          <w:b/>
          <w:bCs/>
        </w:rPr>
        <w:t>Primary</w:t>
      </w:r>
      <w:r w:rsidRPr="007E5788">
        <w:rPr>
          <w:rFonts w:ascii="Arial" w:hAnsi="Arial" w:cs="Arial"/>
          <w:b/>
          <w:bCs/>
          <w:spacing w:val="-6"/>
        </w:rPr>
        <w:t xml:space="preserve"> </w:t>
      </w:r>
      <w:r w:rsidRPr="007E5788">
        <w:rPr>
          <w:rFonts w:ascii="Arial" w:hAnsi="Arial" w:cs="Arial"/>
          <w:b/>
          <w:bCs/>
        </w:rPr>
        <w:t>1</w:t>
      </w:r>
      <w:r w:rsidRPr="007E5788">
        <w:rPr>
          <w:rFonts w:ascii="Arial" w:hAnsi="Arial" w:cs="Arial"/>
          <w:b/>
          <w:bCs/>
          <w:spacing w:val="1"/>
        </w:rPr>
        <w:t xml:space="preserve"> </w:t>
      </w:r>
      <w:r w:rsidRPr="007E5788">
        <w:rPr>
          <w:rFonts w:ascii="Arial" w:hAnsi="Arial" w:cs="Arial"/>
          <w:b/>
          <w:bCs/>
        </w:rPr>
        <w:t xml:space="preserve">pupils </w:t>
      </w:r>
      <w:r w:rsidRPr="007E5788">
        <w:rPr>
          <w:rFonts w:ascii="Arial" w:hAnsi="Arial" w:cs="Arial"/>
          <w:b/>
          <w:bCs/>
          <w:spacing w:val="1"/>
        </w:rPr>
        <w:t>a</w:t>
      </w:r>
      <w:r w:rsidRPr="007E5788">
        <w:rPr>
          <w:rFonts w:ascii="Arial" w:hAnsi="Arial" w:cs="Arial"/>
          <w:b/>
          <w:bCs/>
        </w:rPr>
        <w:t>t</w:t>
      </w:r>
      <w:r w:rsidRPr="007E5788">
        <w:rPr>
          <w:rFonts w:ascii="Arial" w:hAnsi="Arial" w:cs="Arial"/>
          <w:b/>
          <w:bCs/>
          <w:spacing w:val="-2"/>
        </w:rPr>
        <w:t>t</w:t>
      </w:r>
      <w:r w:rsidRPr="007E5788">
        <w:rPr>
          <w:rFonts w:ascii="Arial" w:hAnsi="Arial" w:cs="Arial"/>
          <w:b/>
          <w:bCs/>
        </w:rPr>
        <w:t>end school on a</w:t>
      </w:r>
      <w:r w:rsidRPr="007E5788">
        <w:rPr>
          <w:rFonts w:ascii="Arial" w:hAnsi="Arial" w:cs="Arial"/>
          <w:b/>
          <w:bCs/>
          <w:spacing w:val="-2"/>
        </w:rPr>
        <w:t xml:space="preserve"> </w:t>
      </w:r>
      <w:r w:rsidRPr="007E5788">
        <w:rPr>
          <w:rFonts w:ascii="Arial" w:hAnsi="Arial" w:cs="Arial"/>
          <w:b/>
          <w:bCs/>
        </w:rPr>
        <w:t>ful</w:t>
      </w:r>
      <w:r w:rsidRPr="007E5788">
        <w:rPr>
          <w:rFonts w:ascii="Arial" w:hAnsi="Arial" w:cs="Arial"/>
          <w:b/>
          <w:bCs/>
          <w:spacing w:val="3"/>
        </w:rPr>
        <w:t>l</w:t>
      </w:r>
      <w:r w:rsidRPr="007E5788">
        <w:rPr>
          <w:rFonts w:ascii="Arial" w:hAnsi="Arial" w:cs="Arial"/>
          <w:b/>
          <w:bCs/>
          <w:spacing w:val="-1"/>
        </w:rPr>
        <w:t>-</w:t>
      </w:r>
      <w:r w:rsidRPr="007E5788">
        <w:rPr>
          <w:rFonts w:ascii="Arial" w:hAnsi="Arial" w:cs="Arial"/>
          <w:b/>
          <w:bCs/>
        </w:rPr>
        <w:t>time ba</w:t>
      </w:r>
      <w:r w:rsidRPr="007E5788">
        <w:rPr>
          <w:rFonts w:ascii="Arial" w:hAnsi="Arial" w:cs="Arial"/>
          <w:b/>
          <w:bCs/>
          <w:spacing w:val="-2"/>
        </w:rPr>
        <w:t>s</w:t>
      </w:r>
      <w:r w:rsidRPr="007E5788">
        <w:rPr>
          <w:rFonts w:ascii="Arial" w:hAnsi="Arial" w:cs="Arial"/>
          <w:b/>
          <w:bCs/>
        </w:rPr>
        <w:t>is</w:t>
      </w:r>
      <w:r w:rsidRPr="007E5788">
        <w:rPr>
          <w:rFonts w:ascii="Arial" w:hAnsi="Arial" w:cs="Arial"/>
          <w:b/>
          <w:bCs/>
          <w:spacing w:val="-1"/>
        </w:rPr>
        <w:t xml:space="preserve"> </w:t>
      </w:r>
      <w:r w:rsidRPr="007E5788">
        <w:rPr>
          <w:rFonts w:ascii="Arial" w:hAnsi="Arial" w:cs="Arial"/>
          <w:b/>
          <w:bCs/>
        </w:rPr>
        <w:t>af</w:t>
      </w:r>
      <w:r w:rsidRPr="007E5788">
        <w:rPr>
          <w:rFonts w:ascii="Arial" w:hAnsi="Arial" w:cs="Arial"/>
          <w:b/>
          <w:bCs/>
          <w:spacing w:val="-2"/>
        </w:rPr>
        <w:t>t</w:t>
      </w:r>
      <w:r w:rsidRPr="007E5788">
        <w:rPr>
          <w:rFonts w:ascii="Arial" w:hAnsi="Arial" w:cs="Arial"/>
          <w:b/>
          <w:bCs/>
        </w:rPr>
        <w:t>er the fi</w:t>
      </w:r>
      <w:r w:rsidRPr="007E5788">
        <w:rPr>
          <w:rFonts w:ascii="Arial" w:hAnsi="Arial" w:cs="Arial"/>
          <w:b/>
          <w:bCs/>
          <w:spacing w:val="-3"/>
        </w:rPr>
        <w:t>r</w:t>
      </w:r>
      <w:r w:rsidRPr="007E5788">
        <w:rPr>
          <w:rFonts w:ascii="Arial" w:hAnsi="Arial" w:cs="Arial"/>
          <w:b/>
          <w:bCs/>
        </w:rPr>
        <w:t>st</w:t>
      </w:r>
      <w:r w:rsidRPr="007E5788">
        <w:rPr>
          <w:rFonts w:ascii="Arial" w:hAnsi="Arial" w:cs="Arial"/>
          <w:b/>
          <w:bCs/>
          <w:spacing w:val="-3"/>
        </w:rPr>
        <w:t xml:space="preserve"> </w:t>
      </w:r>
      <w:r w:rsidRPr="007E5788">
        <w:rPr>
          <w:rFonts w:ascii="Arial" w:hAnsi="Arial" w:cs="Arial"/>
          <w:b/>
          <w:bCs/>
          <w:spacing w:val="2"/>
        </w:rPr>
        <w:t>w</w:t>
      </w:r>
      <w:r w:rsidRPr="007E5788">
        <w:rPr>
          <w:rFonts w:ascii="Arial" w:hAnsi="Arial" w:cs="Arial"/>
          <w:b/>
          <w:bCs/>
        </w:rPr>
        <w:t>e</w:t>
      </w:r>
      <w:r w:rsidRPr="007E5788">
        <w:rPr>
          <w:rFonts w:ascii="Arial" w:hAnsi="Arial" w:cs="Arial"/>
          <w:b/>
          <w:bCs/>
          <w:spacing w:val="-2"/>
        </w:rPr>
        <w:t>e</w:t>
      </w:r>
      <w:r w:rsidRPr="007E5788">
        <w:rPr>
          <w:rFonts w:ascii="Arial" w:hAnsi="Arial" w:cs="Arial"/>
          <w:b/>
          <w:bCs/>
        </w:rPr>
        <w:t>k. Start Time</w:t>
      </w:r>
      <w:r w:rsidRPr="007E5788">
        <w:rPr>
          <w:rFonts w:ascii="Arial" w:hAnsi="Arial" w:cs="Arial"/>
          <w:b/>
          <w:bCs/>
        </w:rPr>
        <w:tab/>
        <w:t>9</w:t>
      </w:r>
      <w:r w:rsidRPr="007E5788">
        <w:rPr>
          <w:rFonts w:ascii="Arial" w:hAnsi="Arial" w:cs="Arial"/>
          <w:b/>
          <w:bCs/>
          <w:spacing w:val="-2"/>
        </w:rPr>
        <w:t>.</w:t>
      </w:r>
      <w:r w:rsidRPr="007E5788">
        <w:rPr>
          <w:rFonts w:ascii="Arial" w:hAnsi="Arial" w:cs="Arial"/>
          <w:b/>
          <w:bCs/>
        </w:rPr>
        <w:t>00am</w:t>
      </w:r>
    </w:p>
    <w:p w14:paraId="578D8EEF" w14:textId="65E6B1FA" w:rsidR="00576213" w:rsidRPr="007E5788" w:rsidRDefault="00576213">
      <w:pPr>
        <w:tabs>
          <w:tab w:val="left" w:pos="1708"/>
          <w:tab w:val="left" w:pos="2041"/>
          <w:tab w:val="left" w:pos="2243"/>
        </w:tabs>
        <w:kinsoku w:val="0"/>
        <w:overflowPunct w:val="0"/>
        <w:spacing w:before="6" w:line="448" w:lineRule="auto"/>
        <w:ind w:left="160" w:right="4782"/>
        <w:rPr>
          <w:rFonts w:ascii="Arial" w:hAnsi="Arial" w:cs="Arial"/>
        </w:rPr>
      </w:pPr>
      <w:r w:rsidRPr="007E5788">
        <w:rPr>
          <w:rFonts w:ascii="Arial" w:hAnsi="Arial" w:cs="Arial"/>
          <w:b/>
          <w:bCs/>
          <w:spacing w:val="-1"/>
        </w:rPr>
        <w:t>M</w:t>
      </w:r>
      <w:r w:rsidRPr="007E5788">
        <w:rPr>
          <w:rFonts w:ascii="Arial" w:hAnsi="Arial" w:cs="Arial"/>
          <w:b/>
          <w:bCs/>
        </w:rPr>
        <w:t>orning Break</w:t>
      </w:r>
      <w:r w:rsidRPr="007E5788">
        <w:rPr>
          <w:rFonts w:ascii="Arial" w:hAnsi="Arial" w:cs="Arial"/>
          <w:b/>
          <w:bCs/>
        </w:rPr>
        <w:tab/>
        <w:t>10</w:t>
      </w:r>
      <w:r w:rsidRPr="007E5788">
        <w:rPr>
          <w:rFonts w:ascii="Arial" w:hAnsi="Arial" w:cs="Arial"/>
          <w:b/>
          <w:bCs/>
          <w:spacing w:val="-2"/>
        </w:rPr>
        <w:t>.</w:t>
      </w:r>
      <w:r w:rsidR="00B64A27" w:rsidRPr="007E5788">
        <w:rPr>
          <w:rFonts w:ascii="Arial" w:hAnsi="Arial" w:cs="Arial"/>
          <w:b/>
          <w:bCs/>
          <w:spacing w:val="-2"/>
        </w:rPr>
        <w:t>30</w:t>
      </w:r>
      <w:r w:rsidRPr="007E5788">
        <w:rPr>
          <w:rFonts w:ascii="Arial" w:hAnsi="Arial" w:cs="Arial"/>
          <w:b/>
          <w:bCs/>
        </w:rPr>
        <w:t>am</w:t>
      </w:r>
      <w:r w:rsidRPr="007E5788">
        <w:rPr>
          <w:rFonts w:ascii="Arial" w:hAnsi="Arial" w:cs="Arial"/>
          <w:b/>
          <w:bCs/>
          <w:spacing w:val="2"/>
        </w:rPr>
        <w:t xml:space="preserve"> </w:t>
      </w:r>
      <w:r w:rsidRPr="007E5788">
        <w:rPr>
          <w:rFonts w:ascii="Arial" w:hAnsi="Arial" w:cs="Arial"/>
          <w:b/>
          <w:bCs/>
        </w:rPr>
        <w:t>–</w:t>
      </w:r>
      <w:r w:rsidRPr="007E5788">
        <w:rPr>
          <w:rFonts w:ascii="Arial" w:hAnsi="Arial" w:cs="Arial"/>
          <w:b/>
          <w:bCs/>
          <w:spacing w:val="-1"/>
        </w:rPr>
        <w:t xml:space="preserve"> </w:t>
      </w:r>
      <w:r w:rsidR="00B64A27" w:rsidRPr="007E5788">
        <w:rPr>
          <w:rFonts w:ascii="Arial" w:hAnsi="Arial" w:cs="Arial"/>
          <w:b/>
          <w:bCs/>
        </w:rPr>
        <w:t>10.45</w:t>
      </w:r>
      <w:r w:rsidRPr="007E5788">
        <w:rPr>
          <w:rFonts w:ascii="Arial" w:hAnsi="Arial" w:cs="Arial"/>
          <w:b/>
          <w:bCs/>
        </w:rPr>
        <w:t>am Lunch Time</w:t>
      </w:r>
      <w:r w:rsidRPr="007E5788">
        <w:rPr>
          <w:rFonts w:ascii="Arial" w:hAnsi="Arial" w:cs="Arial"/>
          <w:b/>
          <w:bCs/>
        </w:rPr>
        <w:tab/>
        <w:t>P1</w:t>
      </w:r>
      <w:r w:rsidRPr="007E5788">
        <w:rPr>
          <w:rFonts w:ascii="Arial" w:hAnsi="Arial" w:cs="Arial"/>
          <w:b/>
          <w:bCs/>
          <w:spacing w:val="-1"/>
        </w:rPr>
        <w:t>-</w:t>
      </w:r>
      <w:r w:rsidRPr="007E5788">
        <w:rPr>
          <w:rFonts w:ascii="Arial" w:hAnsi="Arial" w:cs="Arial"/>
          <w:b/>
          <w:bCs/>
          <w:spacing w:val="-2"/>
        </w:rPr>
        <w:t>P</w:t>
      </w:r>
      <w:r w:rsidR="00A402F7">
        <w:rPr>
          <w:rFonts w:ascii="Arial" w:hAnsi="Arial" w:cs="Arial"/>
          <w:b/>
          <w:bCs/>
          <w:spacing w:val="-2"/>
        </w:rPr>
        <w:t xml:space="preserve">2 12.00pm - </w:t>
      </w:r>
      <w:r w:rsidRPr="007E5788">
        <w:rPr>
          <w:rFonts w:ascii="Arial" w:hAnsi="Arial" w:cs="Arial"/>
          <w:b/>
          <w:bCs/>
        </w:rPr>
        <w:t>1.</w:t>
      </w:r>
      <w:r w:rsidR="00A402F7">
        <w:rPr>
          <w:rFonts w:ascii="Arial" w:hAnsi="Arial" w:cs="Arial"/>
          <w:b/>
          <w:bCs/>
          <w:spacing w:val="-1"/>
        </w:rPr>
        <w:t>00</w:t>
      </w:r>
      <w:r w:rsidRPr="007E5788">
        <w:rPr>
          <w:rFonts w:ascii="Arial" w:hAnsi="Arial" w:cs="Arial"/>
          <w:b/>
          <w:bCs/>
        </w:rPr>
        <w:t>pm</w:t>
      </w:r>
      <w:r w:rsidRPr="007E5788">
        <w:rPr>
          <w:rFonts w:ascii="Arial" w:hAnsi="Arial" w:cs="Arial"/>
          <w:b/>
          <w:bCs/>
          <w:spacing w:val="2"/>
        </w:rPr>
        <w:t xml:space="preserve"> </w:t>
      </w:r>
      <w:r w:rsidRPr="007E5788">
        <w:rPr>
          <w:rFonts w:ascii="Arial" w:hAnsi="Arial" w:cs="Arial"/>
          <w:b/>
          <w:bCs/>
          <w:spacing w:val="-1"/>
        </w:rPr>
        <w:t xml:space="preserve"> </w:t>
      </w:r>
      <w:r w:rsidR="00A402F7">
        <w:rPr>
          <w:rFonts w:ascii="Arial" w:hAnsi="Arial" w:cs="Arial"/>
          <w:b/>
          <w:bCs/>
          <w:spacing w:val="-1"/>
        </w:rPr>
        <w:tab/>
        <w:t xml:space="preserve">P3-P7 12.15pm - </w:t>
      </w:r>
      <w:r w:rsidRPr="007E5788">
        <w:rPr>
          <w:rFonts w:ascii="Arial" w:hAnsi="Arial" w:cs="Arial"/>
          <w:b/>
          <w:bCs/>
        </w:rPr>
        <w:t>1</w:t>
      </w:r>
      <w:r w:rsidRPr="007E5788">
        <w:rPr>
          <w:rFonts w:ascii="Arial" w:hAnsi="Arial" w:cs="Arial"/>
          <w:b/>
          <w:bCs/>
          <w:spacing w:val="-2"/>
        </w:rPr>
        <w:t>.</w:t>
      </w:r>
      <w:r w:rsidRPr="007E5788">
        <w:rPr>
          <w:rFonts w:ascii="Arial" w:hAnsi="Arial" w:cs="Arial"/>
          <w:b/>
          <w:bCs/>
        </w:rPr>
        <w:t xml:space="preserve">00pm </w:t>
      </w:r>
      <w:r w:rsidRPr="007E5788">
        <w:rPr>
          <w:rFonts w:ascii="Arial" w:hAnsi="Arial" w:cs="Arial"/>
          <w:b/>
          <w:bCs/>
          <w:spacing w:val="-3"/>
        </w:rPr>
        <w:t>A</w:t>
      </w:r>
      <w:r w:rsidRPr="007E5788">
        <w:rPr>
          <w:rFonts w:ascii="Arial" w:hAnsi="Arial" w:cs="Arial"/>
          <w:b/>
          <w:bCs/>
          <w:spacing w:val="1"/>
        </w:rPr>
        <w:t>f</w:t>
      </w:r>
      <w:r w:rsidRPr="007E5788">
        <w:rPr>
          <w:rFonts w:ascii="Arial" w:hAnsi="Arial" w:cs="Arial"/>
          <w:b/>
          <w:bCs/>
        </w:rPr>
        <w:t>ternoon Break</w:t>
      </w:r>
      <w:r w:rsidRPr="007E5788">
        <w:rPr>
          <w:rFonts w:ascii="Arial" w:hAnsi="Arial" w:cs="Arial"/>
          <w:b/>
          <w:bCs/>
        </w:rPr>
        <w:tab/>
      </w:r>
      <w:r w:rsidRPr="007E5788">
        <w:rPr>
          <w:rFonts w:ascii="Arial" w:hAnsi="Arial" w:cs="Arial"/>
          <w:b/>
          <w:bCs/>
        </w:rPr>
        <w:tab/>
        <w:t>n</w:t>
      </w:r>
      <w:r w:rsidRPr="007E5788">
        <w:rPr>
          <w:rFonts w:ascii="Arial" w:hAnsi="Arial" w:cs="Arial"/>
          <w:b/>
          <w:bCs/>
          <w:spacing w:val="-3"/>
        </w:rPr>
        <w:t>o</w:t>
      </w:r>
      <w:r w:rsidRPr="007E5788">
        <w:rPr>
          <w:rFonts w:ascii="Arial" w:hAnsi="Arial" w:cs="Arial"/>
          <w:b/>
          <w:bCs/>
        </w:rPr>
        <w:t>ne</w:t>
      </w:r>
    </w:p>
    <w:p w14:paraId="6CB15916" w14:textId="77777777" w:rsidR="00576213" w:rsidRPr="007E5788" w:rsidRDefault="00576213">
      <w:pPr>
        <w:tabs>
          <w:tab w:val="left" w:pos="1696"/>
        </w:tabs>
        <w:kinsoku w:val="0"/>
        <w:overflowPunct w:val="0"/>
        <w:spacing w:before="6"/>
        <w:ind w:left="160"/>
        <w:rPr>
          <w:rFonts w:ascii="Arial" w:hAnsi="Arial" w:cs="Arial"/>
        </w:rPr>
      </w:pPr>
      <w:r w:rsidRPr="007E5788">
        <w:rPr>
          <w:rFonts w:ascii="Arial" w:hAnsi="Arial" w:cs="Arial"/>
          <w:b/>
          <w:bCs/>
        </w:rPr>
        <w:t>Fini</w:t>
      </w:r>
      <w:r w:rsidRPr="007E5788">
        <w:rPr>
          <w:rFonts w:ascii="Arial" w:hAnsi="Arial" w:cs="Arial"/>
          <w:b/>
          <w:bCs/>
          <w:spacing w:val="1"/>
        </w:rPr>
        <w:t>s</w:t>
      </w:r>
      <w:r w:rsidRPr="007E5788">
        <w:rPr>
          <w:rFonts w:ascii="Arial" w:hAnsi="Arial" w:cs="Arial"/>
          <w:b/>
          <w:bCs/>
        </w:rPr>
        <w:t>h Time</w:t>
      </w:r>
      <w:r w:rsidRPr="007E5788">
        <w:rPr>
          <w:rFonts w:ascii="Arial" w:hAnsi="Arial" w:cs="Arial"/>
          <w:b/>
          <w:bCs/>
        </w:rPr>
        <w:tab/>
      </w:r>
      <w:r w:rsidRPr="007E5788">
        <w:rPr>
          <w:rFonts w:ascii="Arial" w:hAnsi="Arial" w:cs="Arial"/>
          <w:b/>
          <w:bCs/>
          <w:spacing w:val="-2"/>
        </w:rPr>
        <w:t>3</w:t>
      </w:r>
      <w:r w:rsidRPr="007E5788">
        <w:rPr>
          <w:rFonts w:ascii="Arial" w:hAnsi="Arial" w:cs="Arial"/>
          <w:b/>
          <w:bCs/>
        </w:rPr>
        <w:t>.</w:t>
      </w:r>
      <w:r w:rsidRPr="007E5788">
        <w:rPr>
          <w:rFonts w:ascii="Arial" w:hAnsi="Arial" w:cs="Arial"/>
          <w:b/>
          <w:bCs/>
          <w:spacing w:val="1"/>
        </w:rPr>
        <w:t>0</w:t>
      </w:r>
      <w:r w:rsidRPr="007E5788">
        <w:rPr>
          <w:rFonts w:ascii="Arial" w:hAnsi="Arial" w:cs="Arial"/>
          <w:b/>
          <w:bCs/>
        </w:rPr>
        <w:t>0pm</w:t>
      </w:r>
    </w:p>
    <w:p w14:paraId="6AB3A144" w14:textId="77777777" w:rsidR="00576213" w:rsidRPr="007E5788" w:rsidRDefault="00576213">
      <w:pPr>
        <w:kinsoku w:val="0"/>
        <w:overflowPunct w:val="0"/>
        <w:spacing w:line="240" w:lineRule="exact"/>
        <w:rPr>
          <w:rFonts w:ascii="Arial" w:hAnsi="Arial" w:cs="Arial"/>
        </w:rPr>
      </w:pPr>
    </w:p>
    <w:p w14:paraId="083EACB6" w14:textId="578719EC" w:rsidR="00576213" w:rsidRPr="007E5788" w:rsidRDefault="00576213">
      <w:pPr>
        <w:kinsoku w:val="0"/>
        <w:overflowPunct w:val="0"/>
        <w:spacing w:line="449" w:lineRule="auto"/>
        <w:ind w:left="160" w:right="944"/>
        <w:rPr>
          <w:rFonts w:ascii="Arial" w:hAnsi="Arial" w:cs="Arial"/>
        </w:rPr>
      </w:pPr>
      <w:r w:rsidRPr="007E5788">
        <w:rPr>
          <w:rFonts w:ascii="Arial" w:hAnsi="Arial" w:cs="Arial"/>
          <w:b/>
          <w:bCs/>
          <w:spacing w:val="2"/>
        </w:rPr>
        <w:t>G</w:t>
      </w:r>
      <w:r w:rsidRPr="007E5788">
        <w:rPr>
          <w:rFonts w:ascii="Arial" w:hAnsi="Arial" w:cs="Arial"/>
          <w:b/>
          <w:bCs/>
          <w:spacing w:val="-7"/>
        </w:rPr>
        <w:t>y</w:t>
      </w:r>
      <w:r w:rsidRPr="007E5788">
        <w:rPr>
          <w:rFonts w:ascii="Arial" w:hAnsi="Arial" w:cs="Arial"/>
          <w:b/>
          <w:bCs/>
        </w:rPr>
        <w:t>m d</w:t>
      </w:r>
      <w:r w:rsidRPr="007E5788">
        <w:rPr>
          <w:rFonts w:ascii="Arial" w:hAnsi="Arial" w:cs="Arial"/>
          <w:b/>
          <w:bCs/>
          <w:spacing w:val="2"/>
        </w:rPr>
        <w:t>a</w:t>
      </w:r>
      <w:r w:rsidRPr="007E5788">
        <w:rPr>
          <w:rFonts w:ascii="Arial" w:hAnsi="Arial" w:cs="Arial"/>
          <w:b/>
          <w:bCs/>
          <w:spacing w:val="-4"/>
        </w:rPr>
        <w:t>y</w:t>
      </w:r>
      <w:r w:rsidRPr="007E5788">
        <w:rPr>
          <w:rFonts w:ascii="Arial" w:hAnsi="Arial" w:cs="Arial"/>
          <w:b/>
          <w:bCs/>
        </w:rPr>
        <w:t>s for pupils</w:t>
      </w:r>
      <w:r w:rsidRPr="007E5788">
        <w:rPr>
          <w:rFonts w:ascii="Arial" w:hAnsi="Arial" w:cs="Arial"/>
          <w:b/>
          <w:bCs/>
          <w:spacing w:val="3"/>
        </w:rPr>
        <w:t xml:space="preserve"> </w:t>
      </w:r>
      <w:r w:rsidRPr="007E5788">
        <w:rPr>
          <w:rFonts w:ascii="Arial" w:hAnsi="Arial" w:cs="Arial"/>
          <w:b/>
          <w:bCs/>
          <w:spacing w:val="2"/>
        </w:rPr>
        <w:t>w</w:t>
      </w:r>
      <w:r w:rsidRPr="007E5788">
        <w:rPr>
          <w:rFonts w:ascii="Arial" w:hAnsi="Arial" w:cs="Arial"/>
          <w:b/>
          <w:bCs/>
          <w:spacing w:val="-2"/>
        </w:rPr>
        <w:t>i</w:t>
      </w:r>
      <w:r w:rsidRPr="007E5788">
        <w:rPr>
          <w:rFonts w:ascii="Arial" w:hAnsi="Arial" w:cs="Arial"/>
          <w:b/>
          <w:bCs/>
        </w:rPr>
        <w:t>ll be</w:t>
      </w:r>
      <w:r w:rsidRPr="007E5788">
        <w:rPr>
          <w:rFonts w:ascii="Arial" w:hAnsi="Arial" w:cs="Arial"/>
          <w:b/>
          <w:bCs/>
          <w:spacing w:val="-2"/>
        </w:rPr>
        <w:t xml:space="preserve"> </w:t>
      </w:r>
      <w:r w:rsidRPr="007E5788">
        <w:rPr>
          <w:rFonts w:ascii="Arial" w:hAnsi="Arial" w:cs="Arial"/>
          <w:b/>
          <w:bCs/>
        </w:rPr>
        <w:t>i</w:t>
      </w:r>
      <w:r w:rsidRPr="007E5788">
        <w:rPr>
          <w:rFonts w:ascii="Arial" w:hAnsi="Arial" w:cs="Arial"/>
          <w:b/>
          <w:bCs/>
          <w:spacing w:val="-2"/>
        </w:rPr>
        <w:t>s</w:t>
      </w:r>
      <w:r w:rsidRPr="007E5788">
        <w:rPr>
          <w:rFonts w:ascii="Arial" w:hAnsi="Arial" w:cs="Arial"/>
          <w:b/>
          <w:bCs/>
        </w:rPr>
        <w:t xml:space="preserve">sued at </w:t>
      </w:r>
      <w:r w:rsidRPr="007E5788">
        <w:rPr>
          <w:rFonts w:ascii="Arial" w:hAnsi="Arial" w:cs="Arial"/>
          <w:b/>
          <w:bCs/>
          <w:spacing w:val="-1"/>
        </w:rPr>
        <w:t>t</w:t>
      </w:r>
      <w:r w:rsidRPr="007E5788">
        <w:rPr>
          <w:rFonts w:ascii="Arial" w:hAnsi="Arial" w:cs="Arial"/>
          <w:b/>
          <w:bCs/>
        </w:rPr>
        <w:t>he</w:t>
      </w:r>
      <w:r w:rsidRPr="007E5788">
        <w:rPr>
          <w:rFonts w:ascii="Arial" w:hAnsi="Arial" w:cs="Arial"/>
          <w:b/>
          <w:bCs/>
          <w:spacing w:val="-2"/>
        </w:rPr>
        <w:t xml:space="preserve"> </w:t>
      </w:r>
      <w:r w:rsidRPr="007E5788">
        <w:rPr>
          <w:rFonts w:ascii="Arial" w:hAnsi="Arial" w:cs="Arial"/>
          <w:b/>
          <w:bCs/>
        </w:rPr>
        <w:t>beginning of</w:t>
      </w:r>
      <w:r w:rsidRPr="007E5788">
        <w:rPr>
          <w:rFonts w:ascii="Arial" w:hAnsi="Arial" w:cs="Arial"/>
          <w:b/>
          <w:bCs/>
          <w:spacing w:val="-1"/>
        </w:rPr>
        <w:t xml:space="preserve"> </w:t>
      </w:r>
      <w:r w:rsidRPr="007E5788">
        <w:rPr>
          <w:rFonts w:ascii="Arial" w:hAnsi="Arial" w:cs="Arial"/>
          <w:b/>
          <w:bCs/>
        </w:rPr>
        <w:t>the s</w:t>
      </w:r>
      <w:r w:rsidRPr="007E5788">
        <w:rPr>
          <w:rFonts w:ascii="Arial" w:hAnsi="Arial" w:cs="Arial"/>
          <w:b/>
          <w:bCs/>
          <w:spacing w:val="-2"/>
        </w:rPr>
        <w:t>es</w:t>
      </w:r>
      <w:r w:rsidRPr="007E5788">
        <w:rPr>
          <w:rFonts w:ascii="Arial" w:hAnsi="Arial" w:cs="Arial"/>
          <w:b/>
          <w:bCs/>
        </w:rPr>
        <w:t xml:space="preserve">sion. </w:t>
      </w:r>
      <w:r w:rsidRPr="007E5788">
        <w:rPr>
          <w:rFonts w:ascii="Arial" w:hAnsi="Arial" w:cs="Arial"/>
          <w:b/>
          <w:bCs/>
          <w:spacing w:val="-6"/>
        </w:rPr>
        <w:t>A</w:t>
      </w:r>
      <w:r w:rsidRPr="007E5788">
        <w:rPr>
          <w:rFonts w:ascii="Arial" w:hAnsi="Arial" w:cs="Arial"/>
          <w:b/>
          <w:bCs/>
        </w:rPr>
        <w:t>ssemb</w:t>
      </w:r>
      <w:r w:rsidRPr="007E5788">
        <w:rPr>
          <w:rFonts w:ascii="Arial" w:hAnsi="Arial" w:cs="Arial"/>
          <w:b/>
          <w:bCs/>
          <w:spacing w:val="2"/>
        </w:rPr>
        <w:t>l</w:t>
      </w:r>
      <w:r w:rsidRPr="007E5788">
        <w:rPr>
          <w:rFonts w:ascii="Arial" w:hAnsi="Arial" w:cs="Arial"/>
          <w:b/>
          <w:bCs/>
        </w:rPr>
        <w:t>y</w:t>
      </w:r>
      <w:r w:rsidRPr="007E5788">
        <w:rPr>
          <w:rFonts w:ascii="Arial" w:hAnsi="Arial" w:cs="Arial"/>
          <w:b/>
          <w:bCs/>
          <w:spacing w:val="-4"/>
        </w:rPr>
        <w:t xml:space="preserve"> </w:t>
      </w:r>
      <w:r w:rsidRPr="007E5788">
        <w:rPr>
          <w:rFonts w:ascii="Arial" w:hAnsi="Arial" w:cs="Arial"/>
          <w:b/>
          <w:bCs/>
        </w:rPr>
        <w:t>d</w:t>
      </w:r>
      <w:r w:rsidRPr="007E5788">
        <w:rPr>
          <w:rFonts w:ascii="Arial" w:hAnsi="Arial" w:cs="Arial"/>
          <w:b/>
          <w:bCs/>
          <w:spacing w:val="5"/>
        </w:rPr>
        <w:t>a</w:t>
      </w:r>
      <w:r w:rsidRPr="007E5788">
        <w:rPr>
          <w:rFonts w:ascii="Arial" w:hAnsi="Arial" w:cs="Arial"/>
          <w:b/>
          <w:bCs/>
          <w:spacing w:val="-7"/>
        </w:rPr>
        <w:t>y</w:t>
      </w:r>
      <w:r w:rsidRPr="007E5788">
        <w:rPr>
          <w:rFonts w:ascii="Arial" w:hAnsi="Arial" w:cs="Arial"/>
          <w:b/>
          <w:bCs/>
        </w:rPr>
        <w:t xml:space="preserve">s for </w:t>
      </w:r>
      <w:r w:rsidRPr="007E5788">
        <w:rPr>
          <w:rFonts w:ascii="Arial" w:hAnsi="Arial" w:cs="Arial"/>
          <w:b/>
          <w:bCs/>
          <w:spacing w:val="2"/>
        </w:rPr>
        <w:t>p</w:t>
      </w:r>
      <w:r w:rsidRPr="007E5788">
        <w:rPr>
          <w:rFonts w:ascii="Arial" w:hAnsi="Arial" w:cs="Arial"/>
          <w:b/>
          <w:bCs/>
        </w:rPr>
        <w:t>upils</w:t>
      </w:r>
      <w:r w:rsidRPr="007E5788">
        <w:rPr>
          <w:rFonts w:ascii="Arial" w:hAnsi="Arial" w:cs="Arial"/>
          <w:b/>
          <w:bCs/>
          <w:spacing w:val="1"/>
        </w:rPr>
        <w:t xml:space="preserve"> a</w:t>
      </w:r>
      <w:r w:rsidRPr="007E5788">
        <w:rPr>
          <w:rFonts w:ascii="Arial" w:hAnsi="Arial" w:cs="Arial"/>
          <w:b/>
          <w:bCs/>
          <w:spacing w:val="-3"/>
        </w:rPr>
        <w:t>r</w:t>
      </w:r>
      <w:r w:rsidRPr="007E5788">
        <w:rPr>
          <w:rFonts w:ascii="Arial" w:hAnsi="Arial" w:cs="Arial"/>
          <w:b/>
          <w:bCs/>
        </w:rPr>
        <w:t>e</w:t>
      </w:r>
      <w:r w:rsidRPr="007E5788">
        <w:rPr>
          <w:rFonts w:ascii="Arial" w:hAnsi="Arial" w:cs="Arial"/>
          <w:b/>
          <w:bCs/>
          <w:spacing w:val="4"/>
        </w:rPr>
        <w:t xml:space="preserve"> </w:t>
      </w:r>
      <w:r w:rsidR="00637400">
        <w:rPr>
          <w:rFonts w:ascii="Arial" w:hAnsi="Arial" w:cs="Arial"/>
          <w:b/>
          <w:bCs/>
        </w:rPr>
        <w:t>Wednesdays</w:t>
      </w:r>
    </w:p>
    <w:p w14:paraId="380FF5CD" w14:textId="77777777" w:rsidR="00576213" w:rsidRDefault="00576213">
      <w:pPr>
        <w:kinsoku w:val="0"/>
        <w:overflowPunct w:val="0"/>
        <w:spacing w:line="449" w:lineRule="auto"/>
        <w:ind w:left="160" w:right="944"/>
        <w:rPr>
          <w:rFonts w:ascii="Arial" w:hAnsi="Arial" w:cs="Arial"/>
        </w:rPr>
      </w:pPr>
    </w:p>
    <w:p w14:paraId="67747105" w14:textId="3EA76D11" w:rsidR="00930466" w:rsidRPr="007E5788" w:rsidRDefault="00930466">
      <w:pPr>
        <w:kinsoku w:val="0"/>
        <w:overflowPunct w:val="0"/>
        <w:spacing w:line="449" w:lineRule="auto"/>
        <w:ind w:left="160" w:right="944"/>
        <w:rPr>
          <w:rFonts w:ascii="Arial" w:hAnsi="Arial" w:cs="Arial"/>
        </w:rPr>
        <w:sectPr w:rsidR="00930466" w:rsidRPr="007E5788">
          <w:pgSz w:w="11907" w:h="16840"/>
          <w:pgMar w:top="1160" w:right="1280" w:bottom="280" w:left="1280" w:header="746" w:footer="0" w:gutter="0"/>
          <w:cols w:space="720"/>
          <w:noEndnote/>
        </w:sectPr>
      </w:pPr>
    </w:p>
    <w:p w14:paraId="7920C1C7" w14:textId="0A7FF931" w:rsidR="00576213" w:rsidRPr="007E5788" w:rsidRDefault="00576213">
      <w:pPr>
        <w:kinsoku w:val="0"/>
        <w:overflowPunct w:val="0"/>
        <w:spacing w:before="8" w:line="120" w:lineRule="exact"/>
        <w:rPr>
          <w:rFonts w:ascii="Arial" w:hAnsi="Arial" w:cs="Arial"/>
        </w:rPr>
      </w:pPr>
    </w:p>
    <w:p w14:paraId="78B6DDE2" w14:textId="6C744D09" w:rsidR="00576213" w:rsidRPr="007E5788" w:rsidRDefault="00576213">
      <w:pPr>
        <w:kinsoku w:val="0"/>
        <w:overflowPunct w:val="0"/>
        <w:spacing w:before="58"/>
        <w:ind w:left="299" w:right="261"/>
        <w:rPr>
          <w:rFonts w:ascii="Arial" w:hAnsi="Arial" w:cs="Arial"/>
        </w:rPr>
      </w:pPr>
      <w:r w:rsidRPr="007E5788">
        <w:rPr>
          <w:rFonts w:ascii="Arial" w:hAnsi="Arial" w:cs="Arial"/>
          <w:b/>
          <w:bCs/>
        </w:rPr>
        <w:t>Den</w:t>
      </w:r>
      <w:r w:rsidRPr="007E5788">
        <w:rPr>
          <w:rFonts w:ascii="Arial" w:hAnsi="Arial" w:cs="Arial"/>
          <w:b/>
          <w:bCs/>
          <w:spacing w:val="3"/>
        </w:rPr>
        <w:t>n</w:t>
      </w:r>
      <w:r w:rsidRPr="007E5788">
        <w:rPr>
          <w:rFonts w:ascii="Arial" w:hAnsi="Arial" w:cs="Arial"/>
          <w:b/>
          <w:bCs/>
        </w:rPr>
        <w:t>y</w:t>
      </w:r>
      <w:r w:rsidRPr="007E5788">
        <w:rPr>
          <w:rFonts w:ascii="Arial" w:hAnsi="Arial" w:cs="Arial"/>
          <w:b/>
          <w:bCs/>
          <w:spacing w:val="-15"/>
        </w:rPr>
        <w:t xml:space="preserve"> </w:t>
      </w:r>
      <w:r w:rsidRPr="007E5788">
        <w:rPr>
          <w:rFonts w:ascii="Arial" w:hAnsi="Arial" w:cs="Arial"/>
          <w:b/>
          <w:bCs/>
        </w:rPr>
        <w:t>Prima</w:t>
      </w:r>
      <w:r w:rsidRPr="007E5788">
        <w:rPr>
          <w:rFonts w:ascii="Arial" w:hAnsi="Arial" w:cs="Arial"/>
          <w:b/>
          <w:bCs/>
          <w:spacing w:val="4"/>
        </w:rPr>
        <w:t>r</w:t>
      </w:r>
      <w:r w:rsidRPr="007E5788">
        <w:rPr>
          <w:rFonts w:ascii="Arial" w:hAnsi="Arial" w:cs="Arial"/>
          <w:b/>
          <w:bCs/>
        </w:rPr>
        <w:t>y</w:t>
      </w:r>
      <w:r w:rsidRPr="007E5788">
        <w:rPr>
          <w:rFonts w:ascii="Arial" w:hAnsi="Arial" w:cs="Arial"/>
          <w:b/>
          <w:bCs/>
          <w:spacing w:val="-14"/>
        </w:rPr>
        <w:t xml:space="preserve"> </w:t>
      </w:r>
      <w:r w:rsidRPr="007E5788">
        <w:rPr>
          <w:rFonts w:ascii="Arial" w:hAnsi="Arial" w:cs="Arial"/>
          <w:b/>
          <w:bCs/>
        </w:rPr>
        <w:t>School</w:t>
      </w:r>
      <w:r w:rsidRPr="007E5788">
        <w:rPr>
          <w:rFonts w:ascii="Arial" w:hAnsi="Arial" w:cs="Arial"/>
          <w:b/>
          <w:bCs/>
          <w:spacing w:val="-12"/>
        </w:rPr>
        <w:t xml:space="preserve"> </w:t>
      </w:r>
      <w:r w:rsidRPr="007E5788">
        <w:rPr>
          <w:rFonts w:ascii="Arial" w:hAnsi="Arial" w:cs="Arial"/>
          <w:b/>
          <w:bCs/>
        </w:rPr>
        <w:t>Sta</w:t>
      </w:r>
      <w:r w:rsidRPr="007E5788">
        <w:rPr>
          <w:rFonts w:ascii="Arial" w:hAnsi="Arial" w:cs="Arial"/>
          <w:b/>
          <w:bCs/>
          <w:spacing w:val="1"/>
        </w:rPr>
        <w:t>f</w:t>
      </w:r>
      <w:r w:rsidRPr="007E5788">
        <w:rPr>
          <w:rFonts w:ascii="Arial" w:hAnsi="Arial" w:cs="Arial"/>
          <w:b/>
          <w:bCs/>
        </w:rPr>
        <w:t>f:</w:t>
      </w:r>
      <w:r w:rsidRPr="007E5788">
        <w:rPr>
          <w:rFonts w:ascii="Arial" w:hAnsi="Arial" w:cs="Arial"/>
          <w:b/>
          <w:bCs/>
          <w:spacing w:val="-12"/>
        </w:rPr>
        <w:t xml:space="preserve"> </w:t>
      </w:r>
      <w:r w:rsidRPr="007E5788">
        <w:rPr>
          <w:rFonts w:ascii="Arial" w:hAnsi="Arial" w:cs="Arial"/>
          <w:b/>
          <w:bCs/>
        </w:rPr>
        <w:t>for</w:t>
      </w:r>
      <w:r w:rsidRPr="007E5788">
        <w:rPr>
          <w:rFonts w:ascii="Arial" w:hAnsi="Arial" w:cs="Arial"/>
          <w:b/>
          <w:bCs/>
          <w:spacing w:val="-12"/>
        </w:rPr>
        <w:t xml:space="preserve"> </w:t>
      </w:r>
      <w:r w:rsidRPr="007E5788">
        <w:rPr>
          <w:rFonts w:ascii="Arial" w:hAnsi="Arial" w:cs="Arial"/>
          <w:b/>
          <w:bCs/>
        </w:rPr>
        <w:t>sessi</w:t>
      </w:r>
      <w:r w:rsidRPr="007E5788">
        <w:rPr>
          <w:rFonts w:ascii="Arial" w:hAnsi="Arial" w:cs="Arial"/>
          <w:b/>
          <w:bCs/>
          <w:spacing w:val="1"/>
        </w:rPr>
        <w:t>o</w:t>
      </w:r>
      <w:r w:rsidRPr="007E5788">
        <w:rPr>
          <w:rFonts w:ascii="Arial" w:hAnsi="Arial" w:cs="Arial"/>
          <w:b/>
          <w:bCs/>
        </w:rPr>
        <w:t>n</w:t>
      </w:r>
      <w:r w:rsidRPr="007E5788">
        <w:rPr>
          <w:rFonts w:ascii="Arial" w:hAnsi="Arial" w:cs="Arial"/>
          <w:b/>
          <w:bCs/>
          <w:spacing w:val="-13"/>
        </w:rPr>
        <w:t xml:space="preserve"> </w:t>
      </w:r>
      <w:r w:rsidR="00CB4342" w:rsidRPr="007E5788">
        <w:rPr>
          <w:rFonts w:ascii="Arial" w:hAnsi="Arial" w:cs="Arial"/>
          <w:b/>
          <w:bCs/>
        </w:rPr>
        <w:t>202</w:t>
      </w:r>
      <w:r w:rsidR="006C4240">
        <w:rPr>
          <w:rFonts w:ascii="Arial" w:hAnsi="Arial" w:cs="Arial"/>
          <w:b/>
          <w:bCs/>
        </w:rPr>
        <w:t>4</w:t>
      </w:r>
      <w:r w:rsidR="00CB4342" w:rsidRPr="007E5788">
        <w:rPr>
          <w:rFonts w:ascii="Arial" w:hAnsi="Arial" w:cs="Arial"/>
          <w:b/>
          <w:bCs/>
        </w:rPr>
        <w:t>/2</w:t>
      </w:r>
      <w:r w:rsidR="006C4240">
        <w:rPr>
          <w:rFonts w:ascii="Arial" w:hAnsi="Arial" w:cs="Arial"/>
          <w:b/>
          <w:bCs/>
        </w:rPr>
        <w:t>5</w:t>
      </w:r>
    </w:p>
    <w:p w14:paraId="1A6B2B34" w14:textId="77777777" w:rsidR="00576213" w:rsidRPr="007E5788" w:rsidRDefault="00576213">
      <w:pPr>
        <w:kinsoku w:val="0"/>
        <w:overflowPunct w:val="0"/>
        <w:spacing w:before="2" w:line="120" w:lineRule="exact"/>
        <w:rPr>
          <w:rFonts w:ascii="Arial" w:hAnsi="Arial" w:cs="Arial"/>
        </w:rPr>
      </w:pPr>
    </w:p>
    <w:p w14:paraId="1C65265C" w14:textId="77777777" w:rsidR="00576213" w:rsidRPr="007E5788" w:rsidRDefault="00576213">
      <w:pPr>
        <w:kinsoku w:val="0"/>
        <w:overflowPunct w:val="0"/>
        <w:spacing w:line="200" w:lineRule="exact"/>
        <w:rPr>
          <w:rFonts w:ascii="Arial" w:hAnsi="Arial" w:cs="Arial"/>
        </w:rPr>
      </w:pPr>
    </w:p>
    <w:p w14:paraId="6F7D614C" w14:textId="59E81A17" w:rsidR="00576213" w:rsidRPr="007E5788" w:rsidRDefault="00576213">
      <w:pPr>
        <w:kinsoku w:val="0"/>
        <w:overflowPunct w:val="0"/>
        <w:ind w:left="299" w:right="261"/>
        <w:rPr>
          <w:rFonts w:ascii="Arial" w:hAnsi="Arial" w:cs="Arial"/>
        </w:rPr>
      </w:pPr>
      <w:r w:rsidRPr="007E5788">
        <w:rPr>
          <w:rFonts w:ascii="Arial" w:hAnsi="Arial" w:cs="Arial"/>
          <w:b/>
          <w:bCs/>
          <w:spacing w:val="-2"/>
        </w:rPr>
        <w:t>H</w:t>
      </w:r>
      <w:r w:rsidRPr="007E5788">
        <w:rPr>
          <w:rFonts w:ascii="Arial" w:hAnsi="Arial" w:cs="Arial"/>
          <w:b/>
          <w:bCs/>
        </w:rPr>
        <w:t>ea</w:t>
      </w:r>
      <w:r w:rsidRPr="007E5788">
        <w:rPr>
          <w:rFonts w:ascii="Arial" w:hAnsi="Arial" w:cs="Arial"/>
          <w:b/>
          <w:bCs/>
          <w:spacing w:val="-2"/>
        </w:rPr>
        <w:t>d</w:t>
      </w:r>
      <w:r w:rsidRPr="007E5788">
        <w:rPr>
          <w:rFonts w:ascii="Arial" w:hAnsi="Arial" w:cs="Arial"/>
          <w:b/>
          <w:bCs/>
        </w:rPr>
        <w:t>teac</w:t>
      </w:r>
      <w:r w:rsidRPr="007E5788">
        <w:rPr>
          <w:rFonts w:ascii="Arial" w:hAnsi="Arial" w:cs="Arial"/>
          <w:b/>
          <w:bCs/>
          <w:spacing w:val="-2"/>
        </w:rPr>
        <w:t>h</w:t>
      </w:r>
      <w:r w:rsidRPr="007E5788">
        <w:rPr>
          <w:rFonts w:ascii="Arial" w:hAnsi="Arial" w:cs="Arial"/>
          <w:b/>
          <w:bCs/>
        </w:rPr>
        <w:t>er:</w:t>
      </w:r>
      <w:r w:rsidRPr="007E5788">
        <w:rPr>
          <w:rFonts w:ascii="Arial" w:hAnsi="Arial" w:cs="Arial"/>
          <w:b/>
          <w:bCs/>
          <w:spacing w:val="-1"/>
        </w:rPr>
        <w:t xml:space="preserve"> </w:t>
      </w:r>
      <w:r w:rsidR="00C02188" w:rsidRPr="007E5788">
        <w:rPr>
          <w:rFonts w:ascii="Arial" w:hAnsi="Arial" w:cs="Arial"/>
          <w:spacing w:val="-2"/>
        </w:rPr>
        <w:t>Ms Rachel Coull</w:t>
      </w:r>
    </w:p>
    <w:p w14:paraId="380AA48F" w14:textId="20C4FC22" w:rsidR="00576213" w:rsidRPr="007E5788" w:rsidRDefault="00576213">
      <w:pPr>
        <w:kinsoku w:val="0"/>
        <w:overflowPunct w:val="0"/>
        <w:spacing w:before="2"/>
        <w:ind w:left="299" w:right="261"/>
        <w:rPr>
          <w:rFonts w:ascii="Arial" w:hAnsi="Arial" w:cs="Arial"/>
        </w:rPr>
      </w:pPr>
      <w:r w:rsidRPr="007E5788">
        <w:rPr>
          <w:rFonts w:ascii="Arial" w:hAnsi="Arial" w:cs="Arial"/>
        </w:rPr>
        <w:t>O</w:t>
      </w:r>
      <w:r w:rsidRPr="007E5788">
        <w:rPr>
          <w:rFonts w:ascii="Arial" w:hAnsi="Arial" w:cs="Arial"/>
          <w:spacing w:val="-4"/>
        </w:rPr>
        <w:t>v</w:t>
      </w:r>
      <w:r w:rsidRPr="007E5788">
        <w:rPr>
          <w:rFonts w:ascii="Arial" w:hAnsi="Arial" w:cs="Arial"/>
        </w:rPr>
        <w:t>erall</w:t>
      </w:r>
      <w:r w:rsidRPr="007E5788">
        <w:rPr>
          <w:rFonts w:ascii="Arial" w:hAnsi="Arial" w:cs="Arial"/>
          <w:spacing w:val="1"/>
        </w:rPr>
        <w:t xml:space="preserve"> </w:t>
      </w:r>
      <w:r w:rsidRPr="007E5788">
        <w:rPr>
          <w:rFonts w:ascii="Arial" w:hAnsi="Arial" w:cs="Arial"/>
        </w:rPr>
        <w:t>respo</w:t>
      </w:r>
      <w:r w:rsidRPr="007E5788">
        <w:rPr>
          <w:rFonts w:ascii="Arial" w:hAnsi="Arial" w:cs="Arial"/>
          <w:spacing w:val="-3"/>
        </w:rPr>
        <w:t>n</w:t>
      </w:r>
      <w:r w:rsidRPr="007E5788">
        <w:rPr>
          <w:rFonts w:ascii="Arial" w:hAnsi="Arial" w:cs="Arial"/>
        </w:rPr>
        <w:t>sibil</w:t>
      </w:r>
      <w:r w:rsidRPr="007E5788">
        <w:rPr>
          <w:rFonts w:ascii="Arial" w:hAnsi="Arial" w:cs="Arial"/>
          <w:spacing w:val="-3"/>
        </w:rPr>
        <w:t>i</w:t>
      </w:r>
      <w:r w:rsidRPr="007E5788">
        <w:rPr>
          <w:rFonts w:ascii="Arial" w:hAnsi="Arial" w:cs="Arial"/>
          <w:spacing w:val="-2"/>
        </w:rPr>
        <w:t>t</w:t>
      </w:r>
      <w:r w:rsidRPr="007E5788">
        <w:rPr>
          <w:rFonts w:ascii="Arial" w:hAnsi="Arial" w:cs="Arial"/>
        </w:rPr>
        <w:t>y</w:t>
      </w:r>
      <w:r w:rsidRPr="007E5788">
        <w:rPr>
          <w:rFonts w:ascii="Arial" w:hAnsi="Arial" w:cs="Arial"/>
          <w:spacing w:val="-3"/>
        </w:rPr>
        <w:t xml:space="preserve"> </w:t>
      </w:r>
      <w:r w:rsidRPr="007E5788">
        <w:rPr>
          <w:rFonts w:ascii="Arial" w:hAnsi="Arial" w:cs="Arial"/>
        </w:rPr>
        <w:t>for</w:t>
      </w:r>
      <w:r w:rsidRPr="007E5788">
        <w:rPr>
          <w:rFonts w:ascii="Arial" w:hAnsi="Arial" w:cs="Arial"/>
          <w:spacing w:val="1"/>
        </w:rPr>
        <w:t xml:space="preserve"> </w:t>
      </w:r>
      <w:r w:rsidRPr="007E5788">
        <w:rPr>
          <w:rFonts w:ascii="Arial" w:hAnsi="Arial" w:cs="Arial"/>
        </w:rPr>
        <w:t>all</w:t>
      </w:r>
      <w:r w:rsidRPr="007E5788">
        <w:rPr>
          <w:rFonts w:ascii="Arial" w:hAnsi="Arial" w:cs="Arial"/>
          <w:spacing w:val="-2"/>
        </w:rPr>
        <w:t xml:space="preserve"> </w:t>
      </w:r>
      <w:r w:rsidRPr="007E5788">
        <w:rPr>
          <w:rFonts w:ascii="Arial" w:hAnsi="Arial" w:cs="Arial"/>
        </w:rPr>
        <w:t>as</w:t>
      </w:r>
      <w:r w:rsidRPr="007E5788">
        <w:rPr>
          <w:rFonts w:ascii="Arial" w:hAnsi="Arial" w:cs="Arial"/>
          <w:spacing w:val="-3"/>
        </w:rPr>
        <w:t>p</w:t>
      </w:r>
      <w:r w:rsidRPr="007E5788">
        <w:rPr>
          <w:rFonts w:ascii="Arial" w:hAnsi="Arial" w:cs="Arial"/>
        </w:rPr>
        <w:t>e</w:t>
      </w:r>
      <w:r w:rsidRPr="007E5788">
        <w:rPr>
          <w:rFonts w:ascii="Arial" w:hAnsi="Arial" w:cs="Arial"/>
          <w:spacing w:val="-2"/>
        </w:rPr>
        <w:t>c</w:t>
      </w:r>
      <w:r w:rsidRPr="007E5788">
        <w:rPr>
          <w:rFonts w:ascii="Arial" w:hAnsi="Arial" w:cs="Arial"/>
        </w:rPr>
        <w:t>ts</w:t>
      </w:r>
      <w:r w:rsidRPr="007E5788">
        <w:rPr>
          <w:rFonts w:ascii="Arial" w:hAnsi="Arial" w:cs="Arial"/>
          <w:spacing w:val="-1"/>
        </w:rPr>
        <w:t xml:space="preserve"> </w:t>
      </w:r>
      <w:r w:rsidRPr="007E5788">
        <w:rPr>
          <w:rFonts w:ascii="Arial" w:hAnsi="Arial" w:cs="Arial"/>
          <w:spacing w:val="-3"/>
        </w:rPr>
        <w:t>o</w:t>
      </w:r>
      <w:r w:rsidRPr="007E5788">
        <w:rPr>
          <w:rFonts w:ascii="Arial" w:hAnsi="Arial" w:cs="Arial"/>
        </w:rPr>
        <w:t>f</w:t>
      </w:r>
      <w:r w:rsidRPr="007E5788">
        <w:rPr>
          <w:rFonts w:ascii="Arial" w:hAnsi="Arial" w:cs="Arial"/>
          <w:spacing w:val="-1"/>
        </w:rPr>
        <w:t xml:space="preserve"> </w:t>
      </w:r>
      <w:r w:rsidRPr="007E5788">
        <w:rPr>
          <w:rFonts w:ascii="Arial" w:hAnsi="Arial" w:cs="Arial"/>
          <w:spacing w:val="-2"/>
        </w:rPr>
        <w:t>D</w:t>
      </w:r>
      <w:r w:rsidRPr="007E5788">
        <w:rPr>
          <w:rFonts w:ascii="Arial" w:hAnsi="Arial" w:cs="Arial"/>
        </w:rPr>
        <w:t>enny</w:t>
      </w:r>
      <w:r w:rsidRPr="007E5788">
        <w:rPr>
          <w:rFonts w:ascii="Arial" w:hAnsi="Arial" w:cs="Arial"/>
          <w:spacing w:val="-3"/>
        </w:rPr>
        <w:t xml:space="preserve"> </w:t>
      </w:r>
      <w:r w:rsidRPr="007E5788">
        <w:rPr>
          <w:rFonts w:ascii="Arial" w:hAnsi="Arial" w:cs="Arial"/>
        </w:rPr>
        <w:t>Pri</w:t>
      </w:r>
      <w:r w:rsidRPr="007E5788">
        <w:rPr>
          <w:rFonts w:ascii="Arial" w:hAnsi="Arial" w:cs="Arial"/>
          <w:spacing w:val="-2"/>
        </w:rPr>
        <w:t>m</w:t>
      </w:r>
      <w:r w:rsidRPr="007E5788">
        <w:rPr>
          <w:rFonts w:ascii="Arial" w:hAnsi="Arial" w:cs="Arial"/>
        </w:rPr>
        <w:t>a</w:t>
      </w:r>
      <w:r w:rsidRPr="007E5788">
        <w:rPr>
          <w:rFonts w:ascii="Arial" w:hAnsi="Arial" w:cs="Arial"/>
          <w:spacing w:val="1"/>
        </w:rPr>
        <w:t>r</w:t>
      </w:r>
      <w:r w:rsidRPr="007E5788">
        <w:rPr>
          <w:rFonts w:ascii="Arial" w:hAnsi="Arial" w:cs="Arial"/>
        </w:rPr>
        <w:t>y</w:t>
      </w:r>
      <w:r w:rsidRPr="007E5788">
        <w:rPr>
          <w:rFonts w:ascii="Arial" w:hAnsi="Arial" w:cs="Arial"/>
          <w:spacing w:val="-3"/>
        </w:rPr>
        <w:t xml:space="preserve"> </w:t>
      </w:r>
      <w:r w:rsidR="000D54A2" w:rsidRPr="007E5788">
        <w:rPr>
          <w:rFonts w:ascii="Arial" w:hAnsi="Arial" w:cs="Arial"/>
        </w:rPr>
        <w:t>S</w:t>
      </w:r>
      <w:r w:rsidRPr="007E5788">
        <w:rPr>
          <w:rFonts w:ascii="Arial" w:hAnsi="Arial" w:cs="Arial"/>
        </w:rPr>
        <w:t>c</w:t>
      </w:r>
      <w:r w:rsidRPr="007E5788">
        <w:rPr>
          <w:rFonts w:ascii="Arial" w:hAnsi="Arial" w:cs="Arial"/>
          <w:spacing w:val="-3"/>
        </w:rPr>
        <w:t>h</w:t>
      </w:r>
      <w:r w:rsidRPr="007E5788">
        <w:rPr>
          <w:rFonts w:ascii="Arial" w:hAnsi="Arial" w:cs="Arial"/>
          <w:spacing w:val="6"/>
        </w:rPr>
        <w:t>o</w:t>
      </w:r>
      <w:r w:rsidRPr="007E5788">
        <w:rPr>
          <w:rFonts w:ascii="Arial" w:hAnsi="Arial" w:cs="Arial"/>
          <w:spacing w:val="-1"/>
        </w:rPr>
        <w:t>ol</w:t>
      </w:r>
    </w:p>
    <w:p w14:paraId="0B57D6D9" w14:textId="77777777" w:rsidR="00576213" w:rsidRPr="007E5788" w:rsidRDefault="00576213">
      <w:pPr>
        <w:kinsoku w:val="0"/>
        <w:overflowPunct w:val="0"/>
        <w:spacing w:before="1" w:line="120" w:lineRule="exact"/>
        <w:rPr>
          <w:rFonts w:ascii="Arial" w:hAnsi="Arial" w:cs="Arial"/>
        </w:rPr>
      </w:pPr>
    </w:p>
    <w:p w14:paraId="43D9EE97" w14:textId="77777777" w:rsidR="00576213" w:rsidRPr="007E5788" w:rsidRDefault="00576213">
      <w:pPr>
        <w:kinsoku w:val="0"/>
        <w:overflowPunct w:val="0"/>
        <w:spacing w:line="200" w:lineRule="exact"/>
        <w:rPr>
          <w:rFonts w:ascii="Arial" w:hAnsi="Arial" w:cs="Arial"/>
        </w:rPr>
      </w:pPr>
    </w:p>
    <w:p w14:paraId="1AA2F3B2" w14:textId="7E98F61C" w:rsidR="00576213" w:rsidRDefault="00576213">
      <w:pPr>
        <w:kinsoku w:val="0"/>
        <w:overflowPunct w:val="0"/>
        <w:ind w:left="299" w:right="261"/>
        <w:rPr>
          <w:rFonts w:ascii="Arial" w:hAnsi="Arial" w:cs="Arial"/>
          <w:bCs/>
        </w:rPr>
      </w:pPr>
      <w:r w:rsidRPr="007E5788">
        <w:rPr>
          <w:rFonts w:ascii="Arial" w:hAnsi="Arial" w:cs="Arial"/>
          <w:b/>
          <w:bCs/>
          <w:spacing w:val="-2"/>
        </w:rPr>
        <w:t>D</w:t>
      </w:r>
      <w:r w:rsidRPr="007E5788">
        <w:rPr>
          <w:rFonts w:ascii="Arial" w:hAnsi="Arial" w:cs="Arial"/>
          <w:b/>
          <w:bCs/>
        </w:rPr>
        <w:t>e</w:t>
      </w:r>
      <w:r w:rsidRPr="007E5788">
        <w:rPr>
          <w:rFonts w:ascii="Arial" w:hAnsi="Arial" w:cs="Arial"/>
          <w:b/>
          <w:bCs/>
          <w:spacing w:val="-2"/>
        </w:rPr>
        <w:t>pu</w:t>
      </w:r>
      <w:r w:rsidRPr="007E5788">
        <w:rPr>
          <w:rFonts w:ascii="Arial" w:hAnsi="Arial" w:cs="Arial"/>
          <w:b/>
          <w:bCs/>
        </w:rPr>
        <w:t>te</w:t>
      </w:r>
      <w:r w:rsidRPr="007E5788">
        <w:rPr>
          <w:rFonts w:ascii="Arial" w:hAnsi="Arial" w:cs="Arial"/>
          <w:b/>
          <w:bCs/>
          <w:spacing w:val="1"/>
        </w:rPr>
        <w:t xml:space="preserve"> </w:t>
      </w:r>
      <w:r w:rsidRPr="007E5788">
        <w:rPr>
          <w:rFonts w:ascii="Arial" w:hAnsi="Arial" w:cs="Arial"/>
          <w:b/>
          <w:bCs/>
          <w:spacing w:val="-2"/>
        </w:rPr>
        <w:t>H</w:t>
      </w:r>
      <w:r w:rsidRPr="007E5788">
        <w:rPr>
          <w:rFonts w:ascii="Arial" w:hAnsi="Arial" w:cs="Arial"/>
          <w:b/>
          <w:bCs/>
        </w:rPr>
        <w:t>ea</w:t>
      </w:r>
      <w:r w:rsidRPr="007E5788">
        <w:rPr>
          <w:rFonts w:ascii="Arial" w:hAnsi="Arial" w:cs="Arial"/>
          <w:b/>
          <w:bCs/>
          <w:spacing w:val="-2"/>
        </w:rPr>
        <w:t>d</w:t>
      </w:r>
      <w:r w:rsidRPr="007E5788">
        <w:rPr>
          <w:rFonts w:ascii="Arial" w:hAnsi="Arial" w:cs="Arial"/>
          <w:b/>
          <w:bCs/>
        </w:rPr>
        <w:t>teac</w:t>
      </w:r>
      <w:r w:rsidRPr="007E5788">
        <w:rPr>
          <w:rFonts w:ascii="Arial" w:hAnsi="Arial" w:cs="Arial"/>
          <w:b/>
          <w:bCs/>
          <w:spacing w:val="-2"/>
        </w:rPr>
        <w:t>h</w:t>
      </w:r>
      <w:r w:rsidRPr="007E5788">
        <w:rPr>
          <w:rFonts w:ascii="Arial" w:hAnsi="Arial" w:cs="Arial"/>
          <w:b/>
          <w:bCs/>
        </w:rPr>
        <w:t xml:space="preserve">er: </w:t>
      </w:r>
      <w:r w:rsidR="00C02188" w:rsidRPr="007E5788">
        <w:rPr>
          <w:rFonts w:ascii="Arial" w:hAnsi="Arial" w:cs="Arial"/>
          <w:bCs/>
        </w:rPr>
        <w:t>Mrs Jen MacAlpine</w:t>
      </w:r>
    </w:p>
    <w:p w14:paraId="4D268F2D" w14:textId="59C2D43D" w:rsidR="00637400" w:rsidRPr="00637400" w:rsidRDefault="00637400">
      <w:pPr>
        <w:kinsoku w:val="0"/>
        <w:overflowPunct w:val="0"/>
        <w:ind w:left="299" w:right="261"/>
        <w:rPr>
          <w:rFonts w:ascii="Arial" w:hAnsi="Arial" w:cs="Arial"/>
          <w:bCs/>
        </w:rPr>
      </w:pPr>
      <w:r w:rsidRPr="00637400">
        <w:rPr>
          <w:rFonts w:ascii="Arial" w:hAnsi="Arial" w:cs="Arial"/>
          <w:bCs/>
          <w:spacing w:val="-2"/>
        </w:rPr>
        <w:t>Responsible for P1-</w:t>
      </w:r>
      <w:r w:rsidRPr="00637400">
        <w:rPr>
          <w:rFonts w:ascii="Arial" w:hAnsi="Arial" w:cs="Arial"/>
          <w:bCs/>
        </w:rPr>
        <w:t>4</w:t>
      </w:r>
    </w:p>
    <w:p w14:paraId="34B0B62D" w14:textId="77777777" w:rsidR="00CB4342" w:rsidRPr="007E5788" w:rsidRDefault="00CB4342">
      <w:pPr>
        <w:kinsoku w:val="0"/>
        <w:overflowPunct w:val="0"/>
        <w:ind w:left="299" w:right="261"/>
        <w:rPr>
          <w:rFonts w:ascii="Arial" w:hAnsi="Arial" w:cs="Arial"/>
          <w:b/>
          <w:bCs/>
        </w:rPr>
      </w:pPr>
    </w:p>
    <w:p w14:paraId="0855DAE4" w14:textId="77777777" w:rsidR="00637400" w:rsidRPr="007E5788" w:rsidRDefault="00637400" w:rsidP="00637400">
      <w:pPr>
        <w:kinsoku w:val="0"/>
        <w:overflowPunct w:val="0"/>
        <w:ind w:left="299" w:right="261"/>
        <w:rPr>
          <w:rFonts w:ascii="Arial" w:hAnsi="Arial" w:cs="Arial"/>
        </w:rPr>
      </w:pPr>
      <w:r w:rsidRPr="007E5788">
        <w:rPr>
          <w:rFonts w:ascii="Arial" w:hAnsi="Arial" w:cs="Arial"/>
          <w:b/>
          <w:bCs/>
        </w:rPr>
        <w:t>Pri</w:t>
      </w:r>
      <w:r w:rsidRPr="007E5788">
        <w:rPr>
          <w:rFonts w:ascii="Arial" w:hAnsi="Arial" w:cs="Arial"/>
          <w:b/>
          <w:bCs/>
          <w:spacing w:val="-2"/>
        </w:rPr>
        <w:t>n</w:t>
      </w:r>
      <w:r w:rsidRPr="007E5788">
        <w:rPr>
          <w:rFonts w:ascii="Arial" w:hAnsi="Arial" w:cs="Arial"/>
          <w:b/>
          <w:bCs/>
          <w:spacing w:val="-3"/>
        </w:rPr>
        <w:t>c</w:t>
      </w:r>
      <w:r w:rsidRPr="007E5788">
        <w:rPr>
          <w:rFonts w:ascii="Arial" w:hAnsi="Arial" w:cs="Arial"/>
          <w:b/>
          <w:bCs/>
        </w:rPr>
        <w:t>i</w:t>
      </w:r>
      <w:r w:rsidRPr="007E5788">
        <w:rPr>
          <w:rFonts w:ascii="Arial" w:hAnsi="Arial" w:cs="Arial"/>
          <w:b/>
          <w:bCs/>
          <w:spacing w:val="-2"/>
        </w:rPr>
        <w:t>p</w:t>
      </w:r>
      <w:r w:rsidRPr="007E5788">
        <w:rPr>
          <w:rFonts w:ascii="Arial" w:hAnsi="Arial" w:cs="Arial"/>
          <w:b/>
          <w:bCs/>
        </w:rPr>
        <w:t>al</w:t>
      </w:r>
      <w:r w:rsidRPr="007E5788">
        <w:rPr>
          <w:rFonts w:ascii="Arial" w:hAnsi="Arial" w:cs="Arial"/>
          <w:b/>
          <w:bCs/>
          <w:spacing w:val="-1"/>
        </w:rPr>
        <w:t xml:space="preserve"> </w:t>
      </w:r>
      <w:r w:rsidRPr="007E5788">
        <w:rPr>
          <w:rFonts w:ascii="Arial" w:hAnsi="Arial" w:cs="Arial"/>
          <w:b/>
          <w:bCs/>
          <w:spacing w:val="-2"/>
        </w:rPr>
        <w:t>T</w:t>
      </w:r>
      <w:r w:rsidRPr="007E5788">
        <w:rPr>
          <w:rFonts w:ascii="Arial" w:hAnsi="Arial" w:cs="Arial"/>
          <w:b/>
          <w:bCs/>
        </w:rPr>
        <w:t>eac</w:t>
      </w:r>
      <w:r w:rsidRPr="007E5788">
        <w:rPr>
          <w:rFonts w:ascii="Arial" w:hAnsi="Arial" w:cs="Arial"/>
          <w:b/>
          <w:bCs/>
          <w:spacing w:val="-2"/>
        </w:rPr>
        <w:t>h</w:t>
      </w:r>
      <w:r w:rsidRPr="007E5788">
        <w:rPr>
          <w:rFonts w:ascii="Arial" w:hAnsi="Arial" w:cs="Arial"/>
          <w:b/>
          <w:bCs/>
        </w:rPr>
        <w:t xml:space="preserve">er: </w:t>
      </w:r>
      <w:r w:rsidRPr="007E5788">
        <w:rPr>
          <w:rFonts w:ascii="Arial" w:hAnsi="Arial" w:cs="Arial"/>
          <w:spacing w:val="-2"/>
        </w:rPr>
        <w:t>M</w:t>
      </w:r>
      <w:r w:rsidRPr="007E5788">
        <w:rPr>
          <w:rFonts w:ascii="Arial" w:hAnsi="Arial" w:cs="Arial"/>
        </w:rPr>
        <w:t>r</w:t>
      </w:r>
      <w:r w:rsidRPr="007E5788">
        <w:rPr>
          <w:rFonts w:ascii="Arial" w:hAnsi="Arial" w:cs="Arial"/>
          <w:spacing w:val="1"/>
        </w:rPr>
        <w:t xml:space="preserve"> </w:t>
      </w:r>
      <w:r w:rsidRPr="007E5788">
        <w:rPr>
          <w:rFonts w:ascii="Arial" w:hAnsi="Arial" w:cs="Arial"/>
        </w:rPr>
        <w:t>D</w:t>
      </w:r>
      <w:r w:rsidRPr="007E5788">
        <w:rPr>
          <w:rFonts w:ascii="Arial" w:hAnsi="Arial" w:cs="Arial"/>
          <w:spacing w:val="-1"/>
        </w:rPr>
        <w:t xml:space="preserve"> </w:t>
      </w:r>
      <w:r w:rsidRPr="007E5788">
        <w:rPr>
          <w:rFonts w:ascii="Arial" w:hAnsi="Arial" w:cs="Arial"/>
          <w:spacing w:val="-2"/>
        </w:rPr>
        <w:t>H</w:t>
      </w:r>
      <w:r w:rsidRPr="007E5788">
        <w:rPr>
          <w:rFonts w:ascii="Arial" w:hAnsi="Arial" w:cs="Arial"/>
        </w:rPr>
        <w:t>ed</w:t>
      </w:r>
      <w:r w:rsidRPr="007E5788">
        <w:rPr>
          <w:rFonts w:ascii="Arial" w:hAnsi="Arial" w:cs="Arial"/>
          <w:spacing w:val="-3"/>
        </w:rPr>
        <w:t>l</w:t>
      </w:r>
      <w:r w:rsidRPr="007E5788">
        <w:rPr>
          <w:rFonts w:ascii="Arial" w:hAnsi="Arial" w:cs="Arial"/>
        </w:rPr>
        <w:t>ey</w:t>
      </w:r>
    </w:p>
    <w:p w14:paraId="60BB001E" w14:textId="31C4B0FA" w:rsidR="00637400" w:rsidRPr="007E5788" w:rsidRDefault="00637400" w:rsidP="00637400">
      <w:pPr>
        <w:pStyle w:val="Heading3"/>
        <w:kinsoku w:val="0"/>
        <w:overflowPunct w:val="0"/>
        <w:spacing w:before="2"/>
        <w:ind w:right="468"/>
        <w:rPr>
          <w:sz w:val="24"/>
          <w:szCs w:val="24"/>
        </w:rPr>
      </w:pPr>
      <w:r w:rsidRPr="007E5788">
        <w:rPr>
          <w:spacing w:val="-2"/>
          <w:sz w:val="24"/>
          <w:szCs w:val="24"/>
        </w:rPr>
        <w:t>R</w:t>
      </w:r>
      <w:r w:rsidRPr="007E5788">
        <w:rPr>
          <w:sz w:val="24"/>
          <w:szCs w:val="24"/>
        </w:rPr>
        <w:t>espo</w:t>
      </w:r>
      <w:r w:rsidRPr="007E5788">
        <w:rPr>
          <w:spacing w:val="-3"/>
          <w:sz w:val="24"/>
          <w:szCs w:val="24"/>
        </w:rPr>
        <w:t>n</w:t>
      </w:r>
      <w:r w:rsidRPr="007E5788">
        <w:rPr>
          <w:sz w:val="24"/>
          <w:szCs w:val="24"/>
        </w:rPr>
        <w:t>sible</w:t>
      </w:r>
      <w:r w:rsidRPr="007E5788">
        <w:rPr>
          <w:spacing w:val="-2"/>
          <w:sz w:val="24"/>
          <w:szCs w:val="24"/>
        </w:rPr>
        <w:t xml:space="preserve"> </w:t>
      </w:r>
      <w:r w:rsidRPr="007E5788">
        <w:rPr>
          <w:sz w:val="24"/>
          <w:szCs w:val="24"/>
        </w:rPr>
        <w:t>for</w:t>
      </w:r>
      <w:r w:rsidRPr="007E5788">
        <w:rPr>
          <w:spacing w:val="-2"/>
          <w:sz w:val="24"/>
          <w:szCs w:val="24"/>
        </w:rPr>
        <w:t xml:space="preserve"> </w:t>
      </w:r>
      <w:r w:rsidRPr="007E5788">
        <w:rPr>
          <w:sz w:val="24"/>
          <w:szCs w:val="24"/>
        </w:rPr>
        <w:t>P</w:t>
      </w:r>
      <w:r>
        <w:rPr>
          <w:sz w:val="24"/>
          <w:szCs w:val="24"/>
        </w:rPr>
        <w:t>5</w:t>
      </w:r>
      <w:r w:rsidRPr="007E5788">
        <w:rPr>
          <w:sz w:val="24"/>
          <w:szCs w:val="24"/>
        </w:rPr>
        <w:t>-7</w:t>
      </w:r>
    </w:p>
    <w:p w14:paraId="2E77D154" w14:textId="77777777" w:rsidR="00637400" w:rsidRDefault="00637400">
      <w:pPr>
        <w:kinsoku w:val="0"/>
        <w:overflowPunct w:val="0"/>
        <w:ind w:left="299" w:right="261"/>
        <w:rPr>
          <w:rFonts w:ascii="Arial" w:hAnsi="Arial" w:cs="Arial"/>
          <w:b/>
          <w:bCs/>
        </w:rPr>
      </w:pPr>
    </w:p>
    <w:p w14:paraId="7A49ADA4" w14:textId="45A6542D" w:rsidR="00CB4342" w:rsidRPr="007E5788" w:rsidRDefault="00CB4342">
      <w:pPr>
        <w:kinsoku w:val="0"/>
        <w:overflowPunct w:val="0"/>
        <w:ind w:left="299" w:right="261"/>
        <w:rPr>
          <w:rFonts w:ascii="Arial" w:hAnsi="Arial" w:cs="Arial"/>
          <w:bCs/>
        </w:rPr>
      </w:pPr>
      <w:r w:rsidRPr="007E5788">
        <w:rPr>
          <w:rFonts w:ascii="Arial" w:hAnsi="Arial" w:cs="Arial"/>
          <w:b/>
          <w:bCs/>
        </w:rPr>
        <w:t xml:space="preserve">Principal Teacher:  </w:t>
      </w:r>
      <w:r w:rsidR="00C02188" w:rsidRPr="007E5788">
        <w:rPr>
          <w:rFonts w:ascii="Arial" w:hAnsi="Arial" w:cs="Arial"/>
          <w:bCs/>
        </w:rPr>
        <w:t xml:space="preserve">Mrs </w:t>
      </w:r>
      <w:r w:rsidR="00637400">
        <w:rPr>
          <w:rFonts w:ascii="Arial" w:hAnsi="Arial" w:cs="Arial"/>
          <w:bCs/>
        </w:rPr>
        <w:t>Carol Greig</w:t>
      </w:r>
    </w:p>
    <w:p w14:paraId="07AAE108" w14:textId="0B4203D0" w:rsidR="00CB4342" w:rsidRPr="007E5788" w:rsidRDefault="00C02188">
      <w:pPr>
        <w:kinsoku w:val="0"/>
        <w:overflowPunct w:val="0"/>
        <w:ind w:left="299" w:right="261"/>
        <w:rPr>
          <w:rFonts w:ascii="Arial" w:hAnsi="Arial" w:cs="Arial"/>
        </w:rPr>
      </w:pPr>
      <w:r w:rsidRPr="007E5788">
        <w:rPr>
          <w:rFonts w:ascii="Arial" w:hAnsi="Arial" w:cs="Arial"/>
          <w:bCs/>
        </w:rPr>
        <w:t xml:space="preserve">Responsible for </w:t>
      </w:r>
      <w:r w:rsidR="00637400">
        <w:rPr>
          <w:rFonts w:ascii="Arial" w:hAnsi="Arial" w:cs="Arial"/>
          <w:bCs/>
        </w:rPr>
        <w:t>Literacy and Pupil Voice</w:t>
      </w:r>
    </w:p>
    <w:p w14:paraId="55457E42" w14:textId="77777777" w:rsidR="00576213" w:rsidRPr="007E5788" w:rsidRDefault="00576213">
      <w:pPr>
        <w:kinsoku w:val="0"/>
        <w:overflowPunct w:val="0"/>
        <w:spacing w:before="6" w:line="110" w:lineRule="exact"/>
        <w:rPr>
          <w:rFonts w:ascii="Arial" w:hAnsi="Arial" w:cs="Arial"/>
        </w:rPr>
      </w:pPr>
    </w:p>
    <w:p w14:paraId="66098743" w14:textId="77777777" w:rsidR="00576213" w:rsidRPr="007E5788" w:rsidRDefault="00576213">
      <w:pPr>
        <w:kinsoku w:val="0"/>
        <w:overflowPunct w:val="0"/>
        <w:spacing w:line="200" w:lineRule="exact"/>
        <w:rPr>
          <w:rFonts w:ascii="Arial" w:hAnsi="Arial" w:cs="Arial"/>
        </w:rPr>
      </w:pPr>
    </w:p>
    <w:p w14:paraId="4C518002" w14:textId="77777777" w:rsidR="00576213" w:rsidRPr="007E5788" w:rsidRDefault="00576213">
      <w:pPr>
        <w:kinsoku w:val="0"/>
        <w:overflowPunct w:val="0"/>
        <w:spacing w:before="1" w:line="120" w:lineRule="exact"/>
        <w:rPr>
          <w:rFonts w:ascii="Arial" w:hAnsi="Arial" w:cs="Arial"/>
        </w:rPr>
      </w:pPr>
    </w:p>
    <w:p w14:paraId="6DA8B64C" w14:textId="77777777" w:rsidR="00576213" w:rsidRPr="007E5788" w:rsidRDefault="00576213">
      <w:pPr>
        <w:kinsoku w:val="0"/>
        <w:overflowPunct w:val="0"/>
        <w:spacing w:line="200" w:lineRule="exact"/>
        <w:rPr>
          <w:rFonts w:ascii="Arial" w:hAnsi="Arial" w:cs="Arial"/>
        </w:rPr>
      </w:pPr>
    </w:p>
    <w:p w14:paraId="7C667F30" w14:textId="77777777" w:rsidR="00576213" w:rsidRPr="007E5788" w:rsidRDefault="00576213">
      <w:pPr>
        <w:kinsoku w:val="0"/>
        <w:overflowPunct w:val="0"/>
        <w:ind w:left="299" w:right="261"/>
        <w:rPr>
          <w:rFonts w:ascii="Arial" w:hAnsi="Arial" w:cs="Arial"/>
        </w:rPr>
      </w:pPr>
      <w:r w:rsidRPr="007E5788">
        <w:rPr>
          <w:rFonts w:ascii="Arial" w:hAnsi="Arial" w:cs="Arial"/>
          <w:b/>
          <w:bCs/>
          <w:spacing w:val="-2"/>
        </w:rPr>
        <w:t>Nu</w:t>
      </w:r>
      <w:r w:rsidRPr="007E5788">
        <w:rPr>
          <w:rFonts w:ascii="Arial" w:hAnsi="Arial" w:cs="Arial"/>
          <w:b/>
          <w:bCs/>
        </w:rPr>
        <w:t>rse</w:t>
      </w:r>
      <w:r w:rsidRPr="007E5788">
        <w:rPr>
          <w:rFonts w:ascii="Arial" w:hAnsi="Arial" w:cs="Arial"/>
          <w:b/>
          <w:bCs/>
          <w:spacing w:val="3"/>
        </w:rPr>
        <w:t>r</w:t>
      </w:r>
      <w:r w:rsidRPr="007E5788">
        <w:rPr>
          <w:rFonts w:ascii="Arial" w:hAnsi="Arial" w:cs="Arial"/>
          <w:b/>
          <w:bCs/>
        </w:rPr>
        <w:t>y</w:t>
      </w:r>
      <w:r w:rsidRPr="007E5788">
        <w:rPr>
          <w:rFonts w:ascii="Arial" w:hAnsi="Arial" w:cs="Arial"/>
          <w:b/>
          <w:bCs/>
          <w:spacing w:val="-9"/>
        </w:rPr>
        <w:t xml:space="preserve"> </w:t>
      </w:r>
      <w:r w:rsidRPr="007E5788">
        <w:rPr>
          <w:rFonts w:ascii="Arial" w:hAnsi="Arial" w:cs="Arial"/>
          <w:b/>
          <w:bCs/>
        </w:rPr>
        <w:t>Staf</w:t>
      </w:r>
      <w:r w:rsidRPr="007E5788">
        <w:rPr>
          <w:rFonts w:ascii="Arial" w:hAnsi="Arial" w:cs="Arial"/>
          <w:b/>
          <w:bCs/>
          <w:spacing w:val="2"/>
        </w:rPr>
        <w:t>f</w:t>
      </w:r>
      <w:r w:rsidRPr="007E5788">
        <w:rPr>
          <w:rFonts w:ascii="Arial" w:hAnsi="Arial" w:cs="Arial"/>
          <w:b/>
          <w:bCs/>
        </w:rPr>
        <w:t>:</w:t>
      </w:r>
    </w:p>
    <w:p w14:paraId="5E1A536F" w14:textId="521F79EC" w:rsidR="00C636DD" w:rsidRDefault="00576213">
      <w:pPr>
        <w:kinsoku w:val="0"/>
        <w:overflowPunct w:val="0"/>
        <w:spacing w:before="4" w:line="322" w:lineRule="exact"/>
        <w:ind w:left="299" w:right="3351"/>
        <w:rPr>
          <w:rFonts w:ascii="Arial" w:hAnsi="Arial" w:cs="Arial"/>
          <w:b/>
          <w:bCs/>
          <w:spacing w:val="-1"/>
        </w:rPr>
      </w:pPr>
      <w:r w:rsidRPr="007E5788">
        <w:rPr>
          <w:rFonts w:ascii="Arial" w:hAnsi="Arial" w:cs="Arial"/>
          <w:b/>
          <w:bCs/>
        </w:rPr>
        <w:t>Se</w:t>
      </w:r>
      <w:r w:rsidRPr="007E5788">
        <w:rPr>
          <w:rFonts w:ascii="Arial" w:hAnsi="Arial" w:cs="Arial"/>
          <w:b/>
          <w:bCs/>
          <w:spacing w:val="-2"/>
        </w:rPr>
        <w:t>n</w:t>
      </w:r>
      <w:r w:rsidRPr="007E5788">
        <w:rPr>
          <w:rFonts w:ascii="Arial" w:hAnsi="Arial" w:cs="Arial"/>
          <w:b/>
          <w:bCs/>
        </w:rPr>
        <w:t>i</w:t>
      </w:r>
      <w:r w:rsidRPr="007E5788">
        <w:rPr>
          <w:rFonts w:ascii="Arial" w:hAnsi="Arial" w:cs="Arial"/>
          <w:b/>
          <w:bCs/>
          <w:spacing w:val="-2"/>
        </w:rPr>
        <w:t>o</w:t>
      </w:r>
      <w:r w:rsidRPr="007E5788">
        <w:rPr>
          <w:rFonts w:ascii="Arial" w:hAnsi="Arial" w:cs="Arial"/>
          <w:b/>
          <w:bCs/>
        </w:rPr>
        <w:t>r</w:t>
      </w:r>
      <w:r w:rsidRPr="007E5788">
        <w:rPr>
          <w:rFonts w:ascii="Arial" w:hAnsi="Arial" w:cs="Arial"/>
          <w:b/>
          <w:bCs/>
          <w:spacing w:val="-1"/>
        </w:rPr>
        <w:t xml:space="preserve"> </w:t>
      </w:r>
      <w:r w:rsidRPr="007E5788">
        <w:rPr>
          <w:rFonts w:ascii="Arial" w:hAnsi="Arial" w:cs="Arial"/>
          <w:b/>
          <w:bCs/>
        </w:rPr>
        <w:t>Ea</w:t>
      </w:r>
      <w:r w:rsidRPr="007E5788">
        <w:rPr>
          <w:rFonts w:ascii="Arial" w:hAnsi="Arial" w:cs="Arial"/>
          <w:b/>
          <w:bCs/>
          <w:spacing w:val="-2"/>
        </w:rPr>
        <w:t>r</w:t>
      </w:r>
      <w:r w:rsidRPr="007E5788">
        <w:rPr>
          <w:rFonts w:ascii="Arial" w:hAnsi="Arial" w:cs="Arial"/>
          <w:b/>
          <w:bCs/>
          <w:spacing w:val="3"/>
        </w:rPr>
        <w:t>l</w:t>
      </w:r>
      <w:r w:rsidRPr="007E5788">
        <w:rPr>
          <w:rFonts w:ascii="Arial" w:hAnsi="Arial" w:cs="Arial"/>
          <w:b/>
          <w:bCs/>
        </w:rPr>
        <w:t>y</w:t>
      </w:r>
      <w:r w:rsidRPr="007E5788">
        <w:rPr>
          <w:rFonts w:ascii="Arial" w:hAnsi="Arial" w:cs="Arial"/>
          <w:b/>
          <w:bCs/>
          <w:spacing w:val="-9"/>
        </w:rPr>
        <w:t xml:space="preserve"> </w:t>
      </w:r>
      <w:r w:rsidRPr="007E5788">
        <w:rPr>
          <w:rFonts w:ascii="Arial" w:hAnsi="Arial" w:cs="Arial"/>
          <w:b/>
          <w:bCs/>
        </w:rPr>
        <w:t>Years</w:t>
      </w:r>
      <w:r w:rsidRPr="007E5788">
        <w:rPr>
          <w:rFonts w:ascii="Arial" w:hAnsi="Arial" w:cs="Arial"/>
          <w:b/>
          <w:bCs/>
          <w:spacing w:val="1"/>
        </w:rPr>
        <w:t xml:space="preserve"> </w:t>
      </w:r>
      <w:r w:rsidRPr="007E5788">
        <w:rPr>
          <w:rFonts w:ascii="Arial" w:hAnsi="Arial" w:cs="Arial"/>
          <w:b/>
          <w:bCs/>
        </w:rPr>
        <w:t>Of</w:t>
      </w:r>
      <w:r w:rsidRPr="007E5788">
        <w:rPr>
          <w:rFonts w:ascii="Arial" w:hAnsi="Arial" w:cs="Arial"/>
          <w:b/>
          <w:bCs/>
          <w:spacing w:val="-3"/>
        </w:rPr>
        <w:t>f</w:t>
      </w:r>
      <w:r w:rsidRPr="007E5788">
        <w:rPr>
          <w:rFonts w:ascii="Arial" w:hAnsi="Arial" w:cs="Arial"/>
          <w:b/>
          <w:bCs/>
        </w:rPr>
        <w:t>ic</w:t>
      </w:r>
      <w:r w:rsidRPr="007E5788">
        <w:rPr>
          <w:rFonts w:ascii="Arial" w:hAnsi="Arial" w:cs="Arial"/>
          <w:b/>
          <w:bCs/>
          <w:spacing w:val="-3"/>
        </w:rPr>
        <w:t>e</w:t>
      </w:r>
      <w:r w:rsidRPr="007E5788">
        <w:rPr>
          <w:rFonts w:ascii="Arial" w:hAnsi="Arial" w:cs="Arial"/>
          <w:b/>
          <w:bCs/>
        </w:rPr>
        <w:t>r:</w:t>
      </w:r>
      <w:r w:rsidRPr="007E5788">
        <w:rPr>
          <w:rFonts w:ascii="Arial" w:hAnsi="Arial" w:cs="Arial"/>
          <w:b/>
          <w:bCs/>
          <w:spacing w:val="1"/>
        </w:rPr>
        <w:t xml:space="preserve"> </w:t>
      </w:r>
      <w:r w:rsidRPr="007E5788">
        <w:rPr>
          <w:rFonts w:ascii="Arial" w:hAnsi="Arial" w:cs="Arial"/>
          <w:spacing w:val="-2"/>
        </w:rPr>
        <w:t>M</w:t>
      </w:r>
      <w:r w:rsidRPr="007E5788">
        <w:rPr>
          <w:rFonts w:ascii="Arial" w:hAnsi="Arial" w:cs="Arial"/>
        </w:rPr>
        <w:t>i</w:t>
      </w:r>
      <w:r w:rsidRPr="007E5788">
        <w:rPr>
          <w:rFonts w:ascii="Arial" w:hAnsi="Arial" w:cs="Arial"/>
          <w:spacing w:val="-2"/>
        </w:rPr>
        <w:t>s</w:t>
      </w:r>
      <w:r w:rsidRPr="007E5788">
        <w:rPr>
          <w:rFonts w:ascii="Arial" w:hAnsi="Arial" w:cs="Arial"/>
        </w:rPr>
        <w:t>s</w:t>
      </w:r>
      <w:r w:rsidRPr="007E5788">
        <w:rPr>
          <w:rFonts w:ascii="Arial" w:hAnsi="Arial" w:cs="Arial"/>
          <w:spacing w:val="1"/>
        </w:rPr>
        <w:t xml:space="preserve"> </w:t>
      </w:r>
      <w:r w:rsidRPr="007E5788">
        <w:rPr>
          <w:rFonts w:ascii="Arial" w:hAnsi="Arial" w:cs="Arial"/>
        </w:rPr>
        <w:t>L</w:t>
      </w:r>
      <w:r w:rsidRPr="007E5788">
        <w:rPr>
          <w:rFonts w:ascii="Arial" w:hAnsi="Arial" w:cs="Arial"/>
          <w:spacing w:val="-2"/>
        </w:rPr>
        <w:t xml:space="preserve"> </w:t>
      </w:r>
      <w:r w:rsidRPr="007E5788">
        <w:rPr>
          <w:rFonts w:ascii="Arial" w:hAnsi="Arial" w:cs="Arial"/>
          <w:spacing w:val="-4"/>
        </w:rPr>
        <w:t>C</w:t>
      </w:r>
      <w:r w:rsidRPr="007E5788">
        <w:rPr>
          <w:rFonts w:ascii="Arial" w:hAnsi="Arial" w:cs="Arial"/>
        </w:rPr>
        <w:t>a</w:t>
      </w:r>
      <w:r w:rsidRPr="007E5788">
        <w:rPr>
          <w:rFonts w:ascii="Arial" w:hAnsi="Arial" w:cs="Arial"/>
          <w:spacing w:val="-2"/>
        </w:rPr>
        <w:t>m</w:t>
      </w:r>
      <w:r w:rsidRPr="007E5788">
        <w:rPr>
          <w:rFonts w:ascii="Arial" w:hAnsi="Arial" w:cs="Arial"/>
        </w:rPr>
        <w:t>pbell Early</w:t>
      </w:r>
      <w:r w:rsidRPr="007E5788">
        <w:rPr>
          <w:rFonts w:ascii="Arial" w:hAnsi="Arial" w:cs="Arial"/>
          <w:spacing w:val="-3"/>
        </w:rPr>
        <w:t xml:space="preserve"> Y</w:t>
      </w:r>
      <w:r w:rsidRPr="007E5788">
        <w:rPr>
          <w:rFonts w:ascii="Arial" w:hAnsi="Arial" w:cs="Arial"/>
        </w:rPr>
        <w:t>ears</w:t>
      </w:r>
      <w:r w:rsidRPr="007E5788">
        <w:rPr>
          <w:rFonts w:ascii="Arial" w:hAnsi="Arial" w:cs="Arial"/>
          <w:spacing w:val="1"/>
        </w:rPr>
        <w:t xml:space="preserve"> </w:t>
      </w:r>
      <w:r w:rsidRPr="007E5788">
        <w:rPr>
          <w:rFonts w:ascii="Arial" w:hAnsi="Arial" w:cs="Arial"/>
        </w:rPr>
        <w:t>O</w:t>
      </w:r>
      <w:r w:rsidRPr="007E5788">
        <w:rPr>
          <w:rFonts w:ascii="Arial" w:hAnsi="Arial" w:cs="Arial"/>
          <w:spacing w:val="-2"/>
        </w:rPr>
        <w:t>f</w:t>
      </w:r>
      <w:r w:rsidRPr="007E5788">
        <w:rPr>
          <w:rFonts w:ascii="Arial" w:hAnsi="Arial" w:cs="Arial"/>
        </w:rPr>
        <w:t>f</w:t>
      </w:r>
      <w:r w:rsidRPr="007E5788">
        <w:rPr>
          <w:rFonts w:ascii="Arial" w:hAnsi="Arial" w:cs="Arial"/>
          <w:spacing w:val="-3"/>
        </w:rPr>
        <w:t>i</w:t>
      </w:r>
      <w:r w:rsidRPr="007E5788">
        <w:rPr>
          <w:rFonts w:ascii="Arial" w:hAnsi="Arial" w:cs="Arial"/>
        </w:rPr>
        <w:t>ce</w:t>
      </w:r>
      <w:r w:rsidRPr="007E5788">
        <w:rPr>
          <w:rFonts w:ascii="Arial" w:hAnsi="Arial" w:cs="Arial"/>
          <w:spacing w:val="1"/>
        </w:rPr>
        <w:t>r</w:t>
      </w:r>
      <w:r w:rsidR="00C636DD" w:rsidRPr="007E5788">
        <w:rPr>
          <w:rFonts w:ascii="Arial" w:hAnsi="Arial" w:cs="Arial"/>
          <w:spacing w:val="1"/>
        </w:rPr>
        <w:t>s</w:t>
      </w:r>
      <w:r w:rsidRPr="007E5788">
        <w:rPr>
          <w:rFonts w:ascii="Arial" w:hAnsi="Arial" w:cs="Arial"/>
          <w:b/>
          <w:bCs/>
        </w:rPr>
        <w:t>:</w:t>
      </w:r>
      <w:r w:rsidRPr="007E5788">
        <w:rPr>
          <w:rFonts w:ascii="Arial" w:hAnsi="Arial" w:cs="Arial"/>
          <w:b/>
          <w:bCs/>
          <w:spacing w:val="-1"/>
        </w:rPr>
        <w:t xml:space="preserve"> </w:t>
      </w:r>
    </w:p>
    <w:p w14:paraId="1C954261" w14:textId="77777777" w:rsidR="006C4240" w:rsidRPr="007E5788" w:rsidRDefault="006C4240">
      <w:pPr>
        <w:kinsoku w:val="0"/>
        <w:overflowPunct w:val="0"/>
        <w:spacing w:before="4" w:line="322" w:lineRule="exact"/>
        <w:ind w:left="299" w:right="3351"/>
        <w:rPr>
          <w:rFonts w:ascii="Arial" w:hAnsi="Arial" w:cs="Arial"/>
          <w:b/>
          <w:bCs/>
          <w:spacing w:val="-1"/>
        </w:rPr>
      </w:pPr>
    </w:p>
    <w:p w14:paraId="4A2C6464" w14:textId="269B339B" w:rsidR="006C4240" w:rsidRPr="007E5788" w:rsidRDefault="006C4240" w:rsidP="006C4240">
      <w:pPr>
        <w:pStyle w:val="NoSpacing"/>
        <w:rPr>
          <w:rFonts w:ascii="Arial" w:hAnsi="Arial" w:cs="Arial"/>
        </w:rPr>
      </w:pPr>
      <w:r>
        <w:rPr>
          <w:rFonts w:ascii="Arial" w:hAnsi="Arial" w:cs="Arial"/>
        </w:rPr>
        <w:t xml:space="preserve">    </w:t>
      </w:r>
      <w:r w:rsidRPr="007E5788">
        <w:rPr>
          <w:rFonts w:ascii="Arial" w:hAnsi="Arial" w:cs="Arial"/>
        </w:rPr>
        <w:t xml:space="preserve">Mrs M Horn </w:t>
      </w:r>
      <w:r>
        <w:rPr>
          <w:rFonts w:ascii="Arial" w:hAnsi="Arial" w:cs="Arial"/>
        </w:rPr>
        <w:tab/>
      </w:r>
      <w:r>
        <w:rPr>
          <w:rFonts w:ascii="Arial" w:hAnsi="Arial" w:cs="Arial"/>
        </w:rPr>
        <w:tab/>
      </w:r>
      <w:r>
        <w:rPr>
          <w:rFonts w:ascii="Arial" w:hAnsi="Arial" w:cs="Arial"/>
        </w:rPr>
        <w:tab/>
      </w:r>
      <w:r>
        <w:rPr>
          <w:rFonts w:ascii="Arial" w:hAnsi="Arial" w:cs="Arial"/>
        </w:rPr>
        <w:tab/>
        <w:t>Miss M Murphy</w:t>
      </w:r>
      <w:r w:rsidRPr="007E5788">
        <w:rPr>
          <w:rFonts w:ascii="Arial" w:hAnsi="Arial" w:cs="Arial"/>
        </w:rPr>
        <w:tab/>
      </w:r>
      <w:r w:rsidRPr="007E5788">
        <w:rPr>
          <w:rFonts w:ascii="Arial" w:hAnsi="Arial" w:cs="Arial"/>
        </w:rPr>
        <w:tab/>
      </w:r>
    </w:p>
    <w:p w14:paraId="640AFC9F" w14:textId="795F17CF" w:rsidR="006C4240" w:rsidRDefault="006C4240" w:rsidP="006C4240">
      <w:pPr>
        <w:pStyle w:val="NoSpacing"/>
        <w:rPr>
          <w:rFonts w:ascii="Arial" w:hAnsi="Arial" w:cs="Arial"/>
        </w:rPr>
      </w:pPr>
      <w:r w:rsidRPr="007E5788">
        <w:rPr>
          <w:rFonts w:ascii="Arial" w:hAnsi="Arial" w:cs="Arial"/>
          <w:spacing w:val="-2"/>
        </w:rPr>
        <w:t xml:space="preserve">    Mrs D Craig</w:t>
      </w:r>
      <w:r w:rsidRPr="007E5788">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Mrs J </w:t>
      </w:r>
      <w:proofErr w:type="spellStart"/>
      <w:r>
        <w:rPr>
          <w:rFonts w:ascii="Arial" w:hAnsi="Arial" w:cs="Arial"/>
        </w:rPr>
        <w:t>Gisbrecht</w:t>
      </w:r>
      <w:proofErr w:type="spellEnd"/>
      <w:r w:rsidRPr="007E5788">
        <w:rPr>
          <w:rFonts w:ascii="Arial" w:hAnsi="Arial" w:cs="Arial"/>
        </w:rPr>
        <w:t xml:space="preserve">                   </w:t>
      </w:r>
    </w:p>
    <w:p w14:paraId="36998EA9" w14:textId="6A37CA77" w:rsidR="006C4240" w:rsidRPr="007E5788" w:rsidRDefault="006C4240" w:rsidP="006C4240">
      <w:pPr>
        <w:pStyle w:val="NoSpacing"/>
        <w:rPr>
          <w:rFonts w:ascii="Arial" w:hAnsi="Arial" w:cs="Arial"/>
        </w:rPr>
      </w:pPr>
      <w:r>
        <w:rPr>
          <w:rFonts w:ascii="Arial" w:hAnsi="Arial" w:cs="Arial"/>
        </w:rPr>
        <w:t xml:space="preserve">    </w:t>
      </w:r>
      <w:r w:rsidRPr="007E5788">
        <w:rPr>
          <w:rFonts w:ascii="Arial" w:hAnsi="Arial" w:cs="Arial"/>
        </w:rPr>
        <w:t>Miss J Brown</w:t>
      </w:r>
      <w:r>
        <w:rPr>
          <w:rFonts w:ascii="Arial" w:hAnsi="Arial" w:cs="Arial"/>
        </w:rPr>
        <w:tab/>
      </w:r>
      <w:r>
        <w:rPr>
          <w:rFonts w:ascii="Arial" w:hAnsi="Arial" w:cs="Arial"/>
        </w:rPr>
        <w:tab/>
      </w:r>
      <w:r>
        <w:rPr>
          <w:rFonts w:ascii="Arial" w:hAnsi="Arial" w:cs="Arial"/>
        </w:rPr>
        <w:tab/>
      </w:r>
      <w:r>
        <w:rPr>
          <w:rFonts w:ascii="Arial" w:hAnsi="Arial" w:cs="Arial"/>
        </w:rPr>
        <w:tab/>
        <w:t>Mrs S Johnson</w:t>
      </w:r>
    </w:p>
    <w:p w14:paraId="3C02CA81" w14:textId="27267A8D" w:rsidR="006C4240" w:rsidRDefault="006C4240" w:rsidP="006C4240">
      <w:pPr>
        <w:rPr>
          <w:rFonts w:ascii="Arial" w:hAnsi="Arial" w:cs="Arial"/>
        </w:rPr>
      </w:pPr>
      <w:r w:rsidRPr="007E5788">
        <w:rPr>
          <w:rFonts w:ascii="Arial" w:hAnsi="Arial" w:cs="Arial"/>
        </w:rPr>
        <w:t xml:space="preserve">  </w:t>
      </w:r>
      <w:r>
        <w:rPr>
          <w:rFonts w:ascii="Arial" w:hAnsi="Arial" w:cs="Arial"/>
        </w:rPr>
        <w:t xml:space="preserve">  </w:t>
      </w:r>
      <w:r w:rsidRPr="007E5788">
        <w:rPr>
          <w:rFonts w:ascii="Arial" w:hAnsi="Arial" w:cs="Arial"/>
        </w:rPr>
        <w:t xml:space="preserve">Miss L </w:t>
      </w:r>
      <w:r>
        <w:rPr>
          <w:rFonts w:ascii="Arial" w:hAnsi="Arial" w:cs="Arial"/>
        </w:rPr>
        <w:t>Livingstone</w:t>
      </w:r>
      <w:r w:rsidRPr="007E5788">
        <w:rPr>
          <w:rFonts w:ascii="Arial" w:hAnsi="Arial" w:cs="Arial"/>
        </w:rPr>
        <w:tab/>
      </w:r>
      <w:r>
        <w:rPr>
          <w:rFonts w:ascii="Arial" w:hAnsi="Arial" w:cs="Arial"/>
        </w:rPr>
        <w:tab/>
      </w:r>
      <w:r>
        <w:rPr>
          <w:rFonts w:ascii="Arial" w:hAnsi="Arial" w:cs="Arial"/>
        </w:rPr>
        <w:tab/>
      </w:r>
      <w:r w:rsidRPr="007E5788">
        <w:rPr>
          <w:rFonts w:ascii="Arial" w:hAnsi="Arial" w:cs="Arial"/>
        </w:rPr>
        <w:t>Mrs J Main</w:t>
      </w:r>
    </w:p>
    <w:p w14:paraId="0A383D55" w14:textId="6C1E7A87" w:rsidR="006C4240" w:rsidRDefault="006C4240" w:rsidP="006C4240">
      <w:pPr>
        <w:rPr>
          <w:rFonts w:ascii="Arial" w:hAnsi="Arial" w:cs="Arial"/>
        </w:rPr>
      </w:pPr>
      <w:r>
        <w:rPr>
          <w:rFonts w:ascii="Arial" w:hAnsi="Arial" w:cs="Arial"/>
        </w:rPr>
        <w:t xml:space="preserve">    Miss L Churches</w:t>
      </w:r>
    </w:p>
    <w:p w14:paraId="03C9F154" w14:textId="753BC84D" w:rsidR="006C4240" w:rsidRPr="007E5788" w:rsidRDefault="006C4240" w:rsidP="006C4240">
      <w:pPr>
        <w:rPr>
          <w:rFonts w:ascii="Arial" w:hAnsi="Arial" w:cs="Arial"/>
        </w:rPr>
      </w:pPr>
      <w:r>
        <w:rPr>
          <w:rFonts w:ascii="Arial" w:hAnsi="Arial" w:cs="Arial"/>
        </w:rPr>
        <w:tab/>
      </w:r>
    </w:p>
    <w:p w14:paraId="5D3E30D8" w14:textId="6E3DCAAD" w:rsidR="00C636DD" w:rsidRPr="007E5788" w:rsidRDefault="00C636DD" w:rsidP="00CB4342">
      <w:pPr>
        <w:rPr>
          <w:rFonts w:ascii="Arial" w:hAnsi="Arial" w:cs="Arial"/>
          <w:b/>
        </w:rPr>
      </w:pPr>
      <w:r w:rsidRPr="007E5788">
        <w:rPr>
          <w:rFonts w:ascii="Arial" w:hAnsi="Arial" w:cs="Arial"/>
        </w:rPr>
        <w:t xml:space="preserve">   </w:t>
      </w:r>
      <w:r w:rsidR="003B0D63">
        <w:rPr>
          <w:rFonts w:ascii="Arial" w:hAnsi="Arial" w:cs="Arial"/>
        </w:rPr>
        <w:t xml:space="preserve"> </w:t>
      </w:r>
      <w:r w:rsidRPr="007E5788">
        <w:rPr>
          <w:rFonts w:ascii="Arial" w:hAnsi="Arial" w:cs="Arial"/>
        </w:rPr>
        <w:t xml:space="preserve"> </w:t>
      </w:r>
      <w:r w:rsidRPr="007E5788">
        <w:rPr>
          <w:rFonts w:ascii="Arial" w:hAnsi="Arial" w:cs="Arial"/>
          <w:b/>
        </w:rPr>
        <w:t>Early Learning Centre Assistants</w:t>
      </w:r>
    </w:p>
    <w:p w14:paraId="35B62A79" w14:textId="06FC04BD" w:rsidR="00C636DD" w:rsidRPr="007E5788" w:rsidRDefault="00C636DD" w:rsidP="004E4DBE">
      <w:pPr>
        <w:rPr>
          <w:rFonts w:ascii="Arial" w:hAnsi="Arial" w:cs="Arial"/>
        </w:rPr>
      </w:pPr>
      <w:r w:rsidRPr="007E5788">
        <w:rPr>
          <w:rFonts w:ascii="Arial" w:hAnsi="Arial" w:cs="Arial"/>
        </w:rPr>
        <w:t xml:space="preserve">    </w:t>
      </w:r>
      <w:r w:rsidR="003B0D63">
        <w:rPr>
          <w:rFonts w:ascii="Arial" w:hAnsi="Arial" w:cs="Arial"/>
        </w:rPr>
        <w:t xml:space="preserve"> </w:t>
      </w:r>
      <w:r w:rsidRPr="007E5788">
        <w:rPr>
          <w:rFonts w:ascii="Arial" w:hAnsi="Arial" w:cs="Arial"/>
        </w:rPr>
        <w:t xml:space="preserve">Mrs </w:t>
      </w:r>
      <w:r w:rsidR="004E4DBE">
        <w:rPr>
          <w:rFonts w:ascii="Arial" w:hAnsi="Arial" w:cs="Arial"/>
        </w:rPr>
        <w:t>T Kane</w:t>
      </w:r>
      <w:r w:rsidR="004E4DBE">
        <w:rPr>
          <w:rFonts w:ascii="Arial" w:hAnsi="Arial" w:cs="Arial"/>
        </w:rPr>
        <w:tab/>
      </w:r>
      <w:r w:rsidR="004E4DBE">
        <w:rPr>
          <w:rFonts w:ascii="Arial" w:hAnsi="Arial" w:cs="Arial"/>
        </w:rPr>
        <w:tab/>
      </w:r>
      <w:r w:rsidR="004E4DBE">
        <w:rPr>
          <w:rFonts w:ascii="Arial" w:hAnsi="Arial" w:cs="Arial"/>
        </w:rPr>
        <w:tab/>
      </w:r>
      <w:r w:rsidR="004E4DBE">
        <w:rPr>
          <w:rFonts w:ascii="Arial" w:hAnsi="Arial" w:cs="Arial"/>
        </w:rPr>
        <w:tab/>
        <w:t>Mrs S Wallace</w:t>
      </w:r>
    </w:p>
    <w:p w14:paraId="249C2D71" w14:textId="77777777" w:rsidR="00576213" w:rsidRPr="007E5788" w:rsidRDefault="00576213">
      <w:pPr>
        <w:kinsoku w:val="0"/>
        <w:overflowPunct w:val="0"/>
        <w:spacing w:before="6" w:line="110" w:lineRule="exact"/>
        <w:rPr>
          <w:rFonts w:ascii="Arial" w:hAnsi="Arial" w:cs="Arial"/>
        </w:rPr>
      </w:pPr>
    </w:p>
    <w:p w14:paraId="1688087C" w14:textId="77777777" w:rsidR="00576213" w:rsidRPr="007E5788" w:rsidRDefault="00576213">
      <w:pPr>
        <w:kinsoku w:val="0"/>
        <w:overflowPunct w:val="0"/>
        <w:spacing w:line="200" w:lineRule="exact"/>
        <w:rPr>
          <w:rFonts w:ascii="Arial" w:hAnsi="Arial" w:cs="Arial"/>
        </w:rPr>
      </w:pPr>
    </w:p>
    <w:p w14:paraId="7BBA295D" w14:textId="77777777" w:rsidR="00576213" w:rsidRPr="007E5788" w:rsidRDefault="00576213">
      <w:pPr>
        <w:kinsoku w:val="0"/>
        <w:overflowPunct w:val="0"/>
        <w:ind w:left="299" w:right="261"/>
        <w:rPr>
          <w:rFonts w:ascii="Arial" w:hAnsi="Arial" w:cs="Arial"/>
        </w:rPr>
      </w:pPr>
      <w:r w:rsidRPr="007E5788">
        <w:rPr>
          <w:rFonts w:ascii="Arial" w:hAnsi="Arial" w:cs="Arial"/>
          <w:b/>
          <w:bCs/>
          <w:spacing w:val="-2"/>
        </w:rPr>
        <w:t>T</w:t>
      </w:r>
      <w:r w:rsidRPr="007E5788">
        <w:rPr>
          <w:rFonts w:ascii="Arial" w:hAnsi="Arial" w:cs="Arial"/>
          <w:b/>
          <w:bCs/>
        </w:rPr>
        <w:t>eac</w:t>
      </w:r>
      <w:r w:rsidRPr="007E5788">
        <w:rPr>
          <w:rFonts w:ascii="Arial" w:hAnsi="Arial" w:cs="Arial"/>
          <w:b/>
          <w:bCs/>
          <w:spacing w:val="-2"/>
        </w:rPr>
        <w:t>h</w:t>
      </w:r>
      <w:r w:rsidRPr="007E5788">
        <w:rPr>
          <w:rFonts w:ascii="Arial" w:hAnsi="Arial" w:cs="Arial"/>
          <w:b/>
          <w:bCs/>
        </w:rPr>
        <w:t>ers:</w:t>
      </w:r>
    </w:p>
    <w:p w14:paraId="4499AA0B" w14:textId="77777777" w:rsidR="006C4240" w:rsidRPr="007E5788" w:rsidRDefault="006C4240" w:rsidP="006C4240">
      <w:pPr>
        <w:kinsoku w:val="0"/>
        <w:overflowPunct w:val="0"/>
        <w:ind w:left="299" w:right="700"/>
        <w:rPr>
          <w:rFonts w:ascii="Arial" w:hAnsi="Arial" w:cs="Arial"/>
        </w:rPr>
      </w:pPr>
      <w:r w:rsidRPr="007E5788">
        <w:rPr>
          <w:rFonts w:ascii="Arial" w:hAnsi="Arial" w:cs="Arial"/>
          <w:spacing w:val="-2"/>
        </w:rPr>
        <w:t>M</w:t>
      </w:r>
      <w:r w:rsidRPr="007E5788">
        <w:rPr>
          <w:rFonts w:ascii="Arial" w:hAnsi="Arial" w:cs="Arial"/>
          <w:spacing w:val="-3"/>
        </w:rPr>
        <w:t>r</w:t>
      </w:r>
      <w:r w:rsidRPr="007E5788">
        <w:rPr>
          <w:rFonts w:ascii="Arial" w:hAnsi="Arial" w:cs="Arial"/>
        </w:rPr>
        <w:t>s</w:t>
      </w:r>
      <w:r w:rsidRPr="007E5788">
        <w:rPr>
          <w:rFonts w:ascii="Arial" w:hAnsi="Arial" w:cs="Arial"/>
          <w:spacing w:val="-1"/>
        </w:rPr>
        <w:t xml:space="preserve"> </w:t>
      </w:r>
      <w:r>
        <w:rPr>
          <w:rFonts w:ascii="Arial" w:hAnsi="Arial" w:cs="Arial"/>
        </w:rPr>
        <w:t>B Bennie</w:t>
      </w:r>
      <w:r w:rsidRPr="007E5788">
        <w:rPr>
          <w:rFonts w:ascii="Arial" w:hAnsi="Arial" w:cs="Arial"/>
          <w:spacing w:val="-2"/>
        </w:rPr>
        <w:t xml:space="preserve"> </w:t>
      </w:r>
      <w:r>
        <w:rPr>
          <w:rFonts w:ascii="Arial" w:hAnsi="Arial" w:cs="Arial"/>
        </w:rPr>
        <w:tab/>
      </w:r>
      <w:r w:rsidRPr="007E5788">
        <w:rPr>
          <w:rFonts w:ascii="Arial" w:hAnsi="Arial" w:cs="Arial"/>
        </w:rPr>
        <w:tab/>
      </w:r>
      <w:r w:rsidRPr="007E5788">
        <w:rPr>
          <w:rFonts w:ascii="Arial" w:hAnsi="Arial" w:cs="Arial"/>
        </w:rPr>
        <w:tab/>
      </w:r>
      <w:r w:rsidRPr="007E5788">
        <w:rPr>
          <w:rFonts w:ascii="Arial" w:hAnsi="Arial" w:cs="Arial"/>
        </w:rPr>
        <w:tab/>
      </w:r>
      <w:r w:rsidRPr="007E5788">
        <w:rPr>
          <w:rFonts w:ascii="Arial" w:hAnsi="Arial" w:cs="Arial"/>
        </w:rPr>
        <w:tab/>
        <w:t xml:space="preserve">Mrs </w:t>
      </w:r>
      <w:r>
        <w:rPr>
          <w:rFonts w:ascii="Arial" w:hAnsi="Arial" w:cs="Arial"/>
        </w:rPr>
        <w:t>E Flannigan</w:t>
      </w:r>
    </w:p>
    <w:p w14:paraId="25460ED2" w14:textId="77777777" w:rsidR="006C4240" w:rsidRDefault="006C4240" w:rsidP="006C4240">
      <w:pPr>
        <w:kinsoku w:val="0"/>
        <w:overflowPunct w:val="0"/>
        <w:ind w:left="299" w:right="700"/>
        <w:rPr>
          <w:rFonts w:ascii="Arial" w:hAnsi="Arial" w:cs="Arial"/>
        </w:rPr>
      </w:pPr>
      <w:r>
        <w:rPr>
          <w:rFonts w:ascii="Arial" w:hAnsi="Arial" w:cs="Arial"/>
        </w:rPr>
        <w:t>Mrs G Ivey</w:t>
      </w:r>
      <w:r w:rsidRPr="007E5788">
        <w:rPr>
          <w:rFonts w:ascii="Arial" w:hAnsi="Arial" w:cs="Arial"/>
        </w:rPr>
        <w:t xml:space="preserve"> </w:t>
      </w:r>
      <w:r>
        <w:rPr>
          <w:rFonts w:ascii="Arial" w:hAnsi="Arial" w:cs="Arial"/>
        </w:rPr>
        <w:tab/>
      </w:r>
      <w:r w:rsidRPr="007E5788">
        <w:rPr>
          <w:rFonts w:ascii="Arial" w:hAnsi="Arial" w:cs="Arial"/>
        </w:rPr>
        <w:tab/>
      </w:r>
      <w:r w:rsidRPr="007E5788">
        <w:rPr>
          <w:rFonts w:ascii="Arial" w:hAnsi="Arial" w:cs="Arial"/>
        </w:rPr>
        <w:tab/>
      </w:r>
      <w:r w:rsidRPr="007E5788">
        <w:rPr>
          <w:rFonts w:ascii="Arial" w:hAnsi="Arial" w:cs="Arial"/>
        </w:rPr>
        <w:tab/>
      </w:r>
      <w:r w:rsidRPr="007E5788">
        <w:rPr>
          <w:rFonts w:ascii="Arial" w:hAnsi="Arial" w:cs="Arial"/>
        </w:rPr>
        <w:tab/>
      </w:r>
      <w:r>
        <w:rPr>
          <w:rFonts w:ascii="Arial" w:hAnsi="Arial" w:cs="Arial"/>
        </w:rPr>
        <w:t>Mrs H Huggins</w:t>
      </w:r>
      <w:r w:rsidRPr="007E5788">
        <w:rPr>
          <w:rFonts w:ascii="Arial" w:hAnsi="Arial" w:cs="Arial"/>
        </w:rPr>
        <w:t xml:space="preserve"> </w:t>
      </w:r>
    </w:p>
    <w:p w14:paraId="39FAF15B" w14:textId="1632484A" w:rsidR="006C4240" w:rsidRPr="007E5788" w:rsidRDefault="006C4240" w:rsidP="006C4240">
      <w:pPr>
        <w:kinsoku w:val="0"/>
        <w:overflowPunct w:val="0"/>
        <w:ind w:left="299" w:right="700"/>
        <w:rPr>
          <w:rFonts w:ascii="Arial" w:hAnsi="Arial" w:cs="Arial"/>
        </w:rPr>
      </w:pPr>
      <w:r>
        <w:rPr>
          <w:rFonts w:ascii="Arial" w:hAnsi="Arial" w:cs="Arial"/>
        </w:rPr>
        <w:t>Mrs E Millar</w:t>
      </w:r>
      <w:r w:rsidRPr="007E5788">
        <w:rPr>
          <w:rFonts w:ascii="Arial" w:hAnsi="Arial" w:cs="Arial"/>
        </w:rPr>
        <w:tab/>
      </w:r>
      <w:r w:rsidRPr="007E5788">
        <w:rPr>
          <w:rFonts w:ascii="Arial" w:hAnsi="Arial" w:cs="Arial"/>
        </w:rPr>
        <w:tab/>
      </w:r>
      <w:r w:rsidRPr="007E5788">
        <w:rPr>
          <w:rFonts w:ascii="Arial" w:hAnsi="Arial" w:cs="Arial"/>
        </w:rPr>
        <w:tab/>
      </w:r>
      <w:r w:rsidRPr="007E5788">
        <w:rPr>
          <w:rFonts w:ascii="Arial" w:hAnsi="Arial" w:cs="Arial"/>
        </w:rPr>
        <w:tab/>
      </w:r>
      <w:r w:rsidRPr="007E5788">
        <w:rPr>
          <w:rFonts w:ascii="Arial" w:hAnsi="Arial" w:cs="Arial"/>
        </w:rPr>
        <w:tab/>
        <w:t xml:space="preserve">Mrs </w:t>
      </w:r>
      <w:r>
        <w:rPr>
          <w:rFonts w:ascii="Arial" w:hAnsi="Arial" w:cs="Arial"/>
        </w:rPr>
        <w:t>L Livingston</w:t>
      </w:r>
    </w:p>
    <w:p w14:paraId="6B0A0C38" w14:textId="7A6609B5" w:rsidR="006C4240" w:rsidRPr="007E5788" w:rsidRDefault="006C4240" w:rsidP="006C4240">
      <w:pPr>
        <w:kinsoku w:val="0"/>
        <w:overflowPunct w:val="0"/>
        <w:ind w:left="299" w:right="700"/>
        <w:rPr>
          <w:rFonts w:ascii="Arial" w:hAnsi="Arial" w:cs="Arial"/>
        </w:rPr>
      </w:pPr>
      <w:r>
        <w:rPr>
          <w:rFonts w:ascii="Arial" w:hAnsi="Arial" w:cs="Arial"/>
        </w:rPr>
        <w:t>Mrs C Smith</w:t>
      </w:r>
      <w:r w:rsidRPr="007E5788">
        <w:rPr>
          <w:rFonts w:ascii="Arial" w:hAnsi="Arial" w:cs="Arial"/>
        </w:rPr>
        <w:tab/>
      </w:r>
      <w:r w:rsidRPr="007E5788">
        <w:rPr>
          <w:rFonts w:ascii="Arial" w:hAnsi="Arial" w:cs="Arial"/>
        </w:rPr>
        <w:tab/>
      </w:r>
      <w:r w:rsidRPr="007E5788">
        <w:rPr>
          <w:rFonts w:ascii="Arial" w:hAnsi="Arial" w:cs="Arial"/>
        </w:rPr>
        <w:tab/>
      </w:r>
      <w:r w:rsidRPr="007E5788">
        <w:rPr>
          <w:rFonts w:ascii="Arial" w:hAnsi="Arial" w:cs="Arial"/>
        </w:rPr>
        <w:tab/>
      </w:r>
      <w:r w:rsidRPr="007E5788">
        <w:rPr>
          <w:rFonts w:ascii="Arial" w:hAnsi="Arial" w:cs="Arial"/>
        </w:rPr>
        <w:tab/>
        <w:t>Mrs L Curley</w:t>
      </w:r>
    </w:p>
    <w:p w14:paraId="0525F326" w14:textId="7EFE7B73" w:rsidR="006C4240" w:rsidRPr="007E5788" w:rsidRDefault="006C4240" w:rsidP="006C4240">
      <w:pPr>
        <w:pStyle w:val="NoSpacing"/>
        <w:ind w:firstLine="299"/>
        <w:rPr>
          <w:rFonts w:ascii="Arial" w:hAnsi="Arial" w:cs="Arial"/>
        </w:rPr>
      </w:pPr>
      <w:r>
        <w:rPr>
          <w:rFonts w:ascii="Arial" w:hAnsi="Arial" w:cs="Arial"/>
          <w:spacing w:val="-3"/>
        </w:rPr>
        <w:t>M</w:t>
      </w:r>
      <w:r w:rsidRPr="007E5788">
        <w:rPr>
          <w:rFonts w:ascii="Arial" w:hAnsi="Arial" w:cs="Arial"/>
          <w:spacing w:val="-3"/>
        </w:rPr>
        <w:t>r</w:t>
      </w:r>
      <w:r w:rsidRPr="007E5788">
        <w:rPr>
          <w:rFonts w:ascii="Arial" w:hAnsi="Arial" w:cs="Arial"/>
        </w:rPr>
        <w:t>s</w:t>
      </w:r>
      <w:r w:rsidRPr="007E5788">
        <w:rPr>
          <w:rFonts w:ascii="Arial" w:hAnsi="Arial" w:cs="Arial"/>
          <w:spacing w:val="1"/>
        </w:rPr>
        <w:t xml:space="preserve"> </w:t>
      </w:r>
      <w:r>
        <w:rPr>
          <w:rFonts w:ascii="Arial" w:hAnsi="Arial" w:cs="Arial"/>
        </w:rPr>
        <w:t>K Brown</w:t>
      </w:r>
      <w:r w:rsidRPr="007E5788">
        <w:rPr>
          <w:rFonts w:ascii="Arial" w:hAnsi="Arial" w:cs="Arial"/>
          <w:spacing w:val="-5"/>
        </w:rPr>
        <w:t xml:space="preserve"> </w:t>
      </w:r>
      <w:r w:rsidRPr="007E5788">
        <w:rPr>
          <w:rFonts w:ascii="Arial" w:hAnsi="Arial" w:cs="Arial"/>
        </w:rPr>
        <w:tab/>
      </w:r>
      <w:r w:rsidRPr="007E5788">
        <w:rPr>
          <w:rFonts w:ascii="Arial" w:hAnsi="Arial" w:cs="Arial"/>
        </w:rPr>
        <w:tab/>
      </w:r>
      <w:r w:rsidRPr="007E5788">
        <w:rPr>
          <w:rFonts w:ascii="Arial" w:hAnsi="Arial" w:cs="Arial"/>
        </w:rPr>
        <w:tab/>
      </w:r>
      <w:r w:rsidRPr="007E5788">
        <w:rPr>
          <w:rFonts w:ascii="Arial" w:hAnsi="Arial" w:cs="Arial"/>
        </w:rPr>
        <w:tab/>
      </w:r>
      <w:r w:rsidRPr="007E5788">
        <w:rPr>
          <w:rFonts w:ascii="Arial" w:hAnsi="Arial" w:cs="Arial"/>
        </w:rPr>
        <w:tab/>
      </w:r>
      <w:r>
        <w:rPr>
          <w:rFonts w:ascii="Arial" w:hAnsi="Arial" w:cs="Arial"/>
        </w:rPr>
        <w:t>Mrs L Irvine</w:t>
      </w:r>
      <w:r w:rsidRPr="007E5788">
        <w:rPr>
          <w:rFonts w:ascii="Arial" w:hAnsi="Arial" w:cs="Arial"/>
        </w:rPr>
        <w:t xml:space="preserve"> </w:t>
      </w:r>
    </w:p>
    <w:p w14:paraId="1BEDB354" w14:textId="77777777" w:rsidR="006C4240" w:rsidRPr="007E5788" w:rsidRDefault="006C4240" w:rsidP="006C4240">
      <w:pPr>
        <w:pStyle w:val="NoSpacing"/>
        <w:ind w:firstLine="299"/>
        <w:rPr>
          <w:rFonts w:ascii="Arial" w:hAnsi="Arial" w:cs="Arial"/>
        </w:rPr>
      </w:pPr>
      <w:r>
        <w:rPr>
          <w:rFonts w:ascii="Arial" w:hAnsi="Arial" w:cs="Arial"/>
        </w:rPr>
        <w:t>Miss G Dawson</w:t>
      </w:r>
      <w:r w:rsidRPr="007E5788">
        <w:rPr>
          <w:rFonts w:ascii="Arial" w:hAnsi="Arial" w:cs="Arial"/>
        </w:rPr>
        <w:t xml:space="preserve"> </w:t>
      </w:r>
      <w:r w:rsidRPr="007E5788">
        <w:rPr>
          <w:rFonts w:ascii="Arial" w:hAnsi="Arial" w:cs="Arial"/>
        </w:rPr>
        <w:tab/>
      </w:r>
      <w:r w:rsidRPr="007E5788">
        <w:rPr>
          <w:rFonts w:ascii="Arial" w:hAnsi="Arial" w:cs="Arial"/>
        </w:rPr>
        <w:tab/>
      </w:r>
      <w:r w:rsidRPr="007E5788">
        <w:rPr>
          <w:rFonts w:ascii="Arial" w:hAnsi="Arial" w:cs="Arial"/>
        </w:rPr>
        <w:tab/>
      </w:r>
      <w:r w:rsidRPr="007E5788">
        <w:rPr>
          <w:rFonts w:ascii="Arial" w:hAnsi="Arial" w:cs="Arial"/>
        </w:rPr>
        <w:tab/>
      </w:r>
      <w:r>
        <w:rPr>
          <w:rFonts w:ascii="Arial" w:hAnsi="Arial" w:cs="Arial"/>
        </w:rPr>
        <w:tab/>
      </w:r>
      <w:r w:rsidRPr="007E5788">
        <w:rPr>
          <w:rFonts w:ascii="Arial" w:hAnsi="Arial" w:cs="Arial"/>
        </w:rPr>
        <w:t xml:space="preserve">Miss </w:t>
      </w:r>
      <w:r>
        <w:rPr>
          <w:rFonts w:ascii="Arial" w:hAnsi="Arial" w:cs="Arial"/>
        </w:rPr>
        <w:t>K Watts</w:t>
      </w:r>
    </w:p>
    <w:p w14:paraId="09054BAD" w14:textId="3725458F" w:rsidR="006C4240" w:rsidRDefault="006C4240" w:rsidP="006C4240">
      <w:pPr>
        <w:pStyle w:val="NoSpacing"/>
        <w:ind w:firstLine="299"/>
        <w:rPr>
          <w:rFonts w:ascii="Arial" w:hAnsi="Arial" w:cs="Arial"/>
        </w:rPr>
      </w:pPr>
      <w:r w:rsidRPr="007E5788">
        <w:rPr>
          <w:rFonts w:ascii="Arial" w:hAnsi="Arial" w:cs="Arial"/>
          <w:spacing w:val="-2"/>
        </w:rPr>
        <w:t>M</w:t>
      </w:r>
      <w:r w:rsidRPr="007E5788">
        <w:rPr>
          <w:rFonts w:ascii="Arial" w:hAnsi="Arial" w:cs="Arial"/>
          <w:spacing w:val="-3"/>
        </w:rPr>
        <w:t>i</w:t>
      </w:r>
      <w:r w:rsidRPr="007E5788">
        <w:rPr>
          <w:rFonts w:ascii="Arial" w:hAnsi="Arial" w:cs="Arial"/>
        </w:rPr>
        <w:t>ss</w:t>
      </w:r>
      <w:r w:rsidRPr="007E5788">
        <w:rPr>
          <w:rFonts w:ascii="Arial" w:hAnsi="Arial" w:cs="Arial"/>
          <w:spacing w:val="-1"/>
        </w:rPr>
        <w:t xml:space="preserve"> </w:t>
      </w:r>
      <w:r w:rsidRPr="007E5788">
        <w:rPr>
          <w:rFonts w:ascii="Arial" w:hAnsi="Arial" w:cs="Arial"/>
        </w:rPr>
        <w:t>V Scrimgeour</w:t>
      </w:r>
      <w:r>
        <w:rPr>
          <w:rFonts w:ascii="Arial" w:hAnsi="Arial" w:cs="Arial"/>
        </w:rPr>
        <w:tab/>
      </w:r>
      <w:r>
        <w:rPr>
          <w:rFonts w:ascii="Arial" w:hAnsi="Arial" w:cs="Arial"/>
        </w:rPr>
        <w:tab/>
      </w:r>
      <w:r>
        <w:rPr>
          <w:rFonts w:ascii="Arial" w:hAnsi="Arial" w:cs="Arial"/>
        </w:rPr>
        <w:tab/>
      </w:r>
      <w:r>
        <w:rPr>
          <w:rFonts w:ascii="Arial" w:hAnsi="Arial" w:cs="Arial"/>
        </w:rPr>
        <w:tab/>
        <w:t>Miss A Thomson</w:t>
      </w:r>
      <w:r w:rsidRPr="007E5788">
        <w:rPr>
          <w:rFonts w:ascii="Arial" w:hAnsi="Arial" w:cs="Arial"/>
        </w:rPr>
        <w:tab/>
      </w:r>
      <w:r w:rsidRPr="007E5788">
        <w:rPr>
          <w:rFonts w:ascii="Arial" w:hAnsi="Arial" w:cs="Arial"/>
        </w:rPr>
        <w:tab/>
      </w:r>
      <w:r w:rsidRPr="007E5788">
        <w:rPr>
          <w:rFonts w:ascii="Arial" w:hAnsi="Arial" w:cs="Arial"/>
        </w:rPr>
        <w:tab/>
      </w:r>
    </w:p>
    <w:p w14:paraId="2B34DB21" w14:textId="7BFDC9E0" w:rsidR="006C4240" w:rsidRPr="007E5788" w:rsidRDefault="006C4240" w:rsidP="006C4240">
      <w:pPr>
        <w:pStyle w:val="NoSpacing"/>
        <w:ind w:firstLine="299"/>
        <w:rPr>
          <w:rFonts w:ascii="Arial" w:hAnsi="Arial" w:cs="Arial"/>
        </w:rPr>
      </w:pPr>
      <w:r>
        <w:rPr>
          <w:rFonts w:ascii="Arial" w:hAnsi="Arial" w:cs="Arial"/>
        </w:rPr>
        <w:t>Miss L Niblo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E5788">
        <w:rPr>
          <w:rFonts w:ascii="Arial" w:hAnsi="Arial" w:cs="Arial"/>
        </w:rPr>
        <w:t>Miss G Todd</w:t>
      </w:r>
    </w:p>
    <w:p w14:paraId="2F79C5AD" w14:textId="77777777" w:rsidR="00CB4342" w:rsidRPr="007E5788" w:rsidRDefault="00CB4342" w:rsidP="0082100A">
      <w:pPr>
        <w:kinsoku w:val="0"/>
        <w:overflowPunct w:val="0"/>
        <w:ind w:right="5262"/>
        <w:rPr>
          <w:rFonts w:ascii="Arial" w:hAnsi="Arial" w:cs="Arial"/>
        </w:rPr>
      </w:pPr>
    </w:p>
    <w:p w14:paraId="60159EF9" w14:textId="6F87DEAB" w:rsidR="00CB4342" w:rsidRDefault="00CB4342" w:rsidP="00CB4342">
      <w:pPr>
        <w:pStyle w:val="NoSpacing"/>
        <w:rPr>
          <w:rFonts w:ascii="Arial" w:hAnsi="Arial" w:cs="Arial"/>
        </w:rPr>
      </w:pPr>
      <w:r w:rsidRPr="007E5788">
        <w:rPr>
          <w:rFonts w:ascii="Arial" w:hAnsi="Arial" w:cs="Arial"/>
        </w:rPr>
        <w:t xml:space="preserve">   </w:t>
      </w:r>
      <w:r w:rsidR="004E4DBE">
        <w:rPr>
          <w:rFonts w:ascii="Arial" w:hAnsi="Arial" w:cs="Arial"/>
        </w:rPr>
        <w:t xml:space="preserve"> </w:t>
      </w:r>
      <w:r w:rsidR="00576213" w:rsidRPr="007E5788">
        <w:rPr>
          <w:rFonts w:ascii="Arial" w:hAnsi="Arial" w:cs="Arial"/>
        </w:rPr>
        <w:t>Support</w:t>
      </w:r>
      <w:r w:rsidR="00576213" w:rsidRPr="007E5788">
        <w:rPr>
          <w:rFonts w:ascii="Arial" w:hAnsi="Arial" w:cs="Arial"/>
          <w:spacing w:val="-3"/>
        </w:rPr>
        <w:t xml:space="preserve"> </w:t>
      </w:r>
      <w:r w:rsidR="00576213" w:rsidRPr="007E5788">
        <w:rPr>
          <w:rFonts w:ascii="Arial" w:hAnsi="Arial" w:cs="Arial"/>
        </w:rPr>
        <w:t>for</w:t>
      </w:r>
      <w:r w:rsidR="00576213" w:rsidRPr="007E5788">
        <w:rPr>
          <w:rFonts w:ascii="Arial" w:hAnsi="Arial" w:cs="Arial"/>
          <w:spacing w:val="1"/>
        </w:rPr>
        <w:t xml:space="preserve"> </w:t>
      </w:r>
      <w:r w:rsidR="00576213" w:rsidRPr="007E5788">
        <w:rPr>
          <w:rFonts w:ascii="Arial" w:hAnsi="Arial" w:cs="Arial"/>
          <w:spacing w:val="-3"/>
        </w:rPr>
        <w:t>L</w:t>
      </w:r>
      <w:r w:rsidR="00576213" w:rsidRPr="007E5788">
        <w:rPr>
          <w:rFonts w:ascii="Arial" w:hAnsi="Arial" w:cs="Arial"/>
        </w:rPr>
        <w:t>earni</w:t>
      </w:r>
      <w:r w:rsidR="00576213" w:rsidRPr="007E5788">
        <w:rPr>
          <w:rFonts w:ascii="Arial" w:hAnsi="Arial" w:cs="Arial"/>
          <w:spacing w:val="-3"/>
        </w:rPr>
        <w:t>n</w:t>
      </w:r>
      <w:r w:rsidR="00576213" w:rsidRPr="007E5788">
        <w:rPr>
          <w:rFonts w:ascii="Arial" w:hAnsi="Arial" w:cs="Arial"/>
        </w:rPr>
        <w:t>g</w:t>
      </w:r>
      <w:r w:rsidR="00576213" w:rsidRPr="007E5788">
        <w:rPr>
          <w:rFonts w:ascii="Arial" w:hAnsi="Arial" w:cs="Arial"/>
          <w:spacing w:val="1"/>
        </w:rPr>
        <w:t xml:space="preserve"> </w:t>
      </w:r>
      <w:r w:rsidR="00576213" w:rsidRPr="007E5788">
        <w:rPr>
          <w:rFonts w:ascii="Arial" w:hAnsi="Arial" w:cs="Arial"/>
          <w:spacing w:val="-2"/>
        </w:rPr>
        <w:t>T</w:t>
      </w:r>
      <w:r w:rsidR="00576213" w:rsidRPr="007E5788">
        <w:rPr>
          <w:rFonts w:ascii="Arial" w:hAnsi="Arial" w:cs="Arial"/>
        </w:rPr>
        <w:t>eac</w:t>
      </w:r>
      <w:r w:rsidR="00576213" w:rsidRPr="007E5788">
        <w:rPr>
          <w:rFonts w:ascii="Arial" w:hAnsi="Arial" w:cs="Arial"/>
          <w:spacing w:val="-3"/>
        </w:rPr>
        <w:t>h</w:t>
      </w:r>
      <w:r w:rsidR="000D54A2" w:rsidRPr="007E5788">
        <w:rPr>
          <w:rFonts w:ascii="Arial" w:hAnsi="Arial" w:cs="Arial"/>
        </w:rPr>
        <w:t>er:</w:t>
      </w:r>
      <w:r w:rsidRPr="007E5788">
        <w:rPr>
          <w:rFonts w:ascii="Arial" w:hAnsi="Arial" w:cs="Arial"/>
        </w:rPr>
        <w:t xml:space="preserve"> </w:t>
      </w:r>
      <w:r w:rsidR="006C4240">
        <w:rPr>
          <w:rFonts w:ascii="Arial" w:hAnsi="Arial" w:cs="Arial"/>
        </w:rPr>
        <w:t>Mrs J MacAlpine</w:t>
      </w:r>
    </w:p>
    <w:p w14:paraId="147CFBBD" w14:textId="7907A5F5" w:rsidR="004E4DBE" w:rsidRPr="007E5788" w:rsidRDefault="004E4DBE" w:rsidP="00CB4342">
      <w:pPr>
        <w:pStyle w:val="NoSpacing"/>
        <w:rPr>
          <w:rFonts w:ascii="Arial" w:hAnsi="Arial" w:cs="Arial"/>
        </w:rPr>
      </w:pPr>
      <w:r>
        <w:rPr>
          <w:rFonts w:ascii="Arial" w:hAnsi="Arial" w:cs="Arial"/>
        </w:rPr>
        <w:t xml:space="preserve">    Family Support Worker: Mrs A Clark</w:t>
      </w:r>
    </w:p>
    <w:p w14:paraId="5DE25CE6" w14:textId="21E3C4AA" w:rsidR="00AD790E" w:rsidRPr="007E5788" w:rsidRDefault="0082100A" w:rsidP="0082100A">
      <w:pPr>
        <w:pStyle w:val="NoSpacing"/>
        <w:rPr>
          <w:rFonts w:ascii="Arial" w:hAnsi="Arial" w:cs="Arial"/>
          <w:spacing w:val="-2"/>
        </w:rPr>
      </w:pPr>
      <w:r w:rsidRPr="007E5788">
        <w:rPr>
          <w:rFonts w:ascii="Arial" w:hAnsi="Arial" w:cs="Arial"/>
        </w:rPr>
        <w:t xml:space="preserve">    </w:t>
      </w:r>
      <w:r w:rsidR="00576213" w:rsidRPr="007E5788">
        <w:rPr>
          <w:rFonts w:ascii="Arial" w:hAnsi="Arial" w:cs="Arial"/>
        </w:rPr>
        <w:t xml:space="preserve">PE </w:t>
      </w:r>
      <w:r w:rsidR="00576213" w:rsidRPr="007E5788">
        <w:rPr>
          <w:rFonts w:ascii="Arial" w:hAnsi="Arial" w:cs="Arial"/>
          <w:spacing w:val="-2"/>
        </w:rPr>
        <w:t>T</w:t>
      </w:r>
      <w:r w:rsidR="00576213" w:rsidRPr="007E5788">
        <w:rPr>
          <w:rFonts w:ascii="Arial" w:hAnsi="Arial" w:cs="Arial"/>
        </w:rPr>
        <w:t>e</w:t>
      </w:r>
      <w:r w:rsidR="00576213" w:rsidRPr="007E5788">
        <w:rPr>
          <w:rFonts w:ascii="Arial" w:hAnsi="Arial" w:cs="Arial"/>
          <w:spacing w:val="-3"/>
        </w:rPr>
        <w:t>a</w:t>
      </w:r>
      <w:r w:rsidR="00576213" w:rsidRPr="007E5788">
        <w:rPr>
          <w:rFonts w:ascii="Arial" w:hAnsi="Arial" w:cs="Arial"/>
        </w:rPr>
        <w:t>che</w:t>
      </w:r>
      <w:r w:rsidR="00576213" w:rsidRPr="007E5788">
        <w:rPr>
          <w:rFonts w:ascii="Arial" w:hAnsi="Arial" w:cs="Arial"/>
          <w:spacing w:val="-3"/>
        </w:rPr>
        <w:t>r</w:t>
      </w:r>
      <w:r w:rsidR="00DE71E4" w:rsidRPr="007E5788">
        <w:rPr>
          <w:rFonts w:ascii="Arial" w:hAnsi="Arial" w:cs="Arial"/>
        </w:rPr>
        <w:t>s: From</w:t>
      </w:r>
      <w:r w:rsidR="0015497E" w:rsidRPr="007E5788">
        <w:rPr>
          <w:rFonts w:ascii="Arial" w:hAnsi="Arial" w:cs="Arial"/>
        </w:rPr>
        <w:t xml:space="preserve"> Denny High School</w:t>
      </w:r>
    </w:p>
    <w:p w14:paraId="28EA3305" w14:textId="77777777" w:rsidR="006C4240" w:rsidRDefault="006C4240">
      <w:pPr>
        <w:kinsoku w:val="0"/>
        <w:overflowPunct w:val="0"/>
        <w:ind w:left="299" w:right="5262"/>
        <w:rPr>
          <w:rFonts w:ascii="Arial" w:hAnsi="Arial" w:cs="Arial"/>
          <w:spacing w:val="1"/>
        </w:rPr>
      </w:pPr>
      <w:r>
        <w:rPr>
          <w:rFonts w:ascii="Arial" w:hAnsi="Arial" w:cs="Arial"/>
        </w:rPr>
        <w:t>Music Teacher: Mrs N Ewing</w:t>
      </w:r>
      <w:r w:rsidRPr="007E5788">
        <w:rPr>
          <w:rFonts w:ascii="Arial" w:hAnsi="Arial" w:cs="Arial"/>
          <w:spacing w:val="1"/>
        </w:rPr>
        <w:t xml:space="preserve"> </w:t>
      </w:r>
    </w:p>
    <w:p w14:paraId="79B68056" w14:textId="7686B567" w:rsidR="00576213" w:rsidRPr="007E5788" w:rsidRDefault="0015497E">
      <w:pPr>
        <w:kinsoku w:val="0"/>
        <w:overflowPunct w:val="0"/>
        <w:ind w:left="299" w:right="5262"/>
        <w:rPr>
          <w:rFonts w:ascii="Arial" w:hAnsi="Arial" w:cs="Arial"/>
        </w:rPr>
      </w:pPr>
      <w:r w:rsidRPr="007E5788">
        <w:rPr>
          <w:rFonts w:ascii="Arial" w:hAnsi="Arial" w:cs="Arial"/>
          <w:spacing w:val="1"/>
        </w:rPr>
        <w:t xml:space="preserve">YMI Tutor: </w:t>
      </w:r>
      <w:r w:rsidR="00576213" w:rsidRPr="007E5788">
        <w:rPr>
          <w:rFonts w:ascii="Arial" w:hAnsi="Arial" w:cs="Arial"/>
          <w:spacing w:val="-2"/>
        </w:rPr>
        <w:t>M</w:t>
      </w:r>
      <w:r w:rsidR="00576213" w:rsidRPr="007E5788">
        <w:rPr>
          <w:rFonts w:ascii="Arial" w:hAnsi="Arial" w:cs="Arial"/>
          <w:spacing w:val="-3"/>
        </w:rPr>
        <w:t>i</w:t>
      </w:r>
      <w:r w:rsidR="00576213" w:rsidRPr="007E5788">
        <w:rPr>
          <w:rFonts w:ascii="Arial" w:hAnsi="Arial" w:cs="Arial"/>
          <w:spacing w:val="-2"/>
        </w:rPr>
        <w:t>s</w:t>
      </w:r>
      <w:r w:rsidR="00576213" w:rsidRPr="007E5788">
        <w:rPr>
          <w:rFonts w:ascii="Arial" w:hAnsi="Arial" w:cs="Arial"/>
        </w:rPr>
        <w:t>s</w:t>
      </w:r>
      <w:r w:rsidR="00576213" w:rsidRPr="007E5788">
        <w:rPr>
          <w:rFonts w:ascii="Arial" w:hAnsi="Arial" w:cs="Arial"/>
          <w:spacing w:val="3"/>
        </w:rPr>
        <w:t xml:space="preserve"> </w:t>
      </w:r>
      <w:r w:rsidR="00576213" w:rsidRPr="007E5788">
        <w:rPr>
          <w:rFonts w:ascii="Arial" w:hAnsi="Arial" w:cs="Arial"/>
        </w:rPr>
        <w:t>S</w:t>
      </w:r>
      <w:r w:rsidR="00576213" w:rsidRPr="007E5788">
        <w:rPr>
          <w:rFonts w:ascii="Arial" w:hAnsi="Arial" w:cs="Arial"/>
          <w:spacing w:val="-2"/>
        </w:rPr>
        <w:t xml:space="preserve"> </w:t>
      </w:r>
      <w:r w:rsidR="00576213" w:rsidRPr="007E5788">
        <w:rPr>
          <w:rFonts w:ascii="Arial" w:hAnsi="Arial" w:cs="Arial"/>
          <w:spacing w:val="-1"/>
        </w:rPr>
        <w:t>Bell</w:t>
      </w:r>
    </w:p>
    <w:p w14:paraId="69664EB0" w14:textId="77777777" w:rsidR="00576213" w:rsidRPr="007E5788" w:rsidRDefault="00576213">
      <w:pPr>
        <w:kinsoku w:val="0"/>
        <w:overflowPunct w:val="0"/>
        <w:spacing w:before="4" w:line="120" w:lineRule="exact"/>
        <w:rPr>
          <w:rFonts w:ascii="Arial" w:hAnsi="Arial" w:cs="Arial"/>
        </w:rPr>
      </w:pPr>
    </w:p>
    <w:p w14:paraId="14E5A210" w14:textId="77777777" w:rsidR="00576213" w:rsidRPr="007E5788" w:rsidRDefault="00576213">
      <w:pPr>
        <w:kinsoku w:val="0"/>
        <w:overflowPunct w:val="0"/>
        <w:spacing w:line="200" w:lineRule="exact"/>
        <w:rPr>
          <w:rFonts w:ascii="Arial" w:hAnsi="Arial" w:cs="Arial"/>
        </w:rPr>
      </w:pPr>
    </w:p>
    <w:p w14:paraId="63DD3584" w14:textId="77777777" w:rsidR="006C4240" w:rsidRPr="007E5788" w:rsidRDefault="00576213" w:rsidP="006C4240">
      <w:pPr>
        <w:kinsoku w:val="0"/>
        <w:overflowPunct w:val="0"/>
        <w:ind w:left="299" w:right="261"/>
        <w:rPr>
          <w:rFonts w:ascii="Arial" w:hAnsi="Arial" w:cs="Arial"/>
        </w:rPr>
      </w:pPr>
      <w:r w:rsidRPr="007E5788">
        <w:rPr>
          <w:rFonts w:ascii="Arial" w:hAnsi="Arial" w:cs="Arial"/>
          <w:b/>
          <w:bCs/>
        </w:rPr>
        <w:t>Sc</w:t>
      </w:r>
      <w:r w:rsidRPr="007E5788">
        <w:rPr>
          <w:rFonts w:ascii="Arial" w:hAnsi="Arial" w:cs="Arial"/>
          <w:b/>
          <w:bCs/>
          <w:spacing w:val="-2"/>
        </w:rPr>
        <w:t>hoo</w:t>
      </w:r>
      <w:r w:rsidRPr="007E5788">
        <w:rPr>
          <w:rFonts w:ascii="Arial" w:hAnsi="Arial" w:cs="Arial"/>
          <w:b/>
          <w:bCs/>
        </w:rPr>
        <w:t>l</w:t>
      </w:r>
      <w:r w:rsidRPr="007E5788">
        <w:rPr>
          <w:rFonts w:ascii="Arial" w:hAnsi="Arial" w:cs="Arial"/>
          <w:b/>
          <w:bCs/>
          <w:spacing w:val="1"/>
        </w:rPr>
        <w:t xml:space="preserve"> </w:t>
      </w:r>
      <w:r w:rsidRPr="007E5788">
        <w:rPr>
          <w:rFonts w:ascii="Arial" w:hAnsi="Arial" w:cs="Arial"/>
          <w:b/>
          <w:bCs/>
          <w:spacing w:val="-2"/>
        </w:rPr>
        <w:t>Ch</w:t>
      </w:r>
      <w:r w:rsidRPr="007E5788">
        <w:rPr>
          <w:rFonts w:ascii="Arial" w:hAnsi="Arial" w:cs="Arial"/>
          <w:b/>
          <w:bCs/>
        </w:rPr>
        <w:t>a</w:t>
      </w:r>
      <w:r w:rsidRPr="007E5788">
        <w:rPr>
          <w:rFonts w:ascii="Arial" w:hAnsi="Arial" w:cs="Arial"/>
          <w:b/>
          <w:bCs/>
          <w:spacing w:val="-2"/>
        </w:rPr>
        <w:t>p</w:t>
      </w:r>
      <w:r w:rsidRPr="007E5788">
        <w:rPr>
          <w:rFonts w:ascii="Arial" w:hAnsi="Arial" w:cs="Arial"/>
          <w:b/>
          <w:bCs/>
        </w:rPr>
        <w:t>lai</w:t>
      </w:r>
      <w:r w:rsidRPr="007E5788">
        <w:rPr>
          <w:rFonts w:ascii="Arial" w:hAnsi="Arial" w:cs="Arial"/>
          <w:b/>
          <w:bCs/>
          <w:spacing w:val="-2"/>
        </w:rPr>
        <w:t>n</w:t>
      </w:r>
      <w:r w:rsidRPr="007E5788">
        <w:rPr>
          <w:rFonts w:ascii="Arial" w:hAnsi="Arial" w:cs="Arial"/>
          <w:b/>
          <w:bCs/>
        </w:rPr>
        <w:t>:</w:t>
      </w:r>
      <w:r w:rsidRPr="007E5788">
        <w:rPr>
          <w:rFonts w:ascii="Arial" w:hAnsi="Arial" w:cs="Arial"/>
          <w:b/>
          <w:bCs/>
          <w:spacing w:val="-2"/>
        </w:rPr>
        <w:t xml:space="preserve"> </w:t>
      </w:r>
      <w:r w:rsidR="006C4240" w:rsidRPr="009C27E6">
        <w:rPr>
          <w:rFonts w:ascii="Arial" w:hAnsi="Arial" w:cs="Arial"/>
          <w:bCs/>
          <w:spacing w:val="1"/>
        </w:rPr>
        <w:t>Raheel Arif</w:t>
      </w:r>
      <w:r w:rsidR="006C4240">
        <w:rPr>
          <w:rFonts w:ascii="Arial" w:hAnsi="Arial" w:cs="Arial"/>
          <w:b/>
          <w:bCs/>
          <w:spacing w:val="1"/>
        </w:rPr>
        <w:t xml:space="preserve"> </w:t>
      </w:r>
    </w:p>
    <w:p w14:paraId="7CCE4870" w14:textId="77777777" w:rsidR="00576213" w:rsidRPr="007E5788" w:rsidRDefault="00576213">
      <w:pPr>
        <w:kinsoku w:val="0"/>
        <w:overflowPunct w:val="0"/>
        <w:spacing w:before="6" w:line="120" w:lineRule="exact"/>
        <w:rPr>
          <w:rFonts w:ascii="Arial" w:hAnsi="Arial" w:cs="Arial"/>
        </w:rPr>
      </w:pPr>
    </w:p>
    <w:p w14:paraId="62450732" w14:textId="307D4D45" w:rsidR="00576213" w:rsidRPr="007E5788" w:rsidRDefault="00DE71E4" w:rsidP="002D579A">
      <w:pPr>
        <w:kinsoku w:val="0"/>
        <w:overflowPunct w:val="0"/>
        <w:spacing w:line="322" w:lineRule="exact"/>
        <w:ind w:left="299" w:right="416" w:hanging="299"/>
        <w:rPr>
          <w:rFonts w:ascii="Arial" w:hAnsi="Arial" w:cs="Arial"/>
        </w:rPr>
      </w:pPr>
      <w:r w:rsidRPr="007E5788">
        <w:rPr>
          <w:rFonts w:ascii="Arial" w:hAnsi="Arial" w:cs="Arial"/>
        </w:rPr>
        <w:t xml:space="preserve">    </w:t>
      </w:r>
      <w:r w:rsidR="00A84B51" w:rsidRPr="00A84B51">
        <w:rPr>
          <w:rFonts w:ascii="Arial" w:hAnsi="Arial" w:cs="Arial"/>
          <w:b/>
          <w:bCs/>
        </w:rPr>
        <w:t>S</w:t>
      </w:r>
      <w:r w:rsidR="00576213" w:rsidRPr="007E5788">
        <w:rPr>
          <w:rFonts w:ascii="Arial" w:hAnsi="Arial" w:cs="Arial"/>
          <w:b/>
          <w:bCs/>
          <w:spacing w:val="-2"/>
        </w:rPr>
        <w:t>uppo</w:t>
      </w:r>
      <w:r w:rsidR="00576213" w:rsidRPr="007E5788">
        <w:rPr>
          <w:rFonts w:ascii="Arial" w:hAnsi="Arial" w:cs="Arial"/>
          <w:b/>
          <w:bCs/>
        </w:rPr>
        <w:t>rt</w:t>
      </w:r>
      <w:r w:rsidR="00576213" w:rsidRPr="007E5788">
        <w:rPr>
          <w:rFonts w:ascii="Arial" w:hAnsi="Arial" w:cs="Arial"/>
          <w:b/>
          <w:bCs/>
          <w:spacing w:val="1"/>
        </w:rPr>
        <w:t xml:space="preserve"> </w:t>
      </w:r>
      <w:r w:rsidR="002D579A" w:rsidRPr="007E5788">
        <w:rPr>
          <w:rFonts w:ascii="Arial" w:hAnsi="Arial" w:cs="Arial"/>
          <w:b/>
          <w:bCs/>
        </w:rPr>
        <w:t>Staff:</w:t>
      </w:r>
      <w:r w:rsidR="00C02188" w:rsidRPr="007E5788">
        <w:rPr>
          <w:rFonts w:ascii="Arial" w:hAnsi="Arial" w:cs="Arial"/>
        </w:rPr>
        <w:t xml:space="preserve"> </w:t>
      </w:r>
      <w:r w:rsidR="006C4240" w:rsidRPr="007E5788">
        <w:rPr>
          <w:rFonts w:ascii="Arial" w:hAnsi="Arial" w:cs="Arial"/>
        </w:rPr>
        <w:t xml:space="preserve">Mrs M Ainslie, Mrs S Cameron, Mrs C Lawson, </w:t>
      </w:r>
      <w:r w:rsidR="006C4240">
        <w:rPr>
          <w:rFonts w:ascii="Arial" w:hAnsi="Arial" w:cs="Arial"/>
        </w:rPr>
        <w:t xml:space="preserve">Mrs C </w:t>
      </w:r>
      <w:proofErr w:type="spellStart"/>
      <w:r w:rsidR="006C4240">
        <w:rPr>
          <w:rFonts w:ascii="Arial" w:hAnsi="Arial" w:cs="Arial"/>
        </w:rPr>
        <w:t>Leggate</w:t>
      </w:r>
      <w:proofErr w:type="spellEnd"/>
      <w:r w:rsidR="006C4240" w:rsidRPr="007E5788">
        <w:rPr>
          <w:rFonts w:ascii="Arial" w:hAnsi="Arial" w:cs="Arial"/>
        </w:rPr>
        <w:t xml:space="preserve">, </w:t>
      </w:r>
      <w:r w:rsidR="006C4240">
        <w:rPr>
          <w:rFonts w:ascii="Arial" w:hAnsi="Arial" w:cs="Arial"/>
        </w:rPr>
        <w:t>Mrs M Kiernan,  Ms E McLeod</w:t>
      </w:r>
    </w:p>
    <w:p w14:paraId="11741F40" w14:textId="0FA2D2E8" w:rsidR="00576213" w:rsidRPr="007E5788" w:rsidRDefault="0082100A" w:rsidP="002D579A">
      <w:pPr>
        <w:pStyle w:val="Heading3"/>
        <w:kinsoku w:val="0"/>
        <w:overflowPunct w:val="0"/>
        <w:spacing w:line="322" w:lineRule="exact"/>
        <w:ind w:right="6790"/>
        <w:rPr>
          <w:sz w:val="24"/>
          <w:szCs w:val="24"/>
        </w:rPr>
        <w:sectPr w:rsidR="00576213" w:rsidRPr="007E5788">
          <w:pgSz w:w="11907" w:h="16840"/>
          <w:pgMar w:top="1160" w:right="1280" w:bottom="280" w:left="1280" w:header="746" w:footer="0" w:gutter="0"/>
          <w:cols w:space="720"/>
          <w:noEndnote/>
        </w:sectPr>
      </w:pPr>
      <w:r w:rsidRPr="007E5788">
        <w:rPr>
          <w:spacing w:val="-2"/>
          <w:sz w:val="24"/>
          <w:szCs w:val="24"/>
        </w:rPr>
        <w:t xml:space="preserve"> </w:t>
      </w:r>
    </w:p>
    <w:p w14:paraId="2EDF94D8" w14:textId="77777777" w:rsidR="00576213" w:rsidRPr="007E5788" w:rsidRDefault="00576213">
      <w:pPr>
        <w:kinsoku w:val="0"/>
        <w:overflowPunct w:val="0"/>
        <w:spacing w:line="200" w:lineRule="exact"/>
        <w:rPr>
          <w:rFonts w:ascii="Arial" w:hAnsi="Arial" w:cs="Arial"/>
        </w:rPr>
      </w:pPr>
    </w:p>
    <w:p w14:paraId="41075781" w14:textId="77777777" w:rsidR="00D66ECA" w:rsidRDefault="00D66ECA" w:rsidP="006F501F">
      <w:pPr>
        <w:rPr>
          <w:rFonts w:ascii="Arial" w:hAnsi="Arial" w:cs="Arial"/>
          <w:color w:val="FF0000"/>
        </w:rPr>
      </w:pPr>
    </w:p>
    <w:p w14:paraId="5FC26666" w14:textId="77777777" w:rsidR="00F11976" w:rsidRPr="00D61336" w:rsidRDefault="00F11976" w:rsidP="00F11976">
      <w:pPr>
        <w:pStyle w:val="Header"/>
        <w:jc w:val="center"/>
        <w:rPr>
          <w:rFonts w:ascii="Arial" w:hAnsi="Arial" w:cs="Arial"/>
          <w:b/>
          <w:bCs/>
          <w:u w:val="single"/>
        </w:rPr>
      </w:pPr>
      <w:r w:rsidRPr="00D61336">
        <w:rPr>
          <w:rFonts w:ascii="Arial" w:hAnsi="Arial" w:cs="Arial"/>
          <w:b/>
          <w:bCs/>
          <w:u w:val="single"/>
        </w:rPr>
        <w:t>FALKIRK COUNCIL: CHILDREN’S SERVICES</w:t>
      </w:r>
    </w:p>
    <w:p w14:paraId="3FDF535C" w14:textId="77777777" w:rsidR="00F11976" w:rsidRPr="00D61336" w:rsidRDefault="00F11976" w:rsidP="00F11976">
      <w:pPr>
        <w:jc w:val="center"/>
        <w:rPr>
          <w:rFonts w:ascii="Arial" w:hAnsi="Arial" w:cs="Arial"/>
          <w:b/>
          <w:bCs/>
          <w:u w:val="single"/>
        </w:rPr>
      </w:pPr>
    </w:p>
    <w:p w14:paraId="758DD75F" w14:textId="77777777" w:rsidR="00F11976" w:rsidRPr="00D61336" w:rsidRDefault="00F11976" w:rsidP="00F11976">
      <w:pPr>
        <w:jc w:val="center"/>
        <w:rPr>
          <w:rFonts w:ascii="Arial" w:hAnsi="Arial" w:cs="Arial"/>
          <w:b/>
          <w:bCs/>
          <w:u w:val="single"/>
        </w:rPr>
      </w:pPr>
    </w:p>
    <w:p w14:paraId="5D8C4761" w14:textId="77777777" w:rsidR="00F11976" w:rsidRDefault="00F11976" w:rsidP="00F11976">
      <w:pPr>
        <w:pStyle w:val="Heading1"/>
        <w:jc w:val="center"/>
        <w:rPr>
          <w:sz w:val="24"/>
          <w:u w:val="single"/>
        </w:rPr>
      </w:pPr>
      <w:r w:rsidRPr="00D61336">
        <w:rPr>
          <w:sz w:val="24"/>
          <w:u w:val="single"/>
        </w:rPr>
        <w:t>Agreed Term Dates for Session 202</w:t>
      </w:r>
      <w:r>
        <w:rPr>
          <w:sz w:val="24"/>
          <w:u w:val="single"/>
        </w:rPr>
        <w:t>5</w:t>
      </w:r>
      <w:r w:rsidRPr="00D61336">
        <w:rPr>
          <w:sz w:val="24"/>
          <w:u w:val="single"/>
        </w:rPr>
        <w:t>-202</w:t>
      </w:r>
      <w:r>
        <w:rPr>
          <w:sz w:val="24"/>
          <w:u w:val="single"/>
        </w:rPr>
        <w:t>6</w:t>
      </w:r>
    </w:p>
    <w:p w14:paraId="699B356B" w14:textId="77777777" w:rsidR="00F11976" w:rsidRDefault="00F11976" w:rsidP="00F11976">
      <w:pPr>
        <w:pStyle w:val="Heading1"/>
        <w:jc w:val="center"/>
        <w:rPr>
          <w:sz w:val="24"/>
          <w:u w:val="single"/>
        </w:rPr>
      </w:pPr>
    </w:p>
    <w:p w14:paraId="025D3A45" w14:textId="77777777" w:rsidR="00F11976" w:rsidRPr="00D61336" w:rsidRDefault="00F11976" w:rsidP="00F11976">
      <w:pPr>
        <w:pStyle w:val="Heading1"/>
        <w:jc w:val="center"/>
        <w:rPr>
          <w:sz w:val="24"/>
          <w:u w:val="single"/>
        </w:rPr>
      </w:pPr>
    </w:p>
    <w:p w14:paraId="4D9107DD" w14:textId="77777777" w:rsidR="00F11976" w:rsidRPr="00D61336" w:rsidRDefault="00F11976" w:rsidP="00F11976">
      <w:pPr>
        <w:rPr>
          <w:rFonts w:ascii="Arial" w:hAnsi="Arial" w:cs="Arial"/>
          <w:b/>
          <w:bCs/>
        </w:rPr>
      </w:pPr>
      <w:r w:rsidRPr="00D61336">
        <w:rPr>
          <w:rFonts w:ascii="Arial" w:hAnsi="Arial" w:cs="Arial"/>
          <w:b/>
          <w:bCs/>
        </w:rPr>
        <w:t>School year</w:t>
      </w:r>
    </w:p>
    <w:p w14:paraId="4FE775DD" w14:textId="77777777" w:rsidR="00F11976" w:rsidRPr="00D61336" w:rsidRDefault="00F11976" w:rsidP="00F11976">
      <w:pPr>
        <w:rPr>
          <w:rFonts w:ascii="Arial" w:hAnsi="Arial" w:cs="Arial"/>
        </w:rPr>
      </w:pPr>
    </w:p>
    <w:p w14:paraId="7DA18230" w14:textId="77777777" w:rsidR="00F11976" w:rsidRPr="00D61336" w:rsidRDefault="00F11976" w:rsidP="00F11976">
      <w:pPr>
        <w:rPr>
          <w:rFonts w:ascii="Arial" w:hAnsi="Arial" w:cs="Arial"/>
        </w:rPr>
      </w:pPr>
      <w:r w:rsidRPr="00D61336">
        <w:rPr>
          <w:rFonts w:ascii="Arial" w:hAnsi="Arial" w:cs="Arial"/>
        </w:rPr>
        <w:t>Autumn Term begins (for pupils)</w:t>
      </w:r>
      <w:r w:rsidRPr="00D61336">
        <w:rPr>
          <w:rFonts w:ascii="Arial" w:hAnsi="Arial" w:cs="Arial"/>
        </w:rPr>
        <w:tab/>
        <w:t>Wednesday 1</w:t>
      </w:r>
      <w:r>
        <w:rPr>
          <w:rFonts w:ascii="Arial" w:hAnsi="Arial" w:cs="Arial"/>
        </w:rPr>
        <w:t>3</w:t>
      </w:r>
      <w:r w:rsidRPr="00D61336">
        <w:rPr>
          <w:rFonts w:ascii="Arial" w:hAnsi="Arial" w:cs="Arial"/>
        </w:rPr>
        <w:t xml:space="preserve"> August 202</w:t>
      </w:r>
      <w:r>
        <w:rPr>
          <w:rFonts w:ascii="Arial" w:hAnsi="Arial" w:cs="Arial"/>
        </w:rPr>
        <w:t>5</w:t>
      </w:r>
    </w:p>
    <w:p w14:paraId="380C62A6" w14:textId="77777777" w:rsidR="00F11976" w:rsidRPr="00D61336" w:rsidRDefault="00F11976" w:rsidP="00F11976">
      <w:pPr>
        <w:rPr>
          <w:rFonts w:ascii="Arial" w:hAnsi="Arial" w:cs="Arial"/>
        </w:rPr>
      </w:pPr>
      <w:r w:rsidRPr="00D61336">
        <w:rPr>
          <w:rFonts w:ascii="Arial" w:hAnsi="Arial" w:cs="Arial"/>
        </w:rPr>
        <w:t>Autumn Term ends</w:t>
      </w:r>
      <w:r w:rsidRPr="00D61336">
        <w:rPr>
          <w:rFonts w:ascii="Arial" w:hAnsi="Arial" w:cs="Arial"/>
        </w:rPr>
        <w:tab/>
      </w:r>
      <w:r w:rsidRPr="00D61336">
        <w:rPr>
          <w:rFonts w:ascii="Arial" w:hAnsi="Arial" w:cs="Arial"/>
        </w:rPr>
        <w:tab/>
      </w:r>
      <w:r w:rsidRPr="00D61336">
        <w:rPr>
          <w:rFonts w:ascii="Arial" w:hAnsi="Arial" w:cs="Arial"/>
        </w:rPr>
        <w:tab/>
        <w:t>Friday 1</w:t>
      </w:r>
      <w:r>
        <w:rPr>
          <w:rFonts w:ascii="Arial" w:hAnsi="Arial" w:cs="Arial"/>
        </w:rPr>
        <w:t>0</w:t>
      </w:r>
      <w:r w:rsidRPr="00D61336">
        <w:rPr>
          <w:rFonts w:ascii="Arial" w:hAnsi="Arial" w:cs="Arial"/>
        </w:rPr>
        <w:t xml:space="preserve"> October 202</w:t>
      </w:r>
      <w:r>
        <w:rPr>
          <w:rFonts w:ascii="Arial" w:hAnsi="Arial" w:cs="Arial"/>
        </w:rPr>
        <w:t>5</w:t>
      </w:r>
    </w:p>
    <w:p w14:paraId="4E3153D8" w14:textId="77777777" w:rsidR="00F11976" w:rsidRPr="00D61336" w:rsidRDefault="00F11976" w:rsidP="00F11976">
      <w:pPr>
        <w:rPr>
          <w:rFonts w:ascii="Arial" w:hAnsi="Arial" w:cs="Arial"/>
        </w:rPr>
      </w:pPr>
    </w:p>
    <w:p w14:paraId="556A61A1" w14:textId="77777777" w:rsidR="00F11976" w:rsidRPr="00D61336" w:rsidRDefault="00F11976" w:rsidP="00F11976">
      <w:pPr>
        <w:rPr>
          <w:rFonts w:ascii="Arial" w:hAnsi="Arial" w:cs="Arial"/>
        </w:rPr>
      </w:pPr>
      <w:r w:rsidRPr="00D61336">
        <w:rPr>
          <w:rFonts w:ascii="Arial" w:hAnsi="Arial" w:cs="Arial"/>
        </w:rPr>
        <w:t>Winter Term begins</w:t>
      </w:r>
      <w:r w:rsidRPr="00D61336">
        <w:rPr>
          <w:rFonts w:ascii="Arial" w:hAnsi="Arial" w:cs="Arial"/>
        </w:rPr>
        <w:tab/>
      </w:r>
      <w:r w:rsidRPr="00D61336">
        <w:rPr>
          <w:rFonts w:ascii="Arial" w:hAnsi="Arial" w:cs="Arial"/>
        </w:rPr>
        <w:tab/>
      </w:r>
      <w:r w:rsidRPr="00D61336">
        <w:rPr>
          <w:rFonts w:ascii="Arial" w:hAnsi="Arial" w:cs="Arial"/>
        </w:rPr>
        <w:tab/>
        <w:t>Monday 2</w:t>
      </w:r>
      <w:r>
        <w:rPr>
          <w:rFonts w:ascii="Arial" w:hAnsi="Arial" w:cs="Arial"/>
        </w:rPr>
        <w:t>7</w:t>
      </w:r>
      <w:r w:rsidRPr="00D61336">
        <w:rPr>
          <w:rFonts w:ascii="Arial" w:hAnsi="Arial" w:cs="Arial"/>
        </w:rPr>
        <w:t xml:space="preserve"> October 202</w:t>
      </w:r>
      <w:r>
        <w:rPr>
          <w:rFonts w:ascii="Arial" w:hAnsi="Arial" w:cs="Arial"/>
        </w:rPr>
        <w:t>5</w:t>
      </w:r>
    </w:p>
    <w:p w14:paraId="6D30475C" w14:textId="77777777" w:rsidR="00F11976" w:rsidRPr="00D61336" w:rsidRDefault="00F11976" w:rsidP="00F11976">
      <w:pPr>
        <w:rPr>
          <w:rFonts w:ascii="Arial" w:hAnsi="Arial" w:cs="Arial"/>
        </w:rPr>
      </w:pPr>
      <w:r w:rsidRPr="00D61336">
        <w:rPr>
          <w:rFonts w:ascii="Arial" w:hAnsi="Arial" w:cs="Arial"/>
        </w:rPr>
        <w:t>Winter Term ends</w:t>
      </w:r>
      <w:r w:rsidRPr="00D61336">
        <w:rPr>
          <w:rFonts w:ascii="Arial" w:hAnsi="Arial" w:cs="Arial"/>
        </w:rPr>
        <w:tab/>
      </w:r>
      <w:r w:rsidRPr="00D61336">
        <w:rPr>
          <w:rFonts w:ascii="Arial" w:hAnsi="Arial" w:cs="Arial"/>
        </w:rPr>
        <w:tab/>
      </w:r>
      <w:r w:rsidRPr="00D61336">
        <w:rPr>
          <w:rFonts w:ascii="Arial" w:hAnsi="Arial" w:cs="Arial"/>
        </w:rPr>
        <w:tab/>
        <w:t xml:space="preserve">Friday </w:t>
      </w:r>
      <w:r>
        <w:rPr>
          <w:rFonts w:ascii="Arial" w:hAnsi="Arial" w:cs="Arial"/>
        </w:rPr>
        <w:t>19</w:t>
      </w:r>
      <w:r w:rsidRPr="00D61336">
        <w:rPr>
          <w:rFonts w:ascii="Arial" w:hAnsi="Arial" w:cs="Arial"/>
        </w:rPr>
        <w:t xml:space="preserve"> December 202</w:t>
      </w:r>
      <w:r>
        <w:rPr>
          <w:rFonts w:ascii="Arial" w:hAnsi="Arial" w:cs="Arial"/>
        </w:rPr>
        <w:t>5</w:t>
      </w:r>
    </w:p>
    <w:p w14:paraId="702E8782" w14:textId="77777777" w:rsidR="00F11976" w:rsidRPr="00D61336" w:rsidRDefault="00F11976" w:rsidP="00F11976">
      <w:pPr>
        <w:rPr>
          <w:rFonts w:ascii="Arial" w:hAnsi="Arial" w:cs="Arial"/>
        </w:rPr>
      </w:pPr>
    </w:p>
    <w:p w14:paraId="4411866E" w14:textId="77777777" w:rsidR="00F11976" w:rsidRPr="00D61336" w:rsidRDefault="00F11976" w:rsidP="00F11976">
      <w:pPr>
        <w:rPr>
          <w:rFonts w:ascii="Arial" w:hAnsi="Arial" w:cs="Arial"/>
        </w:rPr>
      </w:pPr>
      <w:r w:rsidRPr="00D61336">
        <w:rPr>
          <w:rFonts w:ascii="Arial" w:hAnsi="Arial" w:cs="Arial"/>
        </w:rPr>
        <w:t>Spring Term begins</w:t>
      </w:r>
      <w:r w:rsidRPr="00D61336">
        <w:rPr>
          <w:rFonts w:ascii="Arial" w:hAnsi="Arial" w:cs="Arial"/>
        </w:rPr>
        <w:tab/>
      </w:r>
      <w:r w:rsidRPr="00D61336">
        <w:rPr>
          <w:rFonts w:ascii="Arial" w:hAnsi="Arial" w:cs="Arial"/>
        </w:rPr>
        <w:tab/>
      </w:r>
      <w:r w:rsidRPr="00D61336">
        <w:rPr>
          <w:rFonts w:ascii="Arial" w:hAnsi="Arial" w:cs="Arial"/>
        </w:rPr>
        <w:tab/>
        <w:t>Monday 0</w:t>
      </w:r>
      <w:r>
        <w:rPr>
          <w:rFonts w:ascii="Arial" w:hAnsi="Arial" w:cs="Arial"/>
        </w:rPr>
        <w:t>5</w:t>
      </w:r>
      <w:r w:rsidRPr="00D61336">
        <w:rPr>
          <w:rFonts w:ascii="Arial" w:hAnsi="Arial" w:cs="Arial"/>
        </w:rPr>
        <w:t xml:space="preserve"> January 202</w:t>
      </w:r>
      <w:r>
        <w:rPr>
          <w:rFonts w:ascii="Arial" w:hAnsi="Arial" w:cs="Arial"/>
        </w:rPr>
        <w:t>6</w:t>
      </w:r>
    </w:p>
    <w:p w14:paraId="6F5EFBB5" w14:textId="77777777" w:rsidR="00F11976" w:rsidRPr="00D61336" w:rsidRDefault="00F11976" w:rsidP="00F11976">
      <w:pPr>
        <w:rPr>
          <w:rFonts w:ascii="Arial" w:hAnsi="Arial" w:cs="Arial"/>
        </w:rPr>
      </w:pPr>
      <w:r w:rsidRPr="00D61336">
        <w:rPr>
          <w:rFonts w:ascii="Arial" w:hAnsi="Arial" w:cs="Arial"/>
        </w:rPr>
        <w:t>Spring Term ends</w:t>
      </w:r>
      <w:r w:rsidRPr="00D61336">
        <w:rPr>
          <w:rFonts w:ascii="Arial" w:hAnsi="Arial" w:cs="Arial"/>
        </w:rPr>
        <w:tab/>
      </w:r>
      <w:r w:rsidRPr="00D61336">
        <w:rPr>
          <w:rFonts w:ascii="Arial" w:hAnsi="Arial" w:cs="Arial"/>
        </w:rPr>
        <w:tab/>
      </w:r>
      <w:r w:rsidRPr="00D61336">
        <w:rPr>
          <w:rFonts w:ascii="Arial" w:hAnsi="Arial" w:cs="Arial"/>
        </w:rPr>
        <w:tab/>
      </w:r>
      <w:r>
        <w:rPr>
          <w:rFonts w:ascii="Arial" w:hAnsi="Arial" w:cs="Arial"/>
        </w:rPr>
        <w:t>Thursday 02</w:t>
      </w:r>
      <w:r w:rsidRPr="00D61336">
        <w:rPr>
          <w:rFonts w:ascii="Arial" w:hAnsi="Arial" w:cs="Arial"/>
        </w:rPr>
        <w:t xml:space="preserve"> April 202</w:t>
      </w:r>
      <w:r>
        <w:rPr>
          <w:rFonts w:ascii="Arial" w:hAnsi="Arial" w:cs="Arial"/>
        </w:rPr>
        <w:t>6</w:t>
      </w:r>
    </w:p>
    <w:p w14:paraId="29EB2F1D" w14:textId="77777777" w:rsidR="00F11976" w:rsidRPr="00D61336" w:rsidRDefault="00F11976" w:rsidP="00F11976">
      <w:pPr>
        <w:rPr>
          <w:rFonts w:ascii="Arial" w:hAnsi="Arial" w:cs="Arial"/>
        </w:rPr>
      </w:pPr>
    </w:p>
    <w:p w14:paraId="3E7B35CA" w14:textId="77777777" w:rsidR="00F11976" w:rsidRPr="00D61336" w:rsidRDefault="00F11976" w:rsidP="00F11976">
      <w:pPr>
        <w:rPr>
          <w:rFonts w:ascii="Arial" w:hAnsi="Arial" w:cs="Arial"/>
        </w:rPr>
      </w:pPr>
      <w:r w:rsidRPr="00D61336">
        <w:rPr>
          <w:rFonts w:ascii="Arial" w:hAnsi="Arial" w:cs="Arial"/>
        </w:rPr>
        <w:t>Summer Term begins</w:t>
      </w:r>
      <w:r w:rsidRPr="00D61336">
        <w:rPr>
          <w:rFonts w:ascii="Arial" w:hAnsi="Arial" w:cs="Arial"/>
        </w:rPr>
        <w:tab/>
      </w:r>
      <w:r w:rsidRPr="00D61336">
        <w:rPr>
          <w:rFonts w:ascii="Arial" w:hAnsi="Arial" w:cs="Arial"/>
        </w:rPr>
        <w:tab/>
      </w:r>
      <w:r>
        <w:rPr>
          <w:rFonts w:ascii="Arial" w:hAnsi="Arial" w:cs="Arial"/>
        </w:rPr>
        <w:t>Monday 20</w:t>
      </w:r>
      <w:r w:rsidRPr="00D61336">
        <w:rPr>
          <w:rFonts w:ascii="Arial" w:hAnsi="Arial" w:cs="Arial"/>
        </w:rPr>
        <w:t xml:space="preserve"> April 202</w:t>
      </w:r>
      <w:r>
        <w:rPr>
          <w:rFonts w:ascii="Arial" w:hAnsi="Arial" w:cs="Arial"/>
        </w:rPr>
        <w:t>6</w:t>
      </w:r>
    </w:p>
    <w:p w14:paraId="17CB6073" w14:textId="77777777" w:rsidR="00F11976" w:rsidRPr="00D61336" w:rsidRDefault="00F11976" w:rsidP="00F11976">
      <w:pPr>
        <w:rPr>
          <w:rFonts w:ascii="Arial" w:hAnsi="Arial" w:cs="Arial"/>
        </w:rPr>
      </w:pPr>
      <w:r w:rsidRPr="00D61336">
        <w:rPr>
          <w:rFonts w:ascii="Arial" w:hAnsi="Arial" w:cs="Arial"/>
        </w:rPr>
        <w:t>Summer Term ends</w:t>
      </w:r>
      <w:r w:rsidRPr="00D61336">
        <w:rPr>
          <w:rFonts w:ascii="Arial" w:hAnsi="Arial" w:cs="Arial"/>
        </w:rPr>
        <w:tab/>
      </w:r>
      <w:r w:rsidRPr="00D61336">
        <w:rPr>
          <w:rFonts w:ascii="Arial" w:hAnsi="Arial" w:cs="Arial"/>
        </w:rPr>
        <w:tab/>
      </w:r>
      <w:r w:rsidRPr="00D61336">
        <w:rPr>
          <w:rFonts w:ascii="Arial" w:hAnsi="Arial" w:cs="Arial"/>
        </w:rPr>
        <w:tab/>
        <w:t>Friday 2</w:t>
      </w:r>
      <w:r>
        <w:rPr>
          <w:rFonts w:ascii="Arial" w:hAnsi="Arial" w:cs="Arial"/>
        </w:rPr>
        <w:t>6</w:t>
      </w:r>
      <w:r w:rsidRPr="00D61336">
        <w:rPr>
          <w:rFonts w:ascii="Arial" w:hAnsi="Arial" w:cs="Arial"/>
        </w:rPr>
        <w:t xml:space="preserve"> June 202</w:t>
      </w:r>
      <w:r>
        <w:rPr>
          <w:rFonts w:ascii="Arial" w:hAnsi="Arial" w:cs="Arial"/>
        </w:rPr>
        <w:t>6</w:t>
      </w:r>
    </w:p>
    <w:p w14:paraId="703FDBFD" w14:textId="77777777" w:rsidR="00F11976" w:rsidRPr="00D61336" w:rsidRDefault="00F11976" w:rsidP="00F11976">
      <w:pPr>
        <w:rPr>
          <w:rFonts w:ascii="Arial" w:hAnsi="Arial" w:cs="Arial"/>
        </w:rPr>
      </w:pPr>
      <w:r w:rsidRPr="00D61336">
        <w:rPr>
          <w:rFonts w:ascii="Arial" w:hAnsi="Arial" w:cs="Arial"/>
        </w:rPr>
        <w:tab/>
      </w:r>
    </w:p>
    <w:p w14:paraId="5CE76C4C" w14:textId="77777777" w:rsidR="00F11976" w:rsidRPr="00D61336" w:rsidRDefault="00F11976" w:rsidP="00F11976">
      <w:pPr>
        <w:rPr>
          <w:rFonts w:ascii="Arial" w:hAnsi="Arial" w:cs="Arial"/>
        </w:rPr>
      </w:pPr>
    </w:p>
    <w:p w14:paraId="35329553" w14:textId="77777777" w:rsidR="00F11976" w:rsidRPr="00D61336" w:rsidRDefault="00F11976" w:rsidP="00F11976">
      <w:pPr>
        <w:rPr>
          <w:rFonts w:ascii="Arial" w:hAnsi="Arial" w:cs="Arial"/>
          <w:b/>
          <w:bCs/>
        </w:rPr>
      </w:pPr>
      <w:r w:rsidRPr="00D61336">
        <w:rPr>
          <w:rFonts w:ascii="Arial" w:hAnsi="Arial" w:cs="Arial"/>
          <w:b/>
          <w:bCs/>
        </w:rPr>
        <w:t xml:space="preserve">Term Time Public Holidays </w:t>
      </w:r>
    </w:p>
    <w:p w14:paraId="70975256" w14:textId="77777777" w:rsidR="00F11976" w:rsidRPr="00D61336" w:rsidRDefault="00F11976" w:rsidP="00F11976">
      <w:pPr>
        <w:rPr>
          <w:rFonts w:ascii="Arial" w:hAnsi="Arial" w:cs="Arial"/>
        </w:rPr>
      </w:pPr>
    </w:p>
    <w:p w14:paraId="783EAE7E" w14:textId="77777777" w:rsidR="00F11976" w:rsidRPr="00D61336" w:rsidRDefault="00F11976" w:rsidP="00F11976">
      <w:pPr>
        <w:pStyle w:val="ListParagraph"/>
        <w:widowControl/>
        <w:numPr>
          <w:ilvl w:val="0"/>
          <w:numId w:val="29"/>
        </w:numPr>
        <w:autoSpaceDE/>
        <w:autoSpaceDN/>
        <w:adjustRightInd/>
        <w:ind w:left="284" w:hanging="284"/>
        <w:contextualSpacing/>
        <w:rPr>
          <w:rFonts w:ascii="Arial" w:hAnsi="Arial" w:cs="Arial"/>
        </w:rPr>
      </w:pPr>
      <w:r w:rsidRPr="00D61336">
        <w:rPr>
          <w:rFonts w:ascii="Arial" w:hAnsi="Arial" w:cs="Arial"/>
        </w:rPr>
        <w:t xml:space="preserve">Monday </w:t>
      </w:r>
      <w:r>
        <w:rPr>
          <w:rFonts w:ascii="Arial" w:hAnsi="Arial" w:cs="Arial"/>
        </w:rPr>
        <w:t>8</w:t>
      </w:r>
      <w:r w:rsidRPr="00D61336">
        <w:rPr>
          <w:rFonts w:ascii="Arial" w:hAnsi="Arial" w:cs="Arial"/>
        </w:rPr>
        <w:t xml:space="preserve"> September 202</w:t>
      </w:r>
      <w:r>
        <w:rPr>
          <w:rFonts w:ascii="Arial" w:hAnsi="Arial" w:cs="Arial"/>
        </w:rPr>
        <w:t>5</w:t>
      </w:r>
    </w:p>
    <w:p w14:paraId="17B8FE5A" w14:textId="77777777" w:rsidR="00F11976" w:rsidRPr="00D61336" w:rsidRDefault="00F11976" w:rsidP="00F11976">
      <w:pPr>
        <w:pStyle w:val="ListParagraph"/>
        <w:widowControl/>
        <w:numPr>
          <w:ilvl w:val="0"/>
          <w:numId w:val="29"/>
        </w:numPr>
        <w:autoSpaceDE/>
        <w:autoSpaceDN/>
        <w:adjustRightInd/>
        <w:ind w:left="284" w:hanging="284"/>
        <w:contextualSpacing/>
        <w:rPr>
          <w:rFonts w:ascii="Arial" w:hAnsi="Arial" w:cs="Arial"/>
        </w:rPr>
      </w:pPr>
      <w:r w:rsidRPr="00D61336">
        <w:rPr>
          <w:rFonts w:ascii="Arial" w:hAnsi="Arial" w:cs="Arial"/>
        </w:rPr>
        <w:t>Friday 1</w:t>
      </w:r>
      <w:r>
        <w:rPr>
          <w:rFonts w:ascii="Arial" w:hAnsi="Arial" w:cs="Arial"/>
        </w:rPr>
        <w:t>3</w:t>
      </w:r>
      <w:r w:rsidRPr="00D61336">
        <w:rPr>
          <w:rFonts w:ascii="Arial" w:hAnsi="Arial" w:cs="Arial"/>
        </w:rPr>
        <w:t xml:space="preserve"> February 202</w:t>
      </w:r>
      <w:r>
        <w:rPr>
          <w:rFonts w:ascii="Arial" w:hAnsi="Arial" w:cs="Arial"/>
        </w:rPr>
        <w:t>6</w:t>
      </w:r>
    </w:p>
    <w:p w14:paraId="2F028FCC" w14:textId="77777777" w:rsidR="00F11976" w:rsidRPr="00D61336" w:rsidRDefault="00F11976" w:rsidP="00F11976">
      <w:pPr>
        <w:pStyle w:val="ListParagraph"/>
        <w:widowControl/>
        <w:numPr>
          <w:ilvl w:val="0"/>
          <w:numId w:val="29"/>
        </w:numPr>
        <w:autoSpaceDE/>
        <w:autoSpaceDN/>
        <w:adjustRightInd/>
        <w:ind w:left="284" w:hanging="284"/>
        <w:contextualSpacing/>
        <w:rPr>
          <w:rFonts w:ascii="Arial" w:hAnsi="Arial" w:cs="Arial"/>
        </w:rPr>
      </w:pPr>
      <w:r w:rsidRPr="00D61336">
        <w:rPr>
          <w:rFonts w:ascii="Arial" w:hAnsi="Arial" w:cs="Arial"/>
        </w:rPr>
        <w:t>Monday 1</w:t>
      </w:r>
      <w:r>
        <w:rPr>
          <w:rFonts w:ascii="Arial" w:hAnsi="Arial" w:cs="Arial"/>
        </w:rPr>
        <w:t>6</w:t>
      </w:r>
      <w:r w:rsidRPr="00D61336">
        <w:rPr>
          <w:rFonts w:ascii="Arial" w:hAnsi="Arial" w:cs="Arial"/>
        </w:rPr>
        <w:t xml:space="preserve"> February 202</w:t>
      </w:r>
      <w:r>
        <w:rPr>
          <w:rFonts w:ascii="Arial" w:hAnsi="Arial" w:cs="Arial"/>
        </w:rPr>
        <w:t>6</w:t>
      </w:r>
    </w:p>
    <w:p w14:paraId="10535B6E" w14:textId="77777777" w:rsidR="00F11976" w:rsidRPr="00D61336" w:rsidRDefault="00F11976" w:rsidP="00F11976">
      <w:pPr>
        <w:pStyle w:val="ListParagraph"/>
        <w:widowControl/>
        <w:numPr>
          <w:ilvl w:val="0"/>
          <w:numId w:val="29"/>
        </w:numPr>
        <w:autoSpaceDE/>
        <w:autoSpaceDN/>
        <w:adjustRightInd/>
        <w:ind w:left="284" w:hanging="284"/>
        <w:contextualSpacing/>
        <w:rPr>
          <w:rFonts w:ascii="Arial" w:hAnsi="Arial" w:cs="Arial"/>
        </w:rPr>
      </w:pPr>
      <w:r w:rsidRPr="00D61336">
        <w:rPr>
          <w:rFonts w:ascii="Arial" w:hAnsi="Arial" w:cs="Arial"/>
        </w:rPr>
        <w:t>Monday 0</w:t>
      </w:r>
      <w:r>
        <w:rPr>
          <w:rFonts w:ascii="Arial" w:hAnsi="Arial" w:cs="Arial"/>
        </w:rPr>
        <w:t>4</w:t>
      </w:r>
      <w:r w:rsidRPr="00D61336">
        <w:rPr>
          <w:rFonts w:ascii="Arial" w:hAnsi="Arial" w:cs="Arial"/>
        </w:rPr>
        <w:t xml:space="preserve"> May 202</w:t>
      </w:r>
      <w:r>
        <w:rPr>
          <w:rFonts w:ascii="Arial" w:hAnsi="Arial" w:cs="Arial"/>
        </w:rPr>
        <w:t>6</w:t>
      </w:r>
    </w:p>
    <w:p w14:paraId="68E74806" w14:textId="77777777" w:rsidR="00F11976" w:rsidRPr="00D61336" w:rsidRDefault="00F11976" w:rsidP="00F11976">
      <w:pPr>
        <w:rPr>
          <w:rFonts w:ascii="Arial" w:hAnsi="Arial" w:cs="Arial"/>
        </w:rPr>
      </w:pPr>
    </w:p>
    <w:p w14:paraId="0BC30FCF" w14:textId="77777777" w:rsidR="00F11976" w:rsidRPr="00D61336" w:rsidRDefault="00F11976" w:rsidP="00F11976">
      <w:pPr>
        <w:rPr>
          <w:rFonts w:ascii="Arial" w:hAnsi="Arial" w:cs="Arial"/>
          <w:b/>
          <w:bCs/>
        </w:rPr>
      </w:pPr>
      <w:r w:rsidRPr="00D61336">
        <w:rPr>
          <w:rFonts w:ascii="Arial" w:hAnsi="Arial" w:cs="Arial"/>
          <w:b/>
          <w:bCs/>
        </w:rPr>
        <w:t xml:space="preserve">Staff Development Days </w:t>
      </w:r>
    </w:p>
    <w:p w14:paraId="554234D1" w14:textId="77777777" w:rsidR="00F11976" w:rsidRPr="00D61336" w:rsidRDefault="00F11976" w:rsidP="00F11976">
      <w:pPr>
        <w:rPr>
          <w:rFonts w:ascii="Arial" w:hAnsi="Arial" w:cs="Arial"/>
        </w:rPr>
      </w:pPr>
    </w:p>
    <w:p w14:paraId="67F10DBD" w14:textId="77777777" w:rsidR="00F11976" w:rsidRPr="00D61336" w:rsidRDefault="00F11976" w:rsidP="00F11976">
      <w:pPr>
        <w:pStyle w:val="ListParagraph"/>
        <w:widowControl/>
        <w:numPr>
          <w:ilvl w:val="0"/>
          <w:numId w:val="29"/>
        </w:numPr>
        <w:autoSpaceDE/>
        <w:autoSpaceDN/>
        <w:adjustRightInd/>
        <w:ind w:left="284" w:hanging="284"/>
        <w:contextualSpacing/>
        <w:rPr>
          <w:rFonts w:ascii="Arial" w:hAnsi="Arial" w:cs="Arial"/>
        </w:rPr>
      </w:pPr>
      <w:r w:rsidRPr="00D61336">
        <w:rPr>
          <w:rFonts w:ascii="Arial" w:hAnsi="Arial" w:cs="Arial"/>
        </w:rPr>
        <w:t>Monday 1</w:t>
      </w:r>
      <w:r>
        <w:rPr>
          <w:rFonts w:ascii="Arial" w:hAnsi="Arial" w:cs="Arial"/>
        </w:rPr>
        <w:t>1</w:t>
      </w:r>
      <w:r w:rsidRPr="00D61336">
        <w:rPr>
          <w:rFonts w:ascii="Arial" w:hAnsi="Arial" w:cs="Arial"/>
        </w:rPr>
        <w:t xml:space="preserve"> August 202</w:t>
      </w:r>
      <w:r>
        <w:rPr>
          <w:rFonts w:ascii="Arial" w:hAnsi="Arial" w:cs="Arial"/>
        </w:rPr>
        <w:t>5</w:t>
      </w:r>
    </w:p>
    <w:p w14:paraId="25A9075E" w14:textId="77777777" w:rsidR="00F11976" w:rsidRPr="00D61336" w:rsidRDefault="00F11976" w:rsidP="00F11976">
      <w:pPr>
        <w:pStyle w:val="ListParagraph"/>
        <w:widowControl/>
        <w:numPr>
          <w:ilvl w:val="0"/>
          <w:numId w:val="29"/>
        </w:numPr>
        <w:autoSpaceDE/>
        <w:autoSpaceDN/>
        <w:adjustRightInd/>
        <w:ind w:left="284" w:hanging="284"/>
        <w:contextualSpacing/>
        <w:rPr>
          <w:rFonts w:ascii="Arial" w:hAnsi="Arial" w:cs="Arial"/>
        </w:rPr>
      </w:pPr>
      <w:r w:rsidRPr="00D61336">
        <w:rPr>
          <w:rFonts w:ascii="Arial" w:hAnsi="Arial" w:cs="Arial"/>
        </w:rPr>
        <w:t>Tuesday 1</w:t>
      </w:r>
      <w:r>
        <w:rPr>
          <w:rFonts w:ascii="Arial" w:hAnsi="Arial" w:cs="Arial"/>
        </w:rPr>
        <w:t>2</w:t>
      </w:r>
      <w:r w:rsidRPr="00D61336">
        <w:rPr>
          <w:rFonts w:ascii="Arial" w:hAnsi="Arial" w:cs="Arial"/>
        </w:rPr>
        <w:t xml:space="preserve"> August 202</w:t>
      </w:r>
      <w:r>
        <w:rPr>
          <w:rFonts w:ascii="Arial" w:hAnsi="Arial" w:cs="Arial"/>
        </w:rPr>
        <w:t>5</w:t>
      </w:r>
    </w:p>
    <w:p w14:paraId="608C76B7" w14:textId="77777777" w:rsidR="00F11976" w:rsidRPr="00D61336" w:rsidRDefault="00F11976" w:rsidP="00F11976">
      <w:pPr>
        <w:pStyle w:val="ListParagraph"/>
        <w:widowControl/>
        <w:numPr>
          <w:ilvl w:val="0"/>
          <w:numId w:val="29"/>
        </w:numPr>
        <w:autoSpaceDE/>
        <w:autoSpaceDN/>
        <w:adjustRightInd/>
        <w:ind w:left="284" w:hanging="284"/>
        <w:contextualSpacing/>
        <w:rPr>
          <w:rFonts w:ascii="Arial" w:hAnsi="Arial" w:cs="Arial"/>
        </w:rPr>
      </w:pPr>
      <w:r w:rsidRPr="00D61336">
        <w:rPr>
          <w:rFonts w:ascii="Arial" w:hAnsi="Arial" w:cs="Arial"/>
        </w:rPr>
        <w:t>Friday 2</w:t>
      </w:r>
      <w:r>
        <w:rPr>
          <w:rFonts w:ascii="Arial" w:hAnsi="Arial" w:cs="Arial"/>
        </w:rPr>
        <w:t>8</w:t>
      </w:r>
      <w:r w:rsidRPr="00D61336">
        <w:rPr>
          <w:rFonts w:ascii="Arial" w:hAnsi="Arial" w:cs="Arial"/>
        </w:rPr>
        <w:t xml:space="preserve"> November 202</w:t>
      </w:r>
      <w:r>
        <w:rPr>
          <w:rFonts w:ascii="Arial" w:hAnsi="Arial" w:cs="Arial"/>
        </w:rPr>
        <w:t>5</w:t>
      </w:r>
    </w:p>
    <w:p w14:paraId="07B334F5" w14:textId="77777777" w:rsidR="00F11976" w:rsidRPr="00D61336" w:rsidRDefault="00F11976" w:rsidP="00F11976">
      <w:pPr>
        <w:pStyle w:val="ListParagraph"/>
        <w:widowControl/>
        <w:numPr>
          <w:ilvl w:val="0"/>
          <w:numId w:val="29"/>
        </w:numPr>
        <w:autoSpaceDE/>
        <w:autoSpaceDN/>
        <w:adjustRightInd/>
        <w:ind w:left="284" w:hanging="284"/>
        <w:contextualSpacing/>
        <w:rPr>
          <w:rFonts w:ascii="Arial" w:hAnsi="Arial" w:cs="Arial"/>
        </w:rPr>
      </w:pPr>
      <w:r w:rsidRPr="00D61336">
        <w:rPr>
          <w:rFonts w:ascii="Arial" w:hAnsi="Arial" w:cs="Arial"/>
        </w:rPr>
        <w:t>Tuesday 1</w:t>
      </w:r>
      <w:r>
        <w:rPr>
          <w:rFonts w:ascii="Arial" w:hAnsi="Arial" w:cs="Arial"/>
        </w:rPr>
        <w:t>7</w:t>
      </w:r>
      <w:r w:rsidRPr="00D61336">
        <w:rPr>
          <w:rFonts w:ascii="Arial" w:hAnsi="Arial" w:cs="Arial"/>
        </w:rPr>
        <w:t xml:space="preserve"> February 202</w:t>
      </w:r>
      <w:r>
        <w:rPr>
          <w:rFonts w:ascii="Arial" w:hAnsi="Arial" w:cs="Arial"/>
        </w:rPr>
        <w:t>6</w:t>
      </w:r>
    </w:p>
    <w:p w14:paraId="010352C1" w14:textId="77777777" w:rsidR="00F11976" w:rsidRPr="00D61336" w:rsidRDefault="00F11976" w:rsidP="00F11976">
      <w:pPr>
        <w:pStyle w:val="ListParagraph"/>
        <w:widowControl/>
        <w:numPr>
          <w:ilvl w:val="0"/>
          <w:numId w:val="29"/>
        </w:numPr>
        <w:autoSpaceDE/>
        <w:autoSpaceDN/>
        <w:adjustRightInd/>
        <w:ind w:left="284" w:hanging="284"/>
        <w:contextualSpacing/>
        <w:rPr>
          <w:rFonts w:ascii="Arial" w:hAnsi="Arial" w:cs="Arial"/>
        </w:rPr>
      </w:pPr>
      <w:r w:rsidRPr="00D61336">
        <w:rPr>
          <w:rFonts w:ascii="Arial" w:hAnsi="Arial" w:cs="Arial"/>
        </w:rPr>
        <w:t xml:space="preserve">Friday </w:t>
      </w:r>
      <w:r>
        <w:rPr>
          <w:rFonts w:ascii="Arial" w:hAnsi="Arial" w:cs="Arial"/>
        </w:rPr>
        <w:t>01 May</w:t>
      </w:r>
      <w:r w:rsidRPr="00D61336">
        <w:rPr>
          <w:rFonts w:ascii="Arial" w:hAnsi="Arial" w:cs="Arial"/>
        </w:rPr>
        <w:t xml:space="preserve"> 202</w:t>
      </w:r>
      <w:r>
        <w:rPr>
          <w:rFonts w:ascii="Arial" w:hAnsi="Arial" w:cs="Arial"/>
        </w:rPr>
        <w:t>6</w:t>
      </w:r>
    </w:p>
    <w:p w14:paraId="778A6EFB" w14:textId="77777777" w:rsidR="00F11976" w:rsidRPr="00D61336" w:rsidRDefault="00F11976" w:rsidP="00F11976">
      <w:pPr>
        <w:rPr>
          <w:rFonts w:ascii="Arial" w:hAnsi="Arial" w:cs="Arial"/>
        </w:rPr>
      </w:pPr>
    </w:p>
    <w:p w14:paraId="14D08E38" w14:textId="77777777" w:rsidR="00F11976" w:rsidRPr="00D61336" w:rsidRDefault="00F11976" w:rsidP="00F11976">
      <w:pPr>
        <w:rPr>
          <w:rFonts w:ascii="Arial" w:hAnsi="Arial" w:cs="Arial"/>
        </w:rPr>
      </w:pPr>
    </w:p>
    <w:p w14:paraId="1FECC31A" w14:textId="77777777" w:rsidR="00F11976" w:rsidRPr="00D61336" w:rsidRDefault="00F11976" w:rsidP="00F11976">
      <w:pPr>
        <w:rPr>
          <w:rFonts w:ascii="Arial" w:hAnsi="Arial" w:cs="Arial"/>
        </w:rPr>
      </w:pPr>
    </w:p>
    <w:p w14:paraId="59057E3B" w14:textId="77777777" w:rsidR="00F11976" w:rsidRPr="00C37BD8" w:rsidRDefault="00F11976" w:rsidP="00F11976">
      <w:pPr>
        <w:pStyle w:val="Header"/>
        <w:rPr>
          <w:rFonts w:ascii="Arial" w:hAnsi="Arial" w:cs="Arial"/>
        </w:rPr>
      </w:pPr>
    </w:p>
    <w:p w14:paraId="42C889B5" w14:textId="77777777" w:rsidR="00F11976" w:rsidRPr="00C37BD8" w:rsidRDefault="00F11976" w:rsidP="00F11976">
      <w:pPr>
        <w:pStyle w:val="Header"/>
        <w:rPr>
          <w:rFonts w:ascii="Arial" w:hAnsi="Arial" w:cs="Arial"/>
        </w:rPr>
      </w:pPr>
    </w:p>
    <w:p w14:paraId="2257AA4A" w14:textId="77777777" w:rsidR="00F11976" w:rsidRPr="00C37BD8" w:rsidRDefault="00F11976" w:rsidP="00F11976">
      <w:pPr>
        <w:pStyle w:val="Header"/>
        <w:rPr>
          <w:rFonts w:ascii="Arial" w:hAnsi="Arial" w:cs="Arial"/>
        </w:rPr>
      </w:pPr>
    </w:p>
    <w:p w14:paraId="182CA1F1" w14:textId="77777777" w:rsidR="00F11976" w:rsidRDefault="00F11976" w:rsidP="00F11976">
      <w:pPr>
        <w:spacing w:after="60"/>
        <w:rPr>
          <w:rFonts w:ascii="Arial" w:hAnsi="Arial" w:cs="Arial"/>
          <w:b/>
          <w:sz w:val="32"/>
          <w:szCs w:val="32"/>
        </w:rPr>
      </w:pPr>
    </w:p>
    <w:p w14:paraId="034D51DA" w14:textId="77777777" w:rsidR="00F11976" w:rsidRDefault="00F11976" w:rsidP="00F11976"/>
    <w:p w14:paraId="51C0DB82" w14:textId="77777777" w:rsidR="00D66ECA" w:rsidRDefault="00D66ECA" w:rsidP="006F501F">
      <w:pPr>
        <w:rPr>
          <w:rFonts w:ascii="Arial" w:hAnsi="Arial" w:cs="Arial"/>
          <w:color w:val="FF0000"/>
        </w:rPr>
      </w:pPr>
    </w:p>
    <w:p w14:paraId="494F47A5" w14:textId="77777777" w:rsidR="00A84B51" w:rsidRDefault="00A84B51" w:rsidP="006F501F">
      <w:pPr>
        <w:rPr>
          <w:rFonts w:ascii="Arial" w:hAnsi="Arial" w:cs="Arial"/>
          <w:color w:val="FF0000"/>
        </w:rPr>
      </w:pPr>
    </w:p>
    <w:p w14:paraId="190B2A53" w14:textId="77777777" w:rsidR="00A84B51" w:rsidRDefault="00A84B51" w:rsidP="006F501F">
      <w:pPr>
        <w:rPr>
          <w:rFonts w:ascii="Arial" w:hAnsi="Arial" w:cs="Arial"/>
          <w:color w:val="FF0000"/>
        </w:rPr>
      </w:pPr>
    </w:p>
    <w:p w14:paraId="6F946840" w14:textId="77777777" w:rsidR="00A84B51" w:rsidRDefault="00A84B51" w:rsidP="006F501F">
      <w:pPr>
        <w:rPr>
          <w:rFonts w:ascii="Arial" w:hAnsi="Arial" w:cs="Arial"/>
          <w:color w:val="FF0000"/>
        </w:rPr>
      </w:pPr>
    </w:p>
    <w:p w14:paraId="0DF9FA46" w14:textId="77777777" w:rsidR="00A84B51" w:rsidRDefault="00A84B51" w:rsidP="006F501F">
      <w:pPr>
        <w:rPr>
          <w:rFonts w:ascii="Arial" w:hAnsi="Arial" w:cs="Arial"/>
          <w:color w:val="FF0000"/>
        </w:rPr>
      </w:pPr>
    </w:p>
    <w:p w14:paraId="6EB9054A" w14:textId="77777777" w:rsidR="00A84B51" w:rsidRDefault="00A84B51" w:rsidP="006F501F">
      <w:pPr>
        <w:rPr>
          <w:rFonts w:ascii="Arial" w:hAnsi="Arial" w:cs="Arial"/>
          <w:color w:val="FF0000"/>
        </w:rPr>
      </w:pPr>
    </w:p>
    <w:p w14:paraId="4789D8AD" w14:textId="77777777" w:rsidR="00A84B51" w:rsidRDefault="00A84B51" w:rsidP="006F501F">
      <w:pPr>
        <w:rPr>
          <w:rFonts w:ascii="Arial" w:hAnsi="Arial" w:cs="Arial"/>
          <w:color w:val="FF0000"/>
        </w:rPr>
      </w:pPr>
    </w:p>
    <w:p w14:paraId="24D71E46" w14:textId="77777777" w:rsidR="00D66ECA" w:rsidRDefault="00D66ECA" w:rsidP="006F501F">
      <w:pPr>
        <w:rPr>
          <w:rFonts w:ascii="Arial" w:hAnsi="Arial" w:cs="Arial"/>
          <w:color w:val="FF0000"/>
        </w:rPr>
      </w:pPr>
    </w:p>
    <w:p w14:paraId="15EEA553" w14:textId="77777777" w:rsidR="00D66ECA" w:rsidRPr="007E5788" w:rsidRDefault="00D66ECA" w:rsidP="006F501F">
      <w:pPr>
        <w:rPr>
          <w:rFonts w:ascii="Arial" w:hAnsi="Arial" w:cs="Arial"/>
          <w:color w:val="FF0000"/>
        </w:rPr>
      </w:pPr>
    </w:p>
    <w:p w14:paraId="758702A1" w14:textId="77777777" w:rsidR="00743670" w:rsidRPr="00106596" w:rsidRDefault="00743670" w:rsidP="00743670">
      <w:pPr>
        <w:spacing w:after="60"/>
        <w:rPr>
          <w:rFonts w:ascii="Arial" w:hAnsi="Arial" w:cs="Arial"/>
          <w:b/>
          <w:color w:val="FF0000"/>
          <w:u w:val="single"/>
        </w:rPr>
      </w:pPr>
      <w:bookmarkStart w:id="6" w:name="_Toc308620548"/>
      <w:r w:rsidRPr="00106596">
        <w:rPr>
          <w:rFonts w:ascii="Arial" w:hAnsi="Arial" w:cs="Arial"/>
          <w:b/>
          <w:u w:val="single"/>
        </w:rPr>
        <w:lastRenderedPageBreak/>
        <w:t>Registration and enrolment</w:t>
      </w:r>
    </w:p>
    <w:p w14:paraId="577CBE24" w14:textId="77777777" w:rsidR="00743670" w:rsidRPr="007A6397" w:rsidRDefault="00743670" w:rsidP="00743670">
      <w:pPr>
        <w:rPr>
          <w:rFonts w:ascii="Arial" w:hAnsi="Arial" w:cs="Arial"/>
        </w:rPr>
      </w:pPr>
      <w:r w:rsidRPr="007A6397">
        <w:rPr>
          <w:rFonts w:ascii="Arial" w:hAnsi="Arial" w:cs="Arial"/>
        </w:rPr>
        <w:t>The date for registration of new</w:t>
      </w:r>
      <w:r>
        <w:rPr>
          <w:rFonts w:ascii="Arial" w:hAnsi="Arial" w:cs="Arial"/>
        </w:rPr>
        <w:t xml:space="preserve"> P1</w:t>
      </w:r>
      <w:r w:rsidRPr="007A6397">
        <w:rPr>
          <w:rFonts w:ascii="Arial" w:hAnsi="Arial" w:cs="Arial"/>
        </w:rPr>
        <w:t xml:space="preserve"> school entrants is advertised in all local nurseries,</w:t>
      </w:r>
      <w:r>
        <w:rPr>
          <w:rFonts w:ascii="Arial" w:hAnsi="Arial" w:cs="Arial"/>
        </w:rPr>
        <w:t xml:space="preserve"> schools,</w:t>
      </w:r>
      <w:r w:rsidRPr="007A6397">
        <w:rPr>
          <w:rFonts w:ascii="Arial" w:hAnsi="Arial" w:cs="Arial"/>
        </w:rPr>
        <w:t xml:space="preserve"> the local press and on the council’s website </w:t>
      </w:r>
      <w:hyperlink r:id="rId20" w:history="1">
        <w:r w:rsidRPr="007A6397">
          <w:rPr>
            <w:rStyle w:val="Hyperlink"/>
            <w:rFonts w:ascii="Arial" w:hAnsi="Arial" w:cs="Arial"/>
          </w:rPr>
          <w:t>www.falkirk.gov.uk</w:t>
        </w:r>
      </w:hyperlink>
      <w:r w:rsidRPr="007A6397">
        <w:rPr>
          <w:rFonts w:ascii="Arial" w:hAnsi="Arial" w:cs="Arial"/>
        </w:rPr>
        <w:t xml:space="preserve">.  Pupils should be registered in only one school for their catchment area.  Parents will be provided with information about the school, when they register their child.   </w:t>
      </w:r>
    </w:p>
    <w:p w14:paraId="67975B65" w14:textId="77777777" w:rsidR="00743670" w:rsidRPr="007A6397" w:rsidRDefault="00743670" w:rsidP="00743670">
      <w:pPr>
        <w:rPr>
          <w:rFonts w:ascii="Arial" w:hAnsi="Arial" w:cs="Arial"/>
        </w:rPr>
      </w:pPr>
    </w:p>
    <w:p w14:paraId="349A163F" w14:textId="77777777" w:rsidR="00743670" w:rsidRDefault="00743670" w:rsidP="00743670">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16543F96" w14:textId="77777777" w:rsidR="00743670" w:rsidRDefault="00743670" w:rsidP="00743670">
      <w:pPr>
        <w:rPr>
          <w:rFonts w:ascii="Arial" w:hAnsi="Arial" w:cs="Arial"/>
        </w:rPr>
      </w:pPr>
    </w:p>
    <w:p w14:paraId="39182905" w14:textId="77777777" w:rsidR="00743670" w:rsidRDefault="00743670" w:rsidP="00743670">
      <w:pPr>
        <w:rPr>
          <w:rFonts w:ascii="Arial" w:hAnsi="Arial" w:cs="Arial"/>
        </w:rPr>
      </w:pPr>
      <w:r w:rsidRPr="007A6397">
        <w:rPr>
          <w:rFonts w:ascii="Arial" w:hAnsi="Arial" w:cs="Arial"/>
        </w:rPr>
        <w:t>Parents who want to send their child to a school other than the catchment school must make a placing request</w:t>
      </w:r>
      <w:r>
        <w:rPr>
          <w:rFonts w:ascii="Arial" w:hAnsi="Arial" w:cs="Arial"/>
        </w:rPr>
        <w:t xml:space="preserve"> in addition to enrolling their child at their catchment school</w:t>
      </w:r>
      <w:r w:rsidRPr="007A6397">
        <w:rPr>
          <w:rFonts w:ascii="Arial" w:hAnsi="Arial" w:cs="Arial"/>
        </w:rPr>
        <w:t>.  Please refer to section four of this handbook for more information on placing requests.</w:t>
      </w:r>
    </w:p>
    <w:p w14:paraId="6EEA8240" w14:textId="77777777" w:rsidR="00743670" w:rsidRPr="007A6397" w:rsidRDefault="00743670" w:rsidP="00743670">
      <w:pPr>
        <w:rPr>
          <w:rFonts w:ascii="Arial" w:hAnsi="Arial" w:cs="Arial"/>
        </w:rPr>
      </w:pPr>
    </w:p>
    <w:p w14:paraId="3593BE7F" w14:textId="77777777" w:rsidR="00743670" w:rsidRDefault="00743670" w:rsidP="00743670">
      <w:pPr>
        <w:rPr>
          <w:rFonts w:ascii="Arial" w:hAnsi="Arial" w:cs="Arial"/>
        </w:rPr>
      </w:pPr>
      <w:r w:rsidRPr="007A6397">
        <w:rPr>
          <w:rFonts w:ascii="Arial" w:hAnsi="Arial" w:cs="Arial"/>
        </w:rPr>
        <w:t>Parents of pupils who have moved into the catchment area or, who wish their child to transfer to the school, should contact the school office for information.</w:t>
      </w:r>
    </w:p>
    <w:p w14:paraId="7FFFE1AE" w14:textId="77777777" w:rsidR="00743670" w:rsidRDefault="00743670" w:rsidP="00743670">
      <w:pPr>
        <w:rPr>
          <w:rFonts w:ascii="Arial" w:hAnsi="Arial" w:cs="Arial"/>
        </w:rPr>
      </w:pPr>
    </w:p>
    <w:p w14:paraId="5CC2ACD4" w14:textId="500EE639" w:rsidR="00D63DF8" w:rsidRDefault="00743670" w:rsidP="00A84B51">
      <w:pPr>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Otherwise we can support parents in applying to a Gaelic Medium School in a neighbouring authority.  </w:t>
      </w:r>
    </w:p>
    <w:p w14:paraId="58188BB8" w14:textId="77777777" w:rsidR="00A84B51" w:rsidRDefault="00A84B51" w:rsidP="00A84B51">
      <w:pPr>
        <w:pStyle w:val="Heading2"/>
        <w:ind w:left="0" w:firstLine="0"/>
      </w:pPr>
      <w:bookmarkStart w:id="7" w:name="_Hlk146795065"/>
      <w:bookmarkEnd w:id="6"/>
    </w:p>
    <w:p w14:paraId="32805ED3" w14:textId="55772D7A" w:rsidR="00D63DF8" w:rsidRPr="00106596" w:rsidRDefault="00D63DF8" w:rsidP="00A84B51">
      <w:pPr>
        <w:pStyle w:val="Heading2"/>
        <w:ind w:left="0" w:firstLine="0"/>
        <w:rPr>
          <w:rFonts w:ascii="Arial" w:hAnsi="Arial" w:cs="Arial"/>
          <w:b/>
          <w:bCs/>
          <w:sz w:val="24"/>
          <w:szCs w:val="24"/>
          <w:u w:val="single"/>
        </w:rPr>
      </w:pPr>
      <w:r w:rsidRPr="00106596">
        <w:rPr>
          <w:rFonts w:ascii="Arial" w:hAnsi="Arial" w:cs="Arial"/>
          <w:b/>
          <w:bCs/>
          <w:sz w:val="24"/>
          <w:szCs w:val="24"/>
          <w:u w:val="single"/>
        </w:rPr>
        <w:t>Attendance and absence</w:t>
      </w:r>
    </w:p>
    <w:p w14:paraId="53FF0F63" w14:textId="77777777" w:rsidR="00D63DF8" w:rsidRPr="00D63DF8" w:rsidRDefault="00D63DF8" w:rsidP="00D63DF8"/>
    <w:p w14:paraId="01C29342" w14:textId="77777777" w:rsidR="00D63DF8" w:rsidRDefault="00D63DF8" w:rsidP="00D63DF8">
      <w:pPr>
        <w:rPr>
          <w:rFonts w:ascii="Arial" w:hAnsi="Arial" w:cs="Arial"/>
        </w:rPr>
      </w:pPr>
      <w:r w:rsidRPr="00582F45">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2097ECD9" w14:textId="77777777" w:rsidR="00D63DF8" w:rsidRDefault="00D63DF8" w:rsidP="00D63DF8">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D63DF8" w:rsidRPr="00C223DA" w14:paraId="7519DFFD" w14:textId="77777777" w:rsidTr="006C4240">
        <w:trPr>
          <w:trHeight w:val="315"/>
        </w:trPr>
        <w:tc>
          <w:tcPr>
            <w:tcW w:w="1737" w:type="dxa"/>
            <w:shd w:val="clear" w:color="auto" w:fill="auto"/>
          </w:tcPr>
          <w:p w14:paraId="7F65F834" w14:textId="77777777" w:rsidR="00D63DF8" w:rsidRPr="00220E5E" w:rsidRDefault="00D63DF8" w:rsidP="006C4240">
            <w:pPr>
              <w:rPr>
                <w:rFonts w:ascii="Arial" w:hAnsi="Arial" w:cs="Arial"/>
                <w:b/>
                <w:bCs/>
                <w:u w:val="single"/>
              </w:rPr>
            </w:pPr>
            <w:r w:rsidRPr="00220E5E">
              <w:rPr>
                <w:rFonts w:ascii="Arial" w:hAnsi="Arial" w:cs="Arial"/>
                <w:b/>
                <w:bCs/>
                <w:u w:val="single"/>
              </w:rPr>
              <w:t>Percentage</w:t>
            </w:r>
          </w:p>
        </w:tc>
        <w:tc>
          <w:tcPr>
            <w:tcW w:w="4134" w:type="dxa"/>
            <w:shd w:val="clear" w:color="auto" w:fill="auto"/>
          </w:tcPr>
          <w:p w14:paraId="05EFDCA7" w14:textId="77777777" w:rsidR="00D63DF8" w:rsidRPr="00220E5E" w:rsidRDefault="00D63DF8" w:rsidP="006C4240">
            <w:pPr>
              <w:rPr>
                <w:rFonts w:ascii="Arial" w:hAnsi="Arial" w:cs="Arial"/>
                <w:b/>
                <w:bCs/>
                <w:u w:val="single"/>
              </w:rPr>
            </w:pPr>
            <w:r w:rsidRPr="00220E5E">
              <w:rPr>
                <w:rFonts w:ascii="Arial" w:hAnsi="Arial" w:cs="Arial"/>
                <w:b/>
                <w:bCs/>
                <w:u w:val="single"/>
              </w:rPr>
              <w:t>Number of School Days Annually</w:t>
            </w:r>
          </w:p>
        </w:tc>
        <w:tc>
          <w:tcPr>
            <w:tcW w:w="3605" w:type="dxa"/>
            <w:shd w:val="clear" w:color="auto" w:fill="auto"/>
          </w:tcPr>
          <w:p w14:paraId="5DF0AC96" w14:textId="77777777" w:rsidR="00D63DF8" w:rsidRPr="00220E5E" w:rsidRDefault="00D63DF8" w:rsidP="006C4240">
            <w:pPr>
              <w:rPr>
                <w:rFonts w:ascii="Arial" w:hAnsi="Arial" w:cs="Arial"/>
                <w:b/>
                <w:bCs/>
                <w:u w:val="single"/>
              </w:rPr>
            </w:pPr>
            <w:r w:rsidRPr="00220E5E">
              <w:rPr>
                <w:rFonts w:ascii="Arial" w:hAnsi="Arial" w:cs="Arial"/>
                <w:b/>
                <w:bCs/>
                <w:u w:val="single"/>
              </w:rPr>
              <w:t>Number of days missed</w:t>
            </w:r>
          </w:p>
        </w:tc>
      </w:tr>
      <w:tr w:rsidR="00D63DF8" w:rsidRPr="00C223DA" w14:paraId="21F2B50D" w14:textId="77777777" w:rsidTr="006C4240">
        <w:trPr>
          <w:trHeight w:val="304"/>
        </w:trPr>
        <w:tc>
          <w:tcPr>
            <w:tcW w:w="1737" w:type="dxa"/>
            <w:shd w:val="clear" w:color="auto" w:fill="auto"/>
          </w:tcPr>
          <w:p w14:paraId="7CB2E385" w14:textId="77777777" w:rsidR="00D63DF8" w:rsidRPr="00C223DA" w:rsidRDefault="00D63DF8" w:rsidP="006C4240">
            <w:pPr>
              <w:rPr>
                <w:rFonts w:ascii="Arial" w:hAnsi="Arial" w:cs="Arial"/>
              </w:rPr>
            </w:pPr>
            <w:r w:rsidRPr="00C223DA">
              <w:rPr>
                <w:rFonts w:ascii="Arial" w:hAnsi="Arial" w:cs="Arial"/>
              </w:rPr>
              <w:t>100%</w:t>
            </w:r>
          </w:p>
        </w:tc>
        <w:tc>
          <w:tcPr>
            <w:tcW w:w="4134" w:type="dxa"/>
            <w:shd w:val="clear" w:color="auto" w:fill="auto"/>
          </w:tcPr>
          <w:p w14:paraId="75CF53D5" w14:textId="77777777" w:rsidR="00D63DF8" w:rsidRPr="00C223DA" w:rsidRDefault="00D63DF8" w:rsidP="006C4240">
            <w:pPr>
              <w:rPr>
                <w:rFonts w:ascii="Arial" w:hAnsi="Arial" w:cs="Arial"/>
              </w:rPr>
            </w:pPr>
            <w:r w:rsidRPr="00C223DA">
              <w:rPr>
                <w:rFonts w:ascii="Arial" w:hAnsi="Arial" w:cs="Arial"/>
              </w:rPr>
              <w:t>190</w:t>
            </w:r>
          </w:p>
        </w:tc>
        <w:tc>
          <w:tcPr>
            <w:tcW w:w="3605" w:type="dxa"/>
            <w:shd w:val="clear" w:color="auto" w:fill="auto"/>
          </w:tcPr>
          <w:p w14:paraId="2DD00F96" w14:textId="77777777" w:rsidR="00D63DF8" w:rsidRPr="00C223DA" w:rsidRDefault="00D63DF8" w:rsidP="006C4240">
            <w:pPr>
              <w:rPr>
                <w:rFonts w:ascii="Arial" w:hAnsi="Arial" w:cs="Arial"/>
              </w:rPr>
            </w:pPr>
            <w:r w:rsidRPr="00C223DA">
              <w:rPr>
                <w:rFonts w:ascii="Arial" w:hAnsi="Arial" w:cs="Arial"/>
              </w:rPr>
              <w:t>0</w:t>
            </w:r>
          </w:p>
        </w:tc>
      </w:tr>
      <w:tr w:rsidR="00D63DF8" w:rsidRPr="00C223DA" w14:paraId="4191D7EE" w14:textId="77777777" w:rsidTr="006C4240">
        <w:trPr>
          <w:trHeight w:val="315"/>
        </w:trPr>
        <w:tc>
          <w:tcPr>
            <w:tcW w:w="1737" w:type="dxa"/>
            <w:shd w:val="clear" w:color="auto" w:fill="auto"/>
          </w:tcPr>
          <w:p w14:paraId="7718791A" w14:textId="77777777" w:rsidR="00D63DF8" w:rsidRPr="00C223DA" w:rsidRDefault="00D63DF8" w:rsidP="006C4240">
            <w:pPr>
              <w:rPr>
                <w:rFonts w:ascii="Arial" w:hAnsi="Arial" w:cs="Arial"/>
              </w:rPr>
            </w:pPr>
            <w:r w:rsidRPr="00C223DA">
              <w:rPr>
                <w:rFonts w:ascii="Arial" w:hAnsi="Arial" w:cs="Arial"/>
              </w:rPr>
              <w:t>95%</w:t>
            </w:r>
          </w:p>
        </w:tc>
        <w:tc>
          <w:tcPr>
            <w:tcW w:w="4134" w:type="dxa"/>
            <w:shd w:val="clear" w:color="auto" w:fill="auto"/>
          </w:tcPr>
          <w:p w14:paraId="00EAE24B" w14:textId="77777777" w:rsidR="00D63DF8" w:rsidRPr="00C223DA" w:rsidRDefault="00D63DF8" w:rsidP="006C4240">
            <w:pPr>
              <w:rPr>
                <w:rFonts w:ascii="Arial" w:hAnsi="Arial" w:cs="Arial"/>
              </w:rPr>
            </w:pPr>
            <w:r w:rsidRPr="00C223DA">
              <w:rPr>
                <w:rFonts w:ascii="Arial" w:hAnsi="Arial" w:cs="Arial"/>
              </w:rPr>
              <w:t>180.5</w:t>
            </w:r>
          </w:p>
        </w:tc>
        <w:tc>
          <w:tcPr>
            <w:tcW w:w="3605" w:type="dxa"/>
            <w:shd w:val="clear" w:color="auto" w:fill="auto"/>
          </w:tcPr>
          <w:p w14:paraId="4DF816DC" w14:textId="77777777" w:rsidR="00D63DF8" w:rsidRPr="00C223DA" w:rsidRDefault="00D63DF8" w:rsidP="006C4240">
            <w:pPr>
              <w:rPr>
                <w:rFonts w:ascii="Arial" w:hAnsi="Arial" w:cs="Arial"/>
              </w:rPr>
            </w:pPr>
            <w:r w:rsidRPr="00C223DA">
              <w:rPr>
                <w:rFonts w:ascii="Arial" w:hAnsi="Arial" w:cs="Arial"/>
              </w:rPr>
              <w:t>10 days (2 weeks)</w:t>
            </w:r>
          </w:p>
        </w:tc>
      </w:tr>
      <w:tr w:rsidR="00D63DF8" w:rsidRPr="00C223DA" w14:paraId="3FEE0424" w14:textId="77777777" w:rsidTr="006C4240">
        <w:trPr>
          <w:trHeight w:val="304"/>
        </w:trPr>
        <w:tc>
          <w:tcPr>
            <w:tcW w:w="1737" w:type="dxa"/>
            <w:shd w:val="clear" w:color="auto" w:fill="auto"/>
          </w:tcPr>
          <w:p w14:paraId="13159AE2" w14:textId="77777777" w:rsidR="00D63DF8" w:rsidRPr="00C223DA" w:rsidRDefault="00D63DF8" w:rsidP="006C4240">
            <w:pPr>
              <w:rPr>
                <w:rFonts w:ascii="Arial" w:hAnsi="Arial" w:cs="Arial"/>
              </w:rPr>
            </w:pPr>
            <w:r w:rsidRPr="00C223DA">
              <w:rPr>
                <w:rFonts w:ascii="Arial" w:hAnsi="Arial" w:cs="Arial"/>
              </w:rPr>
              <w:t>90%</w:t>
            </w:r>
          </w:p>
        </w:tc>
        <w:tc>
          <w:tcPr>
            <w:tcW w:w="4134" w:type="dxa"/>
            <w:shd w:val="clear" w:color="auto" w:fill="auto"/>
          </w:tcPr>
          <w:p w14:paraId="3EE38646" w14:textId="77777777" w:rsidR="00D63DF8" w:rsidRPr="00C223DA" w:rsidRDefault="00D63DF8" w:rsidP="006C4240">
            <w:pPr>
              <w:rPr>
                <w:rFonts w:ascii="Arial" w:hAnsi="Arial" w:cs="Arial"/>
              </w:rPr>
            </w:pPr>
            <w:r w:rsidRPr="00C223DA">
              <w:rPr>
                <w:rFonts w:ascii="Arial" w:hAnsi="Arial" w:cs="Arial"/>
              </w:rPr>
              <w:t>171 days</w:t>
            </w:r>
          </w:p>
        </w:tc>
        <w:tc>
          <w:tcPr>
            <w:tcW w:w="3605" w:type="dxa"/>
            <w:shd w:val="clear" w:color="auto" w:fill="auto"/>
          </w:tcPr>
          <w:p w14:paraId="39A311C8" w14:textId="77777777" w:rsidR="00D63DF8" w:rsidRPr="00C223DA" w:rsidRDefault="00D63DF8" w:rsidP="006C4240">
            <w:pPr>
              <w:rPr>
                <w:rFonts w:ascii="Arial" w:hAnsi="Arial" w:cs="Arial"/>
              </w:rPr>
            </w:pPr>
            <w:r w:rsidRPr="00C223DA">
              <w:rPr>
                <w:rFonts w:ascii="Arial" w:hAnsi="Arial" w:cs="Arial"/>
              </w:rPr>
              <w:t>19 days (3 weeks, 4 days)</w:t>
            </w:r>
          </w:p>
        </w:tc>
      </w:tr>
      <w:tr w:rsidR="00D63DF8" w:rsidRPr="00C223DA" w14:paraId="45C22742" w14:textId="77777777" w:rsidTr="006C4240">
        <w:trPr>
          <w:trHeight w:val="315"/>
        </w:trPr>
        <w:tc>
          <w:tcPr>
            <w:tcW w:w="1737" w:type="dxa"/>
            <w:shd w:val="clear" w:color="auto" w:fill="auto"/>
          </w:tcPr>
          <w:p w14:paraId="2921B4CB" w14:textId="77777777" w:rsidR="00D63DF8" w:rsidRPr="00C223DA" w:rsidRDefault="00D63DF8" w:rsidP="006C4240">
            <w:pPr>
              <w:rPr>
                <w:rFonts w:ascii="Arial" w:hAnsi="Arial" w:cs="Arial"/>
              </w:rPr>
            </w:pPr>
            <w:r w:rsidRPr="00C223DA">
              <w:rPr>
                <w:rFonts w:ascii="Arial" w:hAnsi="Arial" w:cs="Arial"/>
              </w:rPr>
              <w:t>85%</w:t>
            </w:r>
          </w:p>
        </w:tc>
        <w:tc>
          <w:tcPr>
            <w:tcW w:w="4134" w:type="dxa"/>
            <w:shd w:val="clear" w:color="auto" w:fill="auto"/>
          </w:tcPr>
          <w:p w14:paraId="0D218FD0" w14:textId="77777777" w:rsidR="00D63DF8" w:rsidRPr="00C223DA" w:rsidRDefault="00D63DF8" w:rsidP="006C4240">
            <w:pPr>
              <w:rPr>
                <w:rFonts w:ascii="Arial" w:hAnsi="Arial" w:cs="Arial"/>
              </w:rPr>
            </w:pPr>
            <w:r w:rsidRPr="00C223DA">
              <w:rPr>
                <w:rFonts w:ascii="Arial" w:hAnsi="Arial" w:cs="Arial"/>
              </w:rPr>
              <w:t>161 days</w:t>
            </w:r>
          </w:p>
        </w:tc>
        <w:tc>
          <w:tcPr>
            <w:tcW w:w="3605" w:type="dxa"/>
            <w:shd w:val="clear" w:color="auto" w:fill="auto"/>
          </w:tcPr>
          <w:p w14:paraId="5B96DDA7" w14:textId="77777777" w:rsidR="00D63DF8" w:rsidRPr="00C223DA" w:rsidRDefault="00D63DF8" w:rsidP="006C4240">
            <w:pPr>
              <w:rPr>
                <w:rFonts w:ascii="Arial" w:hAnsi="Arial" w:cs="Arial"/>
              </w:rPr>
            </w:pPr>
            <w:r w:rsidRPr="00C223DA">
              <w:rPr>
                <w:rFonts w:ascii="Arial" w:hAnsi="Arial" w:cs="Arial"/>
              </w:rPr>
              <w:t>28 days (5 weeks, 3 days)</w:t>
            </w:r>
          </w:p>
        </w:tc>
      </w:tr>
    </w:tbl>
    <w:p w14:paraId="4468F5C7" w14:textId="77777777" w:rsidR="00D63DF8" w:rsidRPr="00582F45" w:rsidRDefault="00D63DF8" w:rsidP="00D63DF8">
      <w:pPr>
        <w:rPr>
          <w:rFonts w:ascii="Arial" w:hAnsi="Arial" w:cs="Arial"/>
        </w:rPr>
      </w:pPr>
    </w:p>
    <w:p w14:paraId="09A9B53A" w14:textId="77777777" w:rsidR="00D63DF8" w:rsidRPr="00582F45" w:rsidRDefault="00D63DF8" w:rsidP="00D63DF8">
      <w:pPr>
        <w:rPr>
          <w:rFonts w:ascii="Arial" w:hAnsi="Arial" w:cs="Arial"/>
        </w:rPr>
      </w:pPr>
    </w:p>
    <w:p w14:paraId="4E9A350E" w14:textId="77777777" w:rsidR="00D63DF8" w:rsidRPr="00582F45" w:rsidRDefault="00D63DF8" w:rsidP="00D63DF8">
      <w:pPr>
        <w:rPr>
          <w:rFonts w:ascii="Arial" w:hAnsi="Arial" w:cs="Arial"/>
        </w:rPr>
      </w:pPr>
      <w:r w:rsidRPr="00582F45">
        <w:rPr>
          <w:rFonts w:ascii="Arial" w:hAnsi="Arial" w:cs="Arial"/>
        </w:rPr>
        <w:t xml:space="preserve">Absence from school is recorded as </w:t>
      </w:r>
      <w:r>
        <w:rPr>
          <w:rFonts w:ascii="Arial" w:hAnsi="Arial" w:cs="Arial"/>
        </w:rPr>
        <w:t>‘</w:t>
      </w:r>
      <w:r w:rsidRPr="00582F45">
        <w:rPr>
          <w:rFonts w:ascii="Arial" w:hAnsi="Arial" w:cs="Arial"/>
        </w:rPr>
        <w:t>authorised</w:t>
      </w:r>
      <w:r>
        <w:rPr>
          <w:rFonts w:ascii="Arial" w:hAnsi="Arial" w:cs="Arial"/>
        </w:rPr>
        <w:t>’ i.e. it has been</w:t>
      </w:r>
      <w:r w:rsidRPr="00582F45">
        <w:rPr>
          <w:rFonts w:ascii="Arial" w:hAnsi="Arial" w:cs="Arial"/>
        </w:rPr>
        <w:t xml:space="preserve"> approved by the education authority, or as </w:t>
      </w:r>
      <w:r>
        <w:rPr>
          <w:rFonts w:ascii="Arial" w:hAnsi="Arial" w:cs="Arial"/>
        </w:rPr>
        <w:t>‘</w:t>
      </w:r>
      <w:r w:rsidRPr="00582F45">
        <w:rPr>
          <w:rFonts w:ascii="Arial" w:hAnsi="Arial" w:cs="Arial"/>
        </w:rPr>
        <w:t>unauthorised</w:t>
      </w:r>
      <w:r>
        <w:rPr>
          <w:rFonts w:ascii="Arial" w:hAnsi="Arial" w:cs="Arial"/>
        </w:rPr>
        <w:t>’ i.e. the absence remaining</w:t>
      </w:r>
      <w:r w:rsidRPr="00582F45">
        <w:rPr>
          <w:rFonts w:ascii="Arial" w:hAnsi="Arial" w:cs="Arial"/>
        </w:rPr>
        <w:t xml:space="preserve"> une</w:t>
      </w:r>
      <w:r>
        <w:rPr>
          <w:rFonts w:ascii="Arial" w:hAnsi="Arial" w:cs="Arial"/>
        </w:rPr>
        <w:t>xplained by the parent</w:t>
      </w:r>
      <w:r w:rsidRPr="00582F45">
        <w:rPr>
          <w:rFonts w:ascii="Arial" w:hAnsi="Arial" w:cs="Arial"/>
        </w:rPr>
        <w:t>.</w:t>
      </w:r>
      <w:r>
        <w:rPr>
          <w:rFonts w:ascii="Arial" w:hAnsi="Arial" w:cs="Arial"/>
        </w:rPr>
        <w:t xml:space="preserve"> </w:t>
      </w:r>
    </w:p>
    <w:p w14:paraId="0CF242C4" w14:textId="77777777" w:rsidR="00D63DF8" w:rsidRPr="00582F45" w:rsidRDefault="00D63DF8" w:rsidP="00D63DF8">
      <w:pPr>
        <w:rPr>
          <w:rFonts w:ascii="Arial" w:hAnsi="Arial" w:cs="Arial"/>
        </w:rPr>
      </w:pPr>
      <w:r w:rsidRPr="00582F45">
        <w:rPr>
          <w:rFonts w:ascii="Arial" w:hAnsi="Arial" w:cs="Arial"/>
        </w:rPr>
        <w:t>Please let the school know by letter</w:t>
      </w:r>
      <w:r>
        <w:rPr>
          <w:rFonts w:ascii="Arial" w:hAnsi="Arial" w:cs="Arial"/>
        </w:rPr>
        <w:t>, email to the school’s generic address</w:t>
      </w:r>
      <w:r w:rsidRPr="00582F45">
        <w:rPr>
          <w:rFonts w:ascii="Arial" w:hAnsi="Arial" w:cs="Arial"/>
        </w:rPr>
        <w:t xml:space="preserve"> or phone if your child is likely to be absent. If there is no explanation from a child’s parents / carers, the absence will be regarded as unauthorised.</w:t>
      </w:r>
    </w:p>
    <w:p w14:paraId="44F8032A" w14:textId="77777777" w:rsidR="00D63DF8" w:rsidRPr="00582F45" w:rsidRDefault="00D63DF8" w:rsidP="00D63DF8">
      <w:pPr>
        <w:rPr>
          <w:rFonts w:ascii="Arial" w:hAnsi="Arial" w:cs="Arial"/>
        </w:rPr>
      </w:pPr>
    </w:p>
    <w:p w14:paraId="799E314E" w14:textId="77777777" w:rsidR="00D63DF8" w:rsidRPr="00D602C6" w:rsidRDefault="00D63DF8" w:rsidP="00D63DF8">
      <w:pPr>
        <w:rPr>
          <w:rFonts w:ascii="Arial" w:hAnsi="Arial" w:cs="Arial"/>
        </w:rPr>
      </w:pPr>
      <w:r w:rsidRPr="00D602C6">
        <w:rPr>
          <w:rFonts w:ascii="Arial" w:hAnsi="Arial" w:cs="Arial"/>
        </w:rPr>
        <w:t xml:space="preserve">Please make every effort to avoid family holidays during term time as this disrupts your child’s education and reduces learning time. In certain extreme situations, the head teacher can approve absence from school for a family holiday for example, in </w:t>
      </w:r>
      <w:r w:rsidRPr="008056E5">
        <w:rPr>
          <w:rFonts w:ascii="Arial" w:hAnsi="Arial" w:cs="Arial"/>
        </w:rPr>
        <w:t xml:space="preserve">exceptional circumstances </w:t>
      </w:r>
      <w:r w:rsidRPr="00D602C6">
        <w:rPr>
          <w:rFonts w:ascii="Arial" w:hAnsi="Arial" w:cs="Arial"/>
        </w:rPr>
        <w:t xml:space="preserve">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w:t>
      </w:r>
      <w:r w:rsidRPr="00D602C6">
        <w:rPr>
          <w:rFonts w:ascii="Arial" w:hAnsi="Arial" w:cs="Arial"/>
        </w:rPr>
        <w:lastRenderedPageBreak/>
        <w:t>of your work commitments. Absence approved by the head teacher on this basis is regarded as authorised absence.</w:t>
      </w:r>
    </w:p>
    <w:p w14:paraId="44D66F60" w14:textId="77777777" w:rsidR="00D63DF8" w:rsidRPr="00582F45" w:rsidRDefault="00D63DF8" w:rsidP="00D63DF8">
      <w:pPr>
        <w:rPr>
          <w:rFonts w:ascii="Arial" w:hAnsi="Arial" w:cs="Arial"/>
        </w:rPr>
      </w:pPr>
    </w:p>
    <w:p w14:paraId="717BA165" w14:textId="77777777" w:rsidR="00D63DF8" w:rsidRPr="00582F45" w:rsidRDefault="00D63DF8" w:rsidP="00D63DF8">
      <w:pPr>
        <w:rPr>
          <w:rFonts w:ascii="Arial" w:hAnsi="Arial" w:cs="Arial"/>
        </w:rPr>
      </w:pPr>
      <w:r w:rsidRPr="00582F45">
        <w:rPr>
          <w:rFonts w:ascii="Arial" w:hAnsi="Arial" w:cs="Arial"/>
        </w:rPr>
        <w:t>Parents from minority ethnic</w:t>
      </w:r>
      <w:r>
        <w:rPr>
          <w:rFonts w:ascii="Arial" w:hAnsi="Arial" w:cs="Arial"/>
        </w:rPr>
        <w:t xml:space="preserve"> and/or</w:t>
      </w:r>
      <w:r w:rsidRPr="00582F45">
        <w:rPr>
          <w:rFonts w:ascii="Arial" w:hAnsi="Arial" w:cs="Arial"/>
        </w:rPr>
        <w:t xml:space="preserve"> religious communities may request that their children be permitted to be absent from school to celebrate recognised religious</w:t>
      </w:r>
      <w:r>
        <w:rPr>
          <w:rFonts w:ascii="Arial" w:hAnsi="Arial" w:cs="Arial"/>
        </w:rPr>
        <w:t xml:space="preserve"> and/or cultural</w:t>
      </w:r>
      <w:r w:rsidRPr="00582F45">
        <w:rPr>
          <w:rFonts w:ascii="Arial" w:hAnsi="Arial" w:cs="Arial"/>
        </w:rPr>
        <w:t xml:space="preserve"> events.  Absence approved by the head teacher on this basis is regarded as authorised absence.  Extended leave can also be granted on request for families returning to their country of origin for cultural or care reasons.</w:t>
      </w:r>
    </w:p>
    <w:p w14:paraId="2EEB92A2" w14:textId="77777777" w:rsidR="00D63DF8" w:rsidRPr="00582F45" w:rsidRDefault="00D63DF8" w:rsidP="00D63DF8">
      <w:pPr>
        <w:rPr>
          <w:rFonts w:ascii="Arial" w:hAnsi="Arial" w:cs="Arial"/>
        </w:rPr>
      </w:pPr>
    </w:p>
    <w:p w14:paraId="3AFCE2C0" w14:textId="5D865775" w:rsidR="009B2121" w:rsidRPr="007E5788" w:rsidRDefault="00D63DF8" w:rsidP="00D63DF8">
      <w:pPr>
        <w:rPr>
          <w:rFonts w:ascii="Arial" w:eastAsia="Times New Roman" w:hAnsi="Arial" w:cs="Arial"/>
          <w:b/>
        </w:rPr>
      </w:pPr>
      <w:r w:rsidRPr="00582F45">
        <w:rPr>
          <w:rFonts w:ascii="Arial" w:hAnsi="Arial" w:cs="Arial"/>
        </w:rPr>
        <w:t>A supportive approach is taken to unexplained absence. However</w:t>
      </w:r>
      <w:r>
        <w:rPr>
          <w:rFonts w:ascii="Arial" w:hAnsi="Arial" w:cs="Arial"/>
        </w:rPr>
        <w:t>,</w:t>
      </w:r>
      <w:r w:rsidRPr="00582F45">
        <w:rPr>
          <w:rFonts w:ascii="Arial" w:hAnsi="Arial" w:cs="Arial"/>
        </w:rPr>
        <w:t xml:space="preserve"> the education authority has legal powers to write to, interview or prosecute parents, or refer pupils to the Reporter to the Children’s Pane</w:t>
      </w:r>
      <w:r>
        <w:rPr>
          <w:rFonts w:ascii="Arial" w:hAnsi="Arial" w:cs="Arial"/>
        </w:rPr>
        <w:t>l.</w:t>
      </w:r>
      <w:bookmarkEnd w:id="7"/>
    </w:p>
    <w:p w14:paraId="1D1A9B55" w14:textId="77777777" w:rsidR="002C5DB3" w:rsidRPr="00106596" w:rsidRDefault="002C5DB3" w:rsidP="002C5DB3">
      <w:pPr>
        <w:spacing w:before="240" w:after="60"/>
        <w:rPr>
          <w:rFonts w:ascii="Arial" w:hAnsi="Arial" w:cs="Arial"/>
          <w:b/>
          <w:color w:val="FF0000"/>
          <w:u w:val="single"/>
        </w:rPr>
      </w:pPr>
      <w:bookmarkStart w:id="8" w:name="_Hlk144211020"/>
      <w:r w:rsidRPr="00106596">
        <w:rPr>
          <w:rFonts w:ascii="Arial" w:hAnsi="Arial" w:cs="Arial"/>
          <w:b/>
          <w:u w:val="single"/>
        </w:rPr>
        <w:t>School Dress Code</w:t>
      </w:r>
    </w:p>
    <w:p w14:paraId="20C5CC65" w14:textId="77777777" w:rsidR="002C5DB3" w:rsidRPr="000770E4" w:rsidRDefault="002C5DB3" w:rsidP="002C5DB3">
      <w:pPr>
        <w:rPr>
          <w:rFonts w:ascii="Arial" w:hAnsi="Arial" w:cs="Arial"/>
        </w:rPr>
      </w:pPr>
      <w:r w:rsidRPr="000770E4">
        <w:rPr>
          <w:rFonts w:ascii="Arial" w:hAnsi="Arial" w:cs="Arial"/>
        </w:rPr>
        <w:t>Parents are asked to co-operate with the school in encouraging their child to follow the school’s dress code.</w:t>
      </w:r>
    </w:p>
    <w:p w14:paraId="5F3F013A" w14:textId="77777777" w:rsidR="002C5DB3" w:rsidRPr="000770E4" w:rsidRDefault="002C5DB3" w:rsidP="002C5DB3">
      <w:pPr>
        <w:rPr>
          <w:rFonts w:ascii="Arial" w:hAnsi="Arial" w:cs="Arial"/>
        </w:rPr>
      </w:pPr>
    </w:p>
    <w:p w14:paraId="0F1EF34D" w14:textId="77777777" w:rsidR="002C5DB3" w:rsidRPr="000770E4" w:rsidRDefault="002C5DB3" w:rsidP="002C5DB3">
      <w:pPr>
        <w:rPr>
          <w:rFonts w:ascii="Arial" w:hAnsi="Arial" w:cs="Arial"/>
        </w:rPr>
      </w:pPr>
      <w:r w:rsidRPr="000770E4">
        <w:rPr>
          <w:rFonts w:ascii="Arial" w:hAnsi="Arial" w:cs="Arial"/>
        </w:rPr>
        <w:t>All schools have a dress code, which includes the school’s policy on uniform. The wearing of uniform is encouraged as it helps to:</w:t>
      </w:r>
    </w:p>
    <w:p w14:paraId="316893A9" w14:textId="77777777" w:rsidR="002C5DB3" w:rsidRPr="000770E4" w:rsidRDefault="002C5DB3" w:rsidP="002C5DB3">
      <w:pPr>
        <w:widowControl/>
        <w:numPr>
          <w:ilvl w:val="0"/>
          <w:numId w:val="5"/>
        </w:numPr>
        <w:autoSpaceDE/>
        <w:autoSpaceDN/>
        <w:adjustRightInd/>
        <w:rPr>
          <w:rFonts w:ascii="Arial" w:hAnsi="Arial" w:cs="Arial"/>
        </w:rPr>
      </w:pPr>
      <w:r w:rsidRPr="000770E4">
        <w:rPr>
          <w:rFonts w:ascii="Arial" w:hAnsi="Arial" w:cs="Arial"/>
        </w:rPr>
        <w:t>develop a school community spirit</w:t>
      </w:r>
    </w:p>
    <w:p w14:paraId="13F58733" w14:textId="77777777" w:rsidR="002C5DB3" w:rsidRPr="000770E4" w:rsidRDefault="002C5DB3" w:rsidP="002C5DB3">
      <w:pPr>
        <w:widowControl/>
        <w:numPr>
          <w:ilvl w:val="0"/>
          <w:numId w:val="5"/>
        </w:numPr>
        <w:autoSpaceDE/>
        <w:autoSpaceDN/>
        <w:adjustRightInd/>
        <w:rPr>
          <w:rFonts w:ascii="Arial" w:hAnsi="Arial" w:cs="Arial"/>
        </w:rPr>
      </w:pPr>
      <w:r w:rsidRPr="000770E4">
        <w:rPr>
          <w:rFonts w:ascii="Arial" w:hAnsi="Arial" w:cs="Arial"/>
        </w:rPr>
        <w:t>improves school security by making non-pupils more easily identifiable</w:t>
      </w:r>
    </w:p>
    <w:p w14:paraId="4D5069F9" w14:textId="77777777" w:rsidR="002C5DB3" w:rsidRPr="000770E4" w:rsidRDefault="002C5DB3" w:rsidP="002C5DB3">
      <w:pPr>
        <w:widowControl/>
        <w:numPr>
          <w:ilvl w:val="0"/>
          <w:numId w:val="5"/>
        </w:numPr>
        <w:autoSpaceDE/>
        <w:autoSpaceDN/>
        <w:adjustRightInd/>
        <w:rPr>
          <w:rFonts w:ascii="Arial" w:hAnsi="Arial" w:cs="Arial"/>
        </w:rPr>
      </w:pPr>
      <w:r w:rsidRPr="000770E4">
        <w:rPr>
          <w:rFonts w:ascii="Arial" w:hAnsi="Arial" w:cs="Arial"/>
        </w:rPr>
        <w:t>allows pupils to be easily identified when out of the school, e.g. on trips</w:t>
      </w:r>
    </w:p>
    <w:p w14:paraId="20FE4303" w14:textId="77777777" w:rsidR="002C5DB3" w:rsidRPr="000770E4" w:rsidRDefault="002C5DB3" w:rsidP="002C5DB3">
      <w:pPr>
        <w:widowControl/>
        <w:numPr>
          <w:ilvl w:val="0"/>
          <w:numId w:val="5"/>
        </w:numPr>
        <w:autoSpaceDE/>
        <w:autoSpaceDN/>
        <w:adjustRightInd/>
        <w:rPr>
          <w:rFonts w:ascii="Arial" w:hAnsi="Arial" w:cs="Arial"/>
        </w:rPr>
      </w:pPr>
      <w:r w:rsidRPr="000770E4">
        <w:rPr>
          <w:rFonts w:ascii="Arial" w:hAnsi="Arial" w:cs="Arial"/>
        </w:rPr>
        <w:t>enhances the school’s reputation within the community; and</w:t>
      </w:r>
    </w:p>
    <w:p w14:paraId="555D7D7D" w14:textId="77777777" w:rsidR="002C5DB3" w:rsidRPr="000770E4" w:rsidRDefault="002C5DB3" w:rsidP="002C5DB3">
      <w:pPr>
        <w:widowControl/>
        <w:numPr>
          <w:ilvl w:val="0"/>
          <w:numId w:val="5"/>
        </w:numPr>
        <w:autoSpaceDE/>
        <w:autoSpaceDN/>
        <w:adjustRightInd/>
        <w:rPr>
          <w:rFonts w:ascii="Arial" w:hAnsi="Arial" w:cs="Arial"/>
        </w:rPr>
      </w:pPr>
      <w:r w:rsidRPr="000770E4">
        <w:rPr>
          <w:rFonts w:ascii="Arial" w:hAnsi="Arial" w:cs="Arial"/>
        </w:rPr>
        <w:t>minimises rivalry and bullying amongst pupils that can arise from, for example, the wearing of designer clothing.</w:t>
      </w:r>
    </w:p>
    <w:p w14:paraId="7EA41579" w14:textId="77777777" w:rsidR="002C5DB3" w:rsidRPr="000770E4" w:rsidRDefault="002C5DB3" w:rsidP="002C5DB3">
      <w:pPr>
        <w:ind w:left="720"/>
        <w:rPr>
          <w:rFonts w:ascii="Arial" w:hAnsi="Arial" w:cs="Arial"/>
        </w:rPr>
      </w:pPr>
    </w:p>
    <w:p w14:paraId="77D8C6D4" w14:textId="77777777" w:rsidR="002C5DB3" w:rsidRPr="000770E4" w:rsidRDefault="002C5DB3" w:rsidP="002C5DB3">
      <w:pPr>
        <w:rPr>
          <w:rFonts w:ascii="Arial" w:hAnsi="Arial" w:cs="Arial"/>
        </w:rPr>
      </w:pPr>
      <w:r w:rsidRPr="000770E4">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5250A73B" w14:textId="77777777" w:rsidR="002C5DB3" w:rsidRPr="000770E4" w:rsidRDefault="002C5DB3" w:rsidP="002C5DB3">
      <w:pPr>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58"/>
      </w:tblGrid>
      <w:tr w:rsidR="002C5DB3" w:rsidRPr="007A6397" w14:paraId="6E4A4D34" w14:textId="77777777" w:rsidTr="006C4240">
        <w:tc>
          <w:tcPr>
            <w:tcW w:w="9243" w:type="dxa"/>
          </w:tcPr>
          <w:p w14:paraId="4139FDCE" w14:textId="77777777" w:rsidR="004E4DBE" w:rsidRPr="007160FA" w:rsidRDefault="004E4DBE" w:rsidP="004E4DBE">
            <w:pPr>
              <w:pStyle w:val="BodyText2"/>
              <w:spacing w:line="240" w:lineRule="auto"/>
              <w:rPr>
                <w:rFonts w:ascii="Arial" w:hAnsi="Arial" w:cs="Arial"/>
              </w:rPr>
            </w:pPr>
            <w:r w:rsidRPr="007160FA">
              <w:rPr>
                <w:rFonts w:ascii="Arial" w:hAnsi="Arial" w:cs="Arial"/>
              </w:rPr>
              <w:t xml:space="preserve">Our school uniform supplier is Border Embroideries. Orders can be placed online using this link </w:t>
            </w:r>
            <w:hyperlink r:id="rId21" w:history="1">
              <w:r w:rsidRPr="007160FA">
                <w:rPr>
                  <w:rStyle w:val="Hyperlink"/>
                  <w:rFonts w:ascii="Arial" w:hAnsi="Arial" w:cs="Arial"/>
                </w:rPr>
                <w:t>Denny Primary School (border-embroideries.co.uk)</w:t>
              </w:r>
            </w:hyperlink>
            <w:r w:rsidRPr="007160FA">
              <w:rPr>
                <w:rFonts w:ascii="Arial" w:hAnsi="Arial" w:cs="Arial"/>
              </w:rPr>
              <w:t xml:space="preserve"> or you can visit the local shop at the following address:</w:t>
            </w:r>
          </w:p>
          <w:p w14:paraId="68CA9C34" w14:textId="77777777" w:rsidR="004E4DBE" w:rsidRPr="007160FA" w:rsidRDefault="004E4DBE" w:rsidP="004E4DBE">
            <w:pPr>
              <w:pStyle w:val="BodyText2"/>
              <w:spacing w:after="0" w:line="240" w:lineRule="auto"/>
              <w:rPr>
                <w:rFonts w:ascii="Arial" w:hAnsi="Arial" w:cs="Arial"/>
              </w:rPr>
            </w:pPr>
            <w:r w:rsidRPr="007160FA">
              <w:rPr>
                <w:rFonts w:ascii="Arial" w:hAnsi="Arial" w:cs="Arial"/>
              </w:rPr>
              <w:t>BE Uniforms</w:t>
            </w:r>
          </w:p>
          <w:p w14:paraId="3FD764F6" w14:textId="77777777" w:rsidR="004E4DBE" w:rsidRPr="007160FA" w:rsidRDefault="004E4DBE" w:rsidP="004E4DBE">
            <w:pPr>
              <w:pStyle w:val="BodyText2"/>
              <w:spacing w:after="0" w:line="240" w:lineRule="auto"/>
              <w:rPr>
                <w:rFonts w:ascii="Arial" w:hAnsi="Arial" w:cs="Arial"/>
              </w:rPr>
            </w:pPr>
            <w:r w:rsidRPr="007160FA">
              <w:rPr>
                <w:rFonts w:ascii="Arial" w:hAnsi="Arial" w:cs="Arial"/>
              </w:rPr>
              <w:t>32 Vicar Street</w:t>
            </w:r>
          </w:p>
          <w:p w14:paraId="454904B0" w14:textId="77777777" w:rsidR="004E4DBE" w:rsidRPr="007160FA" w:rsidRDefault="004E4DBE" w:rsidP="004E4DBE">
            <w:pPr>
              <w:pStyle w:val="BodyText2"/>
              <w:spacing w:after="0" w:line="240" w:lineRule="auto"/>
              <w:rPr>
                <w:rFonts w:ascii="Arial" w:hAnsi="Arial" w:cs="Arial"/>
              </w:rPr>
            </w:pPr>
            <w:r w:rsidRPr="007160FA">
              <w:rPr>
                <w:rFonts w:ascii="Arial" w:hAnsi="Arial" w:cs="Arial"/>
              </w:rPr>
              <w:t>Falkirk</w:t>
            </w:r>
          </w:p>
          <w:p w14:paraId="1D45AD2E" w14:textId="77777777" w:rsidR="004E4DBE" w:rsidRPr="007160FA" w:rsidRDefault="004E4DBE" w:rsidP="004E4DBE">
            <w:pPr>
              <w:pStyle w:val="BodyText2"/>
              <w:spacing w:after="0" w:line="240" w:lineRule="auto"/>
              <w:rPr>
                <w:rFonts w:ascii="Arial" w:hAnsi="Arial" w:cs="Arial"/>
              </w:rPr>
            </w:pPr>
            <w:r w:rsidRPr="007160FA">
              <w:rPr>
                <w:rFonts w:ascii="Arial" w:hAnsi="Arial" w:cs="Arial"/>
              </w:rPr>
              <w:t>FK1 1JB</w:t>
            </w:r>
          </w:p>
          <w:p w14:paraId="15117E01" w14:textId="77777777" w:rsidR="004E4DBE" w:rsidRDefault="004E4DBE" w:rsidP="004E4DBE">
            <w:pPr>
              <w:pStyle w:val="BodyText2"/>
              <w:spacing w:after="0" w:line="240" w:lineRule="auto"/>
              <w:rPr>
                <w:rFonts w:ascii="Arial" w:hAnsi="Arial" w:cs="Arial"/>
              </w:rPr>
            </w:pPr>
            <w:r w:rsidRPr="007160FA">
              <w:rPr>
                <w:rFonts w:ascii="Arial" w:hAnsi="Arial" w:cs="Arial"/>
              </w:rPr>
              <w:t>Telephone 01324 618810</w:t>
            </w:r>
          </w:p>
          <w:p w14:paraId="5B1B99FE" w14:textId="77777777" w:rsidR="004E4DBE" w:rsidRDefault="004E4DBE" w:rsidP="004E4DBE">
            <w:pPr>
              <w:pStyle w:val="BodyText2"/>
              <w:spacing w:after="0" w:line="240" w:lineRule="auto"/>
              <w:rPr>
                <w:rFonts w:ascii="Arial" w:hAnsi="Arial" w:cs="Arial"/>
              </w:rPr>
            </w:pPr>
          </w:p>
          <w:p w14:paraId="7B2C51C8" w14:textId="6C9F4D3B" w:rsidR="002C5DB3" w:rsidRPr="007A6397" w:rsidRDefault="004E4DBE" w:rsidP="004E4DBE">
            <w:pPr>
              <w:pStyle w:val="BodyText2"/>
              <w:spacing w:line="240" w:lineRule="auto"/>
              <w:rPr>
                <w:rFonts w:ascii="Arial" w:hAnsi="Arial" w:cs="Arial"/>
                <w:i/>
              </w:rPr>
            </w:pPr>
            <w:r>
              <w:rPr>
                <w:rFonts w:ascii="Arial" w:hAnsi="Arial" w:cs="Arial"/>
              </w:rPr>
              <w:t>We do have a limited stock of jumpers within the school.</w:t>
            </w:r>
          </w:p>
        </w:tc>
      </w:tr>
    </w:tbl>
    <w:p w14:paraId="3380C54B" w14:textId="77777777" w:rsidR="002C5DB3" w:rsidRPr="007A6397" w:rsidRDefault="002C5DB3" w:rsidP="002C5DB3">
      <w:pPr>
        <w:rPr>
          <w:rFonts w:ascii="Arial" w:hAnsi="Arial" w:cs="Arial"/>
        </w:rPr>
      </w:pPr>
    </w:p>
    <w:p w14:paraId="6E1D9C65" w14:textId="77777777" w:rsidR="002C5DB3" w:rsidRPr="000770E4" w:rsidRDefault="002C5DB3" w:rsidP="002C5DB3">
      <w:pPr>
        <w:rPr>
          <w:rFonts w:ascii="Arial" w:hAnsi="Arial" w:cs="Arial"/>
        </w:rPr>
      </w:pPr>
      <w:r w:rsidRPr="000770E4">
        <w:rPr>
          <w:rFonts w:ascii="Arial" w:hAnsi="Arial" w:cs="Arial"/>
        </w:rPr>
        <w:t>The appropriate clothing and footwear for PE is a T-shirt, shorts and gym shoes with non-marking soles. These are necessary for health and safety reasons and your co-operation is requested to ensure that pupils are equipped to participate in the PE lessons.</w:t>
      </w:r>
    </w:p>
    <w:p w14:paraId="0105B9D8" w14:textId="77777777" w:rsidR="002C5DB3" w:rsidRPr="000770E4" w:rsidRDefault="002C5DB3" w:rsidP="002C5DB3">
      <w:pPr>
        <w:rPr>
          <w:rFonts w:ascii="Arial" w:hAnsi="Arial" w:cs="Arial"/>
        </w:rPr>
      </w:pPr>
    </w:p>
    <w:p w14:paraId="53B73D5A" w14:textId="77777777" w:rsidR="002C5DB3" w:rsidRPr="000770E4" w:rsidRDefault="002C5DB3" w:rsidP="002C5DB3">
      <w:pPr>
        <w:rPr>
          <w:rFonts w:ascii="Arial" w:hAnsi="Arial" w:cs="Arial"/>
        </w:rPr>
      </w:pPr>
      <w:r w:rsidRPr="000770E4">
        <w:rPr>
          <w:rFonts w:ascii="Arial" w:hAnsi="Arial" w:cs="Arial"/>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37B99424" w14:textId="77777777" w:rsidR="002C5DB3" w:rsidRPr="000770E4" w:rsidRDefault="002C5DB3" w:rsidP="002C5DB3">
      <w:pPr>
        <w:rPr>
          <w:rFonts w:ascii="Arial" w:hAnsi="Arial" w:cs="Arial"/>
        </w:rPr>
      </w:pPr>
    </w:p>
    <w:p w14:paraId="65750457" w14:textId="77777777" w:rsidR="002C5DB3" w:rsidRPr="000770E4" w:rsidRDefault="002C5DB3" w:rsidP="002C5DB3">
      <w:pPr>
        <w:rPr>
          <w:rFonts w:ascii="Arial" w:hAnsi="Arial" w:cs="Arial"/>
        </w:rPr>
      </w:pPr>
      <w:r w:rsidRPr="000770E4">
        <w:rPr>
          <w:rFonts w:ascii="Arial" w:hAnsi="Arial" w:cs="Arial"/>
        </w:rPr>
        <w:t xml:space="preserve">In certain circumstances, appropriate clothing will be necessary for school activities </w:t>
      </w:r>
      <w:r w:rsidRPr="000770E4">
        <w:rPr>
          <w:rFonts w:ascii="Arial" w:hAnsi="Arial" w:cs="Arial"/>
        </w:rPr>
        <w:lastRenderedPageBreak/>
        <w:t xml:space="preserve">for safety reasons, e.g. in games areas, science laboratories and technical workshops; this extends to the wearing of suitable footwear and even, on occasion, to the length of pupils’ hair and the wearing of jewellery and earrings. </w:t>
      </w:r>
    </w:p>
    <w:p w14:paraId="55346096" w14:textId="77777777" w:rsidR="002C5DB3" w:rsidRDefault="002C5DB3" w:rsidP="002C5DB3">
      <w:pPr>
        <w:rPr>
          <w:rFonts w:ascii="Arial" w:hAnsi="Arial" w:cs="Arial"/>
        </w:rPr>
      </w:pPr>
    </w:p>
    <w:p w14:paraId="775AEEE6" w14:textId="77777777" w:rsidR="00A84B51" w:rsidRDefault="00A84B51" w:rsidP="002C5DB3">
      <w:pPr>
        <w:rPr>
          <w:rFonts w:ascii="Arial" w:hAnsi="Arial" w:cs="Arial"/>
        </w:rPr>
      </w:pPr>
    </w:p>
    <w:p w14:paraId="705846CA" w14:textId="77777777" w:rsidR="00A84B51" w:rsidRDefault="00A84B51" w:rsidP="002C5DB3">
      <w:pPr>
        <w:rPr>
          <w:rFonts w:ascii="Arial" w:hAnsi="Arial" w:cs="Arial"/>
        </w:rPr>
      </w:pPr>
    </w:p>
    <w:p w14:paraId="01C88B3A" w14:textId="77777777" w:rsidR="00A84B51" w:rsidRPr="000770E4" w:rsidRDefault="00A84B51" w:rsidP="002C5DB3">
      <w:pPr>
        <w:rPr>
          <w:rFonts w:ascii="Arial" w:hAnsi="Arial" w:cs="Arial"/>
        </w:rPr>
      </w:pPr>
    </w:p>
    <w:p w14:paraId="556A324F" w14:textId="77777777" w:rsidR="002C5DB3" w:rsidRPr="000770E4" w:rsidRDefault="002C5DB3" w:rsidP="002C5DB3">
      <w:pPr>
        <w:rPr>
          <w:rFonts w:ascii="Arial" w:hAnsi="Arial" w:cs="Arial"/>
        </w:rPr>
      </w:pPr>
      <w:r w:rsidRPr="000770E4">
        <w:rPr>
          <w:rFonts w:ascii="Arial" w:hAnsi="Arial" w:cs="Arial"/>
        </w:rPr>
        <w:t>Offensive clothing such as T-shirts or other items featuring inappropriate language or illustrations is not permitted.  Football colours are also inappropriate as they can lead to incidents of rivalry.</w:t>
      </w:r>
    </w:p>
    <w:p w14:paraId="6618D60A" w14:textId="77777777" w:rsidR="002C5DB3" w:rsidRPr="000770E4" w:rsidRDefault="002C5DB3" w:rsidP="002C5DB3">
      <w:pPr>
        <w:rPr>
          <w:rFonts w:ascii="Arial" w:hAnsi="Arial" w:cs="Arial"/>
        </w:rPr>
      </w:pPr>
    </w:p>
    <w:p w14:paraId="61D83990" w14:textId="77777777" w:rsidR="002C5DB3" w:rsidRPr="000770E4" w:rsidRDefault="002C5DB3" w:rsidP="002C5DB3">
      <w:pPr>
        <w:rPr>
          <w:rFonts w:ascii="Arial" w:hAnsi="Arial" w:cs="Arial"/>
        </w:rPr>
      </w:pPr>
      <w:r w:rsidRPr="000770E4">
        <w:rPr>
          <w:rFonts w:ascii="Arial" w:hAnsi="Arial" w:cs="Arial"/>
        </w:rPr>
        <w:t>If you have any queries regarding the school’s dress code, please contact the Headteacher.</w:t>
      </w:r>
    </w:p>
    <w:bookmarkEnd w:id="8"/>
    <w:p w14:paraId="263B42BA" w14:textId="77777777" w:rsidR="00576213" w:rsidRPr="007E5788" w:rsidRDefault="00576213">
      <w:pPr>
        <w:pStyle w:val="BodyText"/>
        <w:kinsoku w:val="0"/>
        <w:overflowPunct w:val="0"/>
        <w:spacing w:before="4" w:line="276" w:lineRule="exact"/>
        <w:ind w:right="275"/>
      </w:pPr>
    </w:p>
    <w:p w14:paraId="031ADD4D" w14:textId="77777777" w:rsidR="00576213" w:rsidRPr="007E5788" w:rsidRDefault="00576213">
      <w:pPr>
        <w:pStyle w:val="BodyText"/>
        <w:kinsoku w:val="0"/>
        <w:overflowPunct w:val="0"/>
        <w:spacing w:line="2420" w:lineRule="exact"/>
        <w:ind w:left="249" w:right="172"/>
        <w:sectPr w:rsidR="00576213" w:rsidRPr="007E5788" w:rsidSect="0090212B">
          <w:pgSz w:w="11907" w:h="16840"/>
          <w:pgMar w:top="1160" w:right="1559" w:bottom="280" w:left="1280" w:header="746" w:footer="0" w:gutter="0"/>
          <w:cols w:space="720"/>
          <w:noEndnote/>
        </w:sectPr>
      </w:pPr>
    </w:p>
    <w:p w14:paraId="38595856" w14:textId="77777777" w:rsidR="007D168A" w:rsidRPr="00106596" w:rsidRDefault="007D168A" w:rsidP="005D308E">
      <w:pPr>
        <w:pStyle w:val="Heading1"/>
        <w:ind w:left="0"/>
        <w:rPr>
          <w:rFonts w:eastAsia="Times New Roman"/>
          <w:sz w:val="24"/>
          <w:szCs w:val="24"/>
          <w:u w:val="single"/>
        </w:rPr>
      </w:pPr>
      <w:r w:rsidRPr="00106596">
        <w:rPr>
          <w:rFonts w:eastAsia="Times New Roman"/>
          <w:sz w:val="24"/>
          <w:szCs w:val="24"/>
          <w:u w:val="single"/>
        </w:rPr>
        <w:lastRenderedPageBreak/>
        <w:t>Education Maintenance Allowance (EMA)</w:t>
      </w:r>
    </w:p>
    <w:p w14:paraId="569E9B3B" w14:textId="77777777" w:rsidR="007D168A" w:rsidRPr="007D594A" w:rsidRDefault="007D168A" w:rsidP="005D308E">
      <w:pPr>
        <w:pStyle w:val="NormalWeb"/>
        <w:shd w:val="clear" w:color="auto" w:fill="FFFFFF"/>
        <w:spacing w:line="360" w:lineRule="atLeast"/>
        <w:rPr>
          <w:rFonts w:ascii="Arial" w:hAnsi="Arial" w:cs="Arial"/>
          <w:color w:val="333333"/>
        </w:rPr>
      </w:pPr>
      <w:r w:rsidRPr="007D594A">
        <w:rPr>
          <w:rFonts w:ascii="Arial" w:hAnsi="Arial" w:cs="Arial"/>
          <w:color w:val="333333"/>
        </w:rPr>
        <w:t>EMA is a weekly allowance of £30 which you may be able to get if you are:</w:t>
      </w:r>
    </w:p>
    <w:p w14:paraId="1DB604EC" w14:textId="77777777" w:rsidR="007D168A" w:rsidRPr="007D594A" w:rsidRDefault="007D168A" w:rsidP="004A70CA">
      <w:pPr>
        <w:widowControl/>
        <w:numPr>
          <w:ilvl w:val="0"/>
          <w:numId w:val="22"/>
        </w:numPr>
        <w:shd w:val="clear" w:color="auto" w:fill="FFFFFF"/>
        <w:autoSpaceDE/>
        <w:autoSpaceDN/>
        <w:adjustRightInd/>
        <w:spacing w:before="100" w:beforeAutospacing="1" w:after="100" w:afterAutospacing="1"/>
        <w:rPr>
          <w:rFonts w:ascii="Arial" w:eastAsia="Times New Roman" w:hAnsi="Arial" w:cs="Arial"/>
          <w:color w:val="333333"/>
        </w:rPr>
      </w:pPr>
      <w:r w:rsidRPr="007D594A">
        <w:rPr>
          <w:rFonts w:ascii="Arial" w:eastAsia="Times New Roman" w:hAnsi="Arial" w:cs="Arial"/>
          <w:color w:val="333333"/>
        </w:rPr>
        <w:t>aged 16 to 19</w:t>
      </w:r>
    </w:p>
    <w:p w14:paraId="6AE78715" w14:textId="77777777" w:rsidR="007D168A" w:rsidRPr="007D594A" w:rsidRDefault="007D168A" w:rsidP="004A70CA">
      <w:pPr>
        <w:widowControl/>
        <w:numPr>
          <w:ilvl w:val="0"/>
          <w:numId w:val="22"/>
        </w:numPr>
        <w:shd w:val="clear" w:color="auto" w:fill="FFFFFF"/>
        <w:autoSpaceDE/>
        <w:autoSpaceDN/>
        <w:adjustRightInd/>
        <w:spacing w:before="100" w:beforeAutospacing="1" w:after="100" w:afterAutospacing="1"/>
        <w:rPr>
          <w:rFonts w:ascii="Arial" w:eastAsia="Times New Roman" w:hAnsi="Arial" w:cs="Arial"/>
          <w:color w:val="333333"/>
        </w:rPr>
      </w:pPr>
      <w:r w:rsidRPr="007D594A">
        <w:rPr>
          <w:rFonts w:ascii="Arial" w:eastAsia="Times New Roman" w:hAnsi="Arial" w:cs="Arial"/>
          <w:color w:val="333333"/>
        </w:rPr>
        <w:t>attend a Falkirk school (or attend Home Education)</w:t>
      </w:r>
    </w:p>
    <w:p w14:paraId="4F36170E" w14:textId="77777777" w:rsidR="007D168A" w:rsidRPr="007D594A" w:rsidRDefault="007D168A" w:rsidP="007D168A">
      <w:pPr>
        <w:pStyle w:val="NormalWeb"/>
        <w:shd w:val="clear" w:color="auto" w:fill="FFFFFF"/>
        <w:spacing w:after="158" w:line="360" w:lineRule="atLeast"/>
        <w:rPr>
          <w:rFonts w:ascii="Arial" w:hAnsi="Arial" w:cs="Arial"/>
          <w:color w:val="333333"/>
        </w:rPr>
      </w:pPr>
      <w:r w:rsidRPr="007D594A">
        <w:rPr>
          <w:rFonts w:ascii="Arial" w:hAnsi="Arial" w:cs="Arial"/>
          <w:color w:val="333333"/>
        </w:rPr>
        <w:t>You'll need to meet the terms of your Learning Agreement, and will usually only get EMA for a week where you have 100% attendance.</w:t>
      </w:r>
    </w:p>
    <w:p w14:paraId="691F599D" w14:textId="77777777" w:rsidR="007D168A" w:rsidRPr="007D594A" w:rsidRDefault="007D168A" w:rsidP="007D168A">
      <w:pPr>
        <w:pStyle w:val="NormalWeb"/>
        <w:shd w:val="clear" w:color="auto" w:fill="FFFFFF"/>
        <w:spacing w:after="158" w:line="360" w:lineRule="atLeast"/>
        <w:rPr>
          <w:rFonts w:ascii="Arial" w:hAnsi="Arial" w:cs="Arial"/>
          <w:color w:val="333333"/>
        </w:rPr>
      </w:pPr>
      <w:r w:rsidRPr="007D594A">
        <w:rPr>
          <w:rFonts w:ascii="Arial" w:hAnsi="Arial" w:cs="Arial"/>
          <w:color w:val="333333"/>
        </w:rPr>
        <w:t>Check if you are eligible by visiting the </w:t>
      </w:r>
      <w:hyperlink r:id="rId22" w:history="1">
        <w:r w:rsidRPr="007D594A">
          <w:rPr>
            <w:rStyle w:val="Hyperlink"/>
            <w:rFonts w:ascii="Arial" w:hAnsi="Arial" w:cs="Arial"/>
            <w:color w:val="005B9C"/>
          </w:rPr>
          <w:t>EMA Scotland website</w:t>
        </w:r>
      </w:hyperlink>
      <w:r w:rsidRPr="007D594A">
        <w:rPr>
          <w:rFonts w:ascii="Arial" w:hAnsi="Arial" w:cs="Arial"/>
          <w:color w:val="333333"/>
        </w:rPr>
        <w:t>.</w:t>
      </w:r>
    </w:p>
    <w:p w14:paraId="72BDBA98" w14:textId="77777777" w:rsidR="007D168A" w:rsidRPr="007D594A" w:rsidRDefault="00184B1D" w:rsidP="007D168A">
      <w:pPr>
        <w:jc w:val="center"/>
        <w:rPr>
          <w:rFonts w:ascii="Arial" w:eastAsia="Times New Roman" w:hAnsi="Arial" w:cs="Arial"/>
        </w:rPr>
      </w:pPr>
      <w:r>
        <w:rPr>
          <w:rFonts w:ascii="Arial" w:eastAsia="Times New Roman" w:hAnsi="Arial" w:cs="Arial"/>
        </w:rPr>
        <w:pict w14:anchorId="466DF505">
          <v:rect id="_x0000_i1025" style="width:468pt;height:.5pt" o:hralign="center" o:hrstd="t" o:hrnoshade="t" o:hr="t" fillcolor="#333" stroked="f"/>
        </w:pict>
      </w:r>
    </w:p>
    <w:p w14:paraId="73AC3BE6" w14:textId="77777777" w:rsidR="007D168A" w:rsidRPr="007D594A" w:rsidRDefault="007D168A" w:rsidP="00A53D74">
      <w:pPr>
        <w:pStyle w:val="Heading2"/>
        <w:shd w:val="clear" w:color="auto" w:fill="FFFFFF"/>
        <w:spacing w:before="315" w:after="158"/>
        <w:ind w:left="0" w:firstLine="0"/>
        <w:rPr>
          <w:rFonts w:ascii="Arial" w:eastAsia="Times New Roman" w:hAnsi="Arial" w:cs="Arial"/>
          <w:color w:val="333333"/>
          <w:sz w:val="24"/>
          <w:szCs w:val="24"/>
        </w:rPr>
      </w:pPr>
      <w:r w:rsidRPr="007D594A">
        <w:rPr>
          <w:rFonts w:ascii="Arial" w:eastAsia="Times New Roman" w:hAnsi="Arial" w:cs="Arial"/>
          <w:color w:val="333333"/>
          <w:sz w:val="24"/>
          <w:szCs w:val="24"/>
        </w:rPr>
        <w:t>How to apply</w:t>
      </w:r>
    </w:p>
    <w:p w14:paraId="3182C8F0" w14:textId="77777777" w:rsidR="007D168A" w:rsidRPr="007D594A" w:rsidRDefault="007D168A" w:rsidP="007D168A">
      <w:pPr>
        <w:pStyle w:val="NormalWeb"/>
        <w:shd w:val="clear" w:color="auto" w:fill="FFFFFF"/>
        <w:spacing w:after="158" w:line="360" w:lineRule="atLeast"/>
        <w:rPr>
          <w:rFonts w:ascii="Arial" w:hAnsi="Arial" w:cs="Arial"/>
          <w:color w:val="333333"/>
        </w:rPr>
      </w:pPr>
      <w:r w:rsidRPr="007D594A">
        <w:rPr>
          <w:rFonts w:ascii="Arial" w:hAnsi="Arial" w:cs="Arial"/>
          <w:color w:val="333333"/>
        </w:rPr>
        <w:t xml:space="preserve">You can apply online at </w:t>
      </w:r>
      <w:hyperlink r:id="rId23" w:history="1">
        <w:r w:rsidRPr="007D594A">
          <w:rPr>
            <w:rStyle w:val="Hyperlink"/>
            <w:rFonts w:ascii="Arial" w:hAnsi="Arial" w:cs="Arial"/>
          </w:rPr>
          <w:t>Education Maintenance Allowance | Falkirk Council</w:t>
        </w:r>
      </w:hyperlink>
      <w:r w:rsidRPr="007D594A">
        <w:rPr>
          <w:rFonts w:ascii="Arial" w:hAnsi="Arial" w:cs="Arial"/>
          <w:color w:val="333333"/>
        </w:rPr>
        <w:t>.</w:t>
      </w:r>
    </w:p>
    <w:p w14:paraId="016365B3" w14:textId="77777777" w:rsidR="007D168A" w:rsidRPr="007D594A" w:rsidRDefault="007D168A" w:rsidP="007D168A">
      <w:pPr>
        <w:pStyle w:val="NormalWeb"/>
        <w:shd w:val="clear" w:color="auto" w:fill="FFFFFF"/>
        <w:spacing w:after="158" w:line="360" w:lineRule="atLeast"/>
        <w:rPr>
          <w:rFonts w:ascii="Arial" w:hAnsi="Arial" w:cs="Arial"/>
          <w:color w:val="333333"/>
        </w:rPr>
      </w:pPr>
      <w:r w:rsidRPr="007D594A">
        <w:rPr>
          <w:rFonts w:ascii="Arial" w:hAnsi="Arial" w:cs="Arial"/>
          <w:color w:val="333333"/>
        </w:rPr>
        <w:t>Make sure you read the guidance carefully and provide all the information that is asked, including any supporting evidence.  </w:t>
      </w:r>
    </w:p>
    <w:p w14:paraId="5D413494" w14:textId="77777777" w:rsidR="007D168A" w:rsidRPr="007D594A" w:rsidRDefault="007D168A" w:rsidP="007D168A">
      <w:pPr>
        <w:pStyle w:val="NormalWeb"/>
        <w:shd w:val="clear" w:color="auto" w:fill="FFFFFF"/>
        <w:spacing w:after="158" w:line="360" w:lineRule="atLeast"/>
        <w:rPr>
          <w:rFonts w:ascii="Arial" w:hAnsi="Arial" w:cs="Arial"/>
          <w:color w:val="333333"/>
        </w:rPr>
      </w:pPr>
      <w:r w:rsidRPr="007D594A">
        <w:rPr>
          <w:rStyle w:val="Strong"/>
          <w:rFonts w:ascii="Arial" w:hAnsi="Arial" w:cs="Arial"/>
          <w:color w:val="333333"/>
        </w:rPr>
        <w:t>Please Note</w:t>
      </w:r>
      <w:r w:rsidRPr="007D594A">
        <w:rPr>
          <w:rFonts w:ascii="Arial" w:hAnsi="Arial" w:cs="Arial"/>
          <w:color w:val="333333"/>
        </w:rPr>
        <w:t>: You will need to complete the application with your parent/carer present as some of the questions relate to their circumstances, and they need to sign the declaration.</w:t>
      </w:r>
    </w:p>
    <w:p w14:paraId="298B0695" w14:textId="77777777" w:rsidR="007D168A" w:rsidRPr="007D594A" w:rsidRDefault="007D168A" w:rsidP="007D168A">
      <w:pPr>
        <w:pStyle w:val="NormalWeb"/>
        <w:shd w:val="clear" w:color="auto" w:fill="FFFFFF"/>
        <w:spacing w:after="158" w:line="360" w:lineRule="atLeast"/>
        <w:rPr>
          <w:rFonts w:ascii="Arial" w:hAnsi="Arial" w:cs="Arial"/>
          <w:color w:val="333333"/>
        </w:rPr>
      </w:pPr>
      <w:r w:rsidRPr="007D594A">
        <w:rPr>
          <w:rFonts w:ascii="Arial" w:hAnsi="Arial" w:cs="Arial"/>
          <w:color w:val="333333"/>
        </w:rPr>
        <w:t>Make sure you submit your application even if you don't have all the information. The date that we receive your application can make a huge difference to the date we can pay you from (</w:t>
      </w:r>
      <w:proofErr w:type="spellStart"/>
      <w:r w:rsidRPr="007D594A">
        <w:rPr>
          <w:rFonts w:ascii="Arial" w:hAnsi="Arial" w:cs="Arial"/>
          <w:color w:val="333333"/>
        </w:rPr>
        <w:t>eg</w:t>
      </w:r>
      <w:proofErr w:type="spellEnd"/>
      <w:r w:rsidRPr="007D594A">
        <w:rPr>
          <w:rFonts w:ascii="Arial" w:hAnsi="Arial" w:cs="Arial"/>
          <w:color w:val="333333"/>
        </w:rPr>
        <w:t xml:space="preserve"> you miss the 30 September or 28 February deadlines).</w:t>
      </w:r>
    </w:p>
    <w:p w14:paraId="558847E3" w14:textId="77777777" w:rsidR="007D168A" w:rsidRPr="007D594A" w:rsidRDefault="00184B1D" w:rsidP="007D168A">
      <w:pPr>
        <w:jc w:val="center"/>
        <w:rPr>
          <w:rFonts w:ascii="Arial" w:eastAsia="Times New Roman" w:hAnsi="Arial" w:cs="Arial"/>
        </w:rPr>
      </w:pPr>
      <w:r>
        <w:rPr>
          <w:rFonts w:ascii="Arial" w:eastAsia="Times New Roman" w:hAnsi="Arial" w:cs="Arial"/>
        </w:rPr>
        <w:pict w14:anchorId="035D963D">
          <v:rect id="_x0000_i1026" style="width:468pt;height:.5pt" o:hralign="center" o:hrstd="t" o:hrnoshade="t" o:hr="t" fillcolor="#333" stroked="f"/>
        </w:pict>
      </w:r>
    </w:p>
    <w:p w14:paraId="683AAD6C" w14:textId="77777777" w:rsidR="007D168A" w:rsidRDefault="007D168A" w:rsidP="00A84B51">
      <w:pPr>
        <w:pStyle w:val="Heading2"/>
        <w:shd w:val="clear" w:color="auto" w:fill="FFFFFF"/>
        <w:spacing w:before="315" w:after="158"/>
        <w:ind w:left="0" w:firstLine="0"/>
        <w:rPr>
          <w:rFonts w:ascii="Arial" w:eastAsia="Times New Roman" w:hAnsi="Arial" w:cs="Arial"/>
          <w:color w:val="333333"/>
          <w:sz w:val="24"/>
          <w:szCs w:val="24"/>
        </w:rPr>
      </w:pPr>
      <w:r w:rsidRPr="007D594A">
        <w:rPr>
          <w:rFonts w:ascii="Arial" w:eastAsia="Times New Roman" w:hAnsi="Arial" w:cs="Arial"/>
          <w:color w:val="333333"/>
          <w:sz w:val="24"/>
          <w:szCs w:val="24"/>
        </w:rPr>
        <w:t>Deadlines</w:t>
      </w:r>
    </w:p>
    <w:p w14:paraId="7B676F88" w14:textId="77777777" w:rsidR="00F1300A" w:rsidRDefault="00F1300A" w:rsidP="00F1300A">
      <w:r w:rsidRPr="007D594A">
        <w:rPr>
          <w:rFonts w:ascii="Arial" w:hAnsi="Arial" w:cs="Arial"/>
          <w:color w:val="333333"/>
        </w:rPr>
        <w:t>Your age</w:t>
      </w:r>
    </w:p>
    <w:p w14:paraId="4A2EBBF4" w14:textId="77777777" w:rsidR="00F1300A" w:rsidRDefault="00F1300A" w:rsidP="00F1300A">
      <w:r w:rsidRPr="007D594A">
        <w:rPr>
          <w:rFonts w:ascii="Arial" w:hAnsi="Arial" w:cs="Arial"/>
          <w:color w:val="333333"/>
        </w:rPr>
        <w:t>Application date</w:t>
      </w:r>
    </w:p>
    <w:p w14:paraId="7DED49BE" w14:textId="77777777" w:rsidR="00F1300A" w:rsidRDefault="00F1300A" w:rsidP="00F1300A">
      <w:r w:rsidRPr="007D594A">
        <w:rPr>
          <w:rFonts w:ascii="Arial" w:hAnsi="Arial" w:cs="Arial"/>
          <w:color w:val="333333"/>
        </w:rPr>
        <w:t>Payment start date</w:t>
      </w:r>
    </w:p>
    <w:p w14:paraId="1332F084" w14:textId="77777777" w:rsidR="00F1300A" w:rsidRDefault="00F1300A" w:rsidP="00F1300A">
      <w:r w:rsidRPr="007D594A">
        <w:rPr>
          <w:rFonts w:ascii="Arial" w:hAnsi="Arial" w:cs="Arial"/>
          <w:color w:val="333333"/>
        </w:rPr>
        <w:t>16-19 on or before 30 September</w:t>
      </w:r>
    </w:p>
    <w:p w14:paraId="2441C069" w14:textId="77777777" w:rsidR="00F1300A" w:rsidRDefault="00F1300A" w:rsidP="00F1300A">
      <w:r w:rsidRPr="007D594A">
        <w:rPr>
          <w:rFonts w:ascii="Arial" w:hAnsi="Arial" w:cs="Arial"/>
          <w:color w:val="333333"/>
        </w:rPr>
        <w:t>Apply on or before 30 September</w:t>
      </w:r>
    </w:p>
    <w:p w14:paraId="097F486D" w14:textId="77777777" w:rsidR="00F1300A" w:rsidRDefault="00F1300A" w:rsidP="00F1300A">
      <w:r w:rsidRPr="007D594A">
        <w:rPr>
          <w:rFonts w:ascii="Arial" w:hAnsi="Arial" w:cs="Arial"/>
          <w:color w:val="333333"/>
        </w:rPr>
        <w:t>Payments start from beginning of August term</w:t>
      </w:r>
    </w:p>
    <w:p w14:paraId="730A2DA0" w14:textId="77777777" w:rsidR="00F1300A" w:rsidRDefault="00F1300A" w:rsidP="00F1300A">
      <w:r w:rsidRPr="007D594A">
        <w:rPr>
          <w:rFonts w:ascii="Arial" w:hAnsi="Arial" w:cs="Arial"/>
          <w:color w:val="333333"/>
        </w:rPr>
        <w:t>Apply after 30 September</w:t>
      </w:r>
    </w:p>
    <w:p w14:paraId="68853D85" w14:textId="77777777" w:rsidR="00F1300A" w:rsidRDefault="00F1300A" w:rsidP="00F1300A">
      <w:r w:rsidRPr="007D594A">
        <w:rPr>
          <w:rFonts w:ascii="Arial" w:hAnsi="Arial" w:cs="Arial"/>
          <w:color w:val="333333"/>
        </w:rPr>
        <w:t>Payments start the week we receive your application</w:t>
      </w:r>
    </w:p>
    <w:p w14:paraId="5A9614D2" w14:textId="77777777" w:rsidR="00F1300A" w:rsidRDefault="00F1300A" w:rsidP="00F1300A">
      <w:r w:rsidRPr="007D594A">
        <w:rPr>
          <w:rFonts w:ascii="Arial" w:hAnsi="Arial" w:cs="Arial"/>
          <w:color w:val="333333"/>
        </w:rPr>
        <w:t>Turn 16 between 01 October and 28 February</w:t>
      </w:r>
    </w:p>
    <w:p w14:paraId="4AA99FA5" w14:textId="77777777" w:rsidR="00F1300A" w:rsidRDefault="00F1300A" w:rsidP="00F1300A">
      <w:r w:rsidRPr="007D594A">
        <w:rPr>
          <w:rFonts w:ascii="Arial" w:hAnsi="Arial" w:cs="Arial"/>
          <w:color w:val="333333"/>
        </w:rPr>
        <w:t>Apply on or before 28 February</w:t>
      </w:r>
    </w:p>
    <w:p w14:paraId="685E513C" w14:textId="77777777" w:rsidR="00F1300A" w:rsidRDefault="00F1300A" w:rsidP="00F1300A">
      <w:r w:rsidRPr="007D594A">
        <w:rPr>
          <w:rFonts w:ascii="Arial" w:hAnsi="Arial" w:cs="Arial"/>
          <w:color w:val="333333"/>
        </w:rPr>
        <w:t>Payments start from beginning of January term</w:t>
      </w:r>
    </w:p>
    <w:p w14:paraId="055F51E7" w14:textId="77777777" w:rsidR="00F1300A" w:rsidRDefault="00F1300A" w:rsidP="00F1300A">
      <w:r w:rsidRPr="007D594A">
        <w:rPr>
          <w:rFonts w:ascii="Arial" w:hAnsi="Arial" w:cs="Arial"/>
          <w:color w:val="333333"/>
        </w:rPr>
        <w:t>Apply after 28 February</w:t>
      </w:r>
    </w:p>
    <w:p w14:paraId="34D5BBFF" w14:textId="77777777" w:rsidR="00F1300A" w:rsidRDefault="00F1300A" w:rsidP="00F1300A">
      <w:pPr>
        <w:rPr>
          <w:rFonts w:ascii="Arial" w:hAnsi="Arial" w:cs="Arial"/>
          <w:color w:val="333333"/>
        </w:rPr>
      </w:pPr>
      <w:r w:rsidRPr="007D594A">
        <w:rPr>
          <w:rFonts w:ascii="Arial" w:hAnsi="Arial" w:cs="Arial"/>
          <w:color w:val="333333"/>
        </w:rPr>
        <w:t>Payments start the week we receive your application</w:t>
      </w:r>
    </w:p>
    <w:p w14:paraId="21453DDE" w14:textId="77777777" w:rsidR="00F1300A" w:rsidRDefault="00F1300A" w:rsidP="00F1300A">
      <w:pPr>
        <w:rPr>
          <w:rFonts w:ascii="Arial" w:hAnsi="Arial" w:cs="Arial"/>
          <w:color w:val="333333"/>
        </w:rPr>
      </w:pPr>
    </w:p>
    <w:p w14:paraId="11D76DD0" w14:textId="77777777" w:rsidR="00F1300A" w:rsidRDefault="00F1300A" w:rsidP="00F1300A">
      <w:pPr>
        <w:rPr>
          <w:rFonts w:ascii="Arial" w:hAnsi="Arial" w:cs="Arial"/>
          <w:color w:val="333333"/>
        </w:rPr>
      </w:pPr>
    </w:p>
    <w:p w14:paraId="5DEF66B7" w14:textId="77777777" w:rsidR="00F1300A" w:rsidRDefault="00F1300A" w:rsidP="00F1300A">
      <w:pPr>
        <w:rPr>
          <w:rFonts w:ascii="Arial" w:hAnsi="Arial" w:cs="Arial"/>
          <w:color w:val="333333"/>
        </w:rPr>
      </w:pPr>
    </w:p>
    <w:p w14:paraId="1137A7DB" w14:textId="77777777" w:rsidR="00F1300A" w:rsidRDefault="00F1300A" w:rsidP="00F1300A">
      <w:pPr>
        <w:rPr>
          <w:rFonts w:ascii="Arial" w:hAnsi="Arial" w:cs="Arial"/>
          <w:color w:val="333333"/>
        </w:rPr>
      </w:pPr>
    </w:p>
    <w:p w14:paraId="6F27A864" w14:textId="77777777" w:rsidR="00F1300A" w:rsidRDefault="00F1300A" w:rsidP="00F1300A">
      <w:pPr>
        <w:rPr>
          <w:rFonts w:ascii="Arial" w:hAnsi="Arial" w:cs="Arial"/>
          <w:color w:val="333333"/>
        </w:rPr>
      </w:pPr>
    </w:p>
    <w:p w14:paraId="7C0A9EC3" w14:textId="77777777" w:rsidR="00F1300A" w:rsidRDefault="00F1300A" w:rsidP="00F1300A"/>
    <w:p w14:paraId="2047BE97" w14:textId="77777777" w:rsidR="00F1300A" w:rsidRPr="00F1300A" w:rsidRDefault="00F1300A" w:rsidP="00F1300A"/>
    <w:p w14:paraId="73C1DD51" w14:textId="77777777" w:rsidR="006D50A5" w:rsidRDefault="006D50A5" w:rsidP="006D50A5">
      <w:pPr>
        <w:spacing w:before="240" w:after="60"/>
        <w:rPr>
          <w:rFonts w:ascii="Arial" w:hAnsi="Arial" w:cs="Arial"/>
          <w:b/>
          <w:sz w:val="32"/>
          <w:szCs w:val="32"/>
        </w:rPr>
      </w:pPr>
    </w:p>
    <w:p w14:paraId="56E9EE9E" w14:textId="77777777" w:rsidR="00A84B51" w:rsidRPr="00106596" w:rsidRDefault="00A84B51" w:rsidP="00A84B51">
      <w:pPr>
        <w:spacing w:before="240" w:after="60"/>
        <w:rPr>
          <w:rFonts w:ascii="Arial" w:hAnsi="Arial" w:cs="Arial"/>
          <w:b/>
          <w:u w:val="single"/>
        </w:rPr>
      </w:pPr>
      <w:r w:rsidRPr="00106596">
        <w:rPr>
          <w:rFonts w:ascii="Arial" w:hAnsi="Arial" w:cs="Arial"/>
          <w:b/>
          <w:u w:val="single"/>
        </w:rPr>
        <w:lastRenderedPageBreak/>
        <w:t>School Meals</w:t>
      </w:r>
    </w:p>
    <w:p w14:paraId="67740A46" w14:textId="77777777" w:rsidR="00A84B51" w:rsidRDefault="00A84B51" w:rsidP="00A84B51">
      <w:pPr>
        <w:rPr>
          <w:rFonts w:ascii="Arial" w:hAnsi="Arial" w:cs="Arial"/>
        </w:rPr>
      </w:pPr>
      <w:r w:rsidRPr="002C7BCD">
        <w:rPr>
          <w:rFonts w:ascii="Arial" w:hAnsi="Arial" w:cs="Arial"/>
        </w:rPr>
        <w:t xml:space="preserve">Primary and Secondary Menus offer healthy and tasty meal options whilst reflecting the Scottish Government food and drink legal requirements for School Lunches. </w:t>
      </w:r>
    </w:p>
    <w:p w14:paraId="69BB0854" w14:textId="77777777" w:rsidR="00A84B51" w:rsidRDefault="00A84B51" w:rsidP="00A84B51">
      <w:pPr>
        <w:rPr>
          <w:rFonts w:ascii="Arial" w:hAnsi="Arial" w:cs="Arial"/>
        </w:rPr>
      </w:pPr>
    </w:p>
    <w:p w14:paraId="473B63BE" w14:textId="77777777" w:rsidR="00A84B51" w:rsidRPr="006E08B1" w:rsidRDefault="00A84B51" w:rsidP="00A84B51">
      <w:pPr>
        <w:rPr>
          <w:rFonts w:ascii="Arial" w:hAnsi="Arial" w:cs="Arial"/>
        </w:rPr>
      </w:pPr>
      <w:r w:rsidRPr="006E08B1">
        <w:rPr>
          <w:rFonts w:ascii="Arial" w:hAnsi="Arial" w:cs="Arial"/>
        </w:rPr>
        <w:t xml:space="preserve">Primary School Menus provide 3 daily choices with </w:t>
      </w:r>
      <w:bookmarkStart w:id="9" w:name="_Hlk139546494"/>
      <w:r w:rsidRPr="006E08B1">
        <w:rPr>
          <w:rFonts w:ascii="Arial" w:hAnsi="Arial" w:cs="Arial"/>
        </w:rPr>
        <w:t xml:space="preserve">2 portions of veg and 1 portion of fruit included with every meal choice </w:t>
      </w:r>
      <w:bookmarkEnd w:id="9"/>
      <w:r w:rsidRPr="006E08B1">
        <w:rPr>
          <w:rFonts w:ascii="Arial" w:hAnsi="Arial" w:cs="Arial"/>
        </w:rPr>
        <w:t>with High Schools providing a range of plated meals, pasta, meal deals and salad boxes. 2 portions of veg and 1 portion of fruit are included with every meal choice within the balanced core High School menu.</w:t>
      </w:r>
    </w:p>
    <w:p w14:paraId="4C6E5913" w14:textId="77777777" w:rsidR="00A84B51" w:rsidRPr="006E08B1" w:rsidRDefault="00A84B51" w:rsidP="00A84B51">
      <w:pPr>
        <w:rPr>
          <w:rFonts w:ascii="Arial" w:hAnsi="Arial" w:cs="Arial"/>
        </w:rPr>
      </w:pPr>
    </w:p>
    <w:p w14:paraId="405BFAB4" w14:textId="77777777" w:rsidR="00A84B51" w:rsidRPr="006E08B1" w:rsidRDefault="00A84B51" w:rsidP="00A84B51">
      <w:pPr>
        <w:rPr>
          <w:rFonts w:ascii="Arial" w:hAnsi="Arial" w:cs="Arial"/>
        </w:rPr>
      </w:pPr>
      <w:r w:rsidRPr="006E08B1">
        <w:rPr>
          <w:rFonts w:ascii="Arial" w:hAnsi="Arial" w:cs="Arial"/>
        </w:rPr>
        <w:t>Meal prices are reviewed annually. Please contact your child’s school to be advised of the current price.</w:t>
      </w:r>
    </w:p>
    <w:p w14:paraId="23ADAC33" w14:textId="77777777" w:rsidR="00A84B51" w:rsidRPr="006E08B1" w:rsidRDefault="00A84B51" w:rsidP="00A84B51">
      <w:pPr>
        <w:rPr>
          <w:rFonts w:ascii="Arial" w:hAnsi="Arial" w:cs="Arial"/>
        </w:rPr>
      </w:pPr>
    </w:p>
    <w:p w14:paraId="58B3EE14" w14:textId="77777777" w:rsidR="00A84B51" w:rsidRDefault="00A84B51" w:rsidP="00A84B51">
      <w:pPr>
        <w:rPr>
          <w:rFonts w:ascii="Arial" w:hAnsi="Arial" w:cs="Arial"/>
        </w:rPr>
      </w:pPr>
      <w:r w:rsidRPr="006E08B1">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09C14F09" w14:textId="77777777" w:rsidR="00A84B51" w:rsidRDefault="00A84B51" w:rsidP="00A84B5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A84B51" w14:paraId="4AA31F68" w14:textId="77777777" w:rsidTr="006C4240">
        <w:tc>
          <w:tcPr>
            <w:tcW w:w="9243" w:type="dxa"/>
            <w:tcBorders>
              <w:top w:val="single" w:sz="4" w:space="0" w:color="auto"/>
              <w:left w:val="single" w:sz="4" w:space="0" w:color="auto"/>
              <w:bottom w:val="single" w:sz="4" w:space="0" w:color="auto"/>
              <w:right w:val="single" w:sz="4" w:space="0" w:color="auto"/>
            </w:tcBorders>
          </w:tcPr>
          <w:p w14:paraId="5801B09C" w14:textId="0AE99099" w:rsidR="00A84B51" w:rsidRDefault="00A84B51" w:rsidP="006C4240">
            <w:pPr>
              <w:spacing w:line="256" w:lineRule="auto"/>
              <w:rPr>
                <w:rFonts w:ascii="Arial" w:hAnsi="Arial" w:cs="Arial"/>
                <w:i/>
                <w:lang w:eastAsia="en-US"/>
              </w:rPr>
            </w:pPr>
          </w:p>
          <w:p w14:paraId="5CF24B9B" w14:textId="77777777" w:rsidR="006134C4" w:rsidRPr="004F54D9" w:rsidRDefault="006134C4" w:rsidP="006134C4">
            <w:pPr>
              <w:widowControl/>
              <w:numPr>
                <w:ilvl w:val="0"/>
                <w:numId w:val="19"/>
              </w:numPr>
              <w:autoSpaceDE/>
              <w:autoSpaceDN/>
              <w:adjustRightInd/>
              <w:rPr>
                <w:rFonts w:ascii="Arial" w:eastAsia="Times New Roman" w:hAnsi="Arial" w:cs="Arial"/>
                <w:i/>
              </w:rPr>
            </w:pPr>
            <w:r>
              <w:rPr>
                <w:rFonts w:ascii="Arial" w:eastAsia="Times New Roman" w:hAnsi="Arial" w:cs="Arial"/>
                <w:i/>
              </w:rPr>
              <w:t xml:space="preserve">parents can use </w:t>
            </w:r>
            <w:proofErr w:type="spellStart"/>
            <w:r>
              <w:rPr>
                <w:rFonts w:ascii="Arial" w:eastAsia="Times New Roman" w:hAnsi="Arial" w:cs="Arial"/>
                <w:i/>
              </w:rPr>
              <w:t>Ipayimpact</w:t>
            </w:r>
            <w:proofErr w:type="spellEnd"/>
            <w:r>
              <w:rPr>
                <w:rFonts w:ascii="Arial" w:eastAsia="Times New Roman" w:hAnsi="Arial" w:cs="Arial"/>
                <w:i/>
              </w:rPr>
              <w:t xml:space="preserve"> to pre-order and pay for lunches</w:t>
            </w:r>
          </w:p>
          <w:p w14:paraId="564B56BE" w14:textId="77777777" w:rsidR="006134C4" w:rsidRPr="004F54D9" w:rsidRDefault="006134C4" w:rsidP="006134C4">
            <w:pPr>
              <w:widowControl/>
              <w:numPr>
                <w:ilvl w:val="0"/>
                <w:numId w:val="19"/>
              </w:numPr>
              <w:autoSpaceDE/>
              <w:autoSpaceDN/>
              <w:adjustRightInd/>
              <w:rPr>
                <w:rFonts w:ascii="Arial" w:eastAsia="Times New Roman" w:hAnsi="Arial" w:cs="Arial"/>
                <w:i/>
              </w:rPr>
            </w:pPr>
            <w:r>
              <w:rPr>
                <w:rFonts w:ascii="Arial" w:eastAsia="Times New Roman" w:hAnsi="Arial" w:cs="Arial"/>
                <w:i/>
              </w:rPr>
              <w:t>all lunches are eaten in the dining hall including packed lunch</w:t>
            </w:r>
          </w:p>
          <w:p w14:paraId="234BA445" w14:textId="77777777" w:rsidR="006134C4" w:rsidRPr="004F54D9" w:rsidRDefault="006134C4" w:rsidP="006134C4">
            <w:pPr>
              <w:widowControl/>
              <w:numPr>
                <w:ilvl w:val="0"/>
                <w:numId w:val="19"/>
              </w:numPr>
              <w:autoSpaceDE/>
              <w:autoSpaceDN/>
              <w:adjustRightInd/>
              <w:rPr>
                <w:rFonts w:ascii="Arial" w:eastAsia="Times New Roman" w:hAnsi="Arial" w:cs="Arial"/>
                <w:i/>
              </w:rPr>
            </w:pPr>
            <w:r>
              <w:rPr>
                <w:rFonts w:ascii="Arial" w:eastAsia="Times New Roman" w:hAnsi="Arial" w:cs="Arial"/>
                <w:i/>
              </w:rPr>
              <w:t>the tuck shop trolley has a range of healthy snacks for a reasonable cost</w:t>
            </w:r>
          </w:p>
          <w:p w14:paraId="27E9BE77" w14:textId="1AE0BC7A" w:rsidR="006134C4" w:rsidRPr="004F54D9" w:rsidRDefault="006134C4" w:rsidP="006134C4">
            <w:pPr>
              <w:widowControl/>
              <w:numPr>
                <w:ilvl w:val="0"/>
                <w:numId w:val="19"/>
              </w:numPr>
              <w:autoSpaceDE/>
              <w:autoSpaceDN/>
              <w:adjustRightInd/>
              <w:rPr>
                <w:rFonts w:ascii="Arial" w:eastAsia="Times New Roman" w:hAnsi="Arial" w:cs="Arial"/>
                <w:i/>
              </w:rPr>
            </w:pPr>
            <w:r w:rsidRPr="004F54D9">
              <w:rPr>
                <w:rFonts w:ascii="Arial" w:eastAsia="Times New Roman" w:hAnsi="Arial" w:cs="Arial"/>
                <w:i/>
              </w:rPr>
              <w:t xml:space="preserve">breakfast </w:t>
            </w:r>
            <w:r>
              <w:rPr>
                <w:rFonts w:ascii="Arial" w:eastAsia="Times New Roman" w:hAnsi="Arial" w:cs="Arial"/>
                <w:i/>
              </w:rPr>
              <w:t>club runs from 8.30am at a cost of £2.</w:t>
            </w:r>
            <w:r w:rsidR="00A402F7">
              <w:rPr>
                <w:rFonts w:ascii="Arial" w:eastAsia="Times New Roman" w:hAnsi="Arial" w:cs="Arial"/>
                <w:i/>
              </w:rPr>
              <w:t>10</w:t>
            </w:r>
            <w:r>
              <w:rPr>
                <w:rFonts w:ascii="Arial" w:eastAsia="Times New Roman" w:hAnsi="Arial" w:cs="Arial"/>
                <w:i/>
              </w:rPr>
              <w:t>.There is limited space and you will need to complete a form for a place</w:t>
            </w:r>
            <w:r w:rsidRPr="004F54D9">
              <w:rPr>
                <w:rFonts w:ascii="Arial" w:eastAsia="Times New Roman" w:hAnsi="Arial" w:cs="Arial"/>
                <w:i/>
              </w:rPr>
              <w:t>;</w:t>
            </w:r>
          </w:p>
          <w:p w14:paraId="4077AFE1" w14:textId="4D3C9513" w:rsidR="00A84B51" w:rsidRDefault="006134C4" w:rsidP="006134C4">
            <w:pPr>
              <w:spacing w:line="256" w:lineRule="auto"/>
              <w:rPr>
                <w:rFonts w:ascii="Arial" w:hAnsi="Arial" w:cs="Arial"/>
                <w:lang w:eastAsia="en-US"/>
              </w:rPr>
            </w:pPr>
            <w:r>
              <w:rPr>
                <w:rFonts w:ascii="Arial" w:eastAsia="Times New Roman" w:hAnsi="Arial" w:cs="Arial"/>
              </w:rPr>
              <w:t>As a Health Promoting School we discourage fizzy/high energy drinks and large bags of sweets for snacks and we ask for your support with this.</w:t>
            </w:r>
          </w:p>
        </w:tc>
      </w:tr>
    </w:tbl>
    <w:p w14:paraId="6EF8BC5C" w14:textId="77777777" w:rsidR="00A84B51" w:rsidRDefault="00A84B51" w:rsidP="00A84B51">
      <w:pPr>
        <w:rPr>
          <w:rFonts w:ascii="Arial" w:hAnsi="Arial" w:cs="Arial"/>
        </w:rPr>
      </w:pPr>
    </w:p>
    <w:p w14:paraId="575EFE9F" w14:textId="77777777" w:rsidR="00A84B51" w:rsidRPr="00106596" w:rsidRDefault="00A84B51" w:rsidP="00A84B51">
      <w:pPr>
        <w:rPr>
          <w:rFonts w:ascii="Arial" w:hAnsi="Arial" w:cs="Arial"/>
          <w:b/>
          <w:u w:val="single"/>
        </w:rPr>
      </w:pPr>
      <w:r w:rsidRPr="00106596">
        <w:rPr>
          <w:rFonts w:ascii="Arial" w:hAnsi="Arial" w:cs="Arial"/>
          <w:b/>
          <w:u w:val="single"/>
        </w:rPr>
        <w:t>Medically Prescribed Diets</w:t>
      </w:r>
    </w:p>
    <w:p w14:paraId="725AF47F" w14:textId="77777777" w:rsidR="00A84B51" w:rsidRDefault="00A84B51" w:rsidP="00A84B51">
      <w:pPr>
        <w:rPr>
          <w:rFonts w:ascii="Arial" w:hAnsi="Arial" w:cs="Arial"/>
        </w:rPr>
      </w:pPr>
      <w:r w:rsidRPr="006E08B1">
        <w:rPr>
          <w:rFonts w:ascii="Arial" w:hAnsi="Arial" w:cs="Arial"/>
        </w:rPr>
        <w:t>Parents/Carers with a child/ren on a medically prescribed diet should request a prescribed diet referral and declaration form from the School Office. The School Meals Service can only accommodate a child/ren with a medical referral diagnosed by a medical professional. Delay in returning the completed diet form could result in reduced meal options being offered.</w:t>
      </w:r>
      <w:r>
        <w:rPr>
          <w:rFonts w:ascii="Arial" w:hAnsi="Arial" w:cs="Arial"/>
        </w:rPr>
        <w:t xml:space="preserve"> </w:t>
      </w:r>
    </w:p>
    <w:p w14:paraId="2662AB11" w14:textId="77777777" w:rsidR="00A84B51" w:rsidRDefault="00A84B51" w:rsidP="00A84B51"/>
    <w:p w14:paraId="14E92705" w14:textId="77777777" w:rsidR="00533C55" w:rsidRPr="00106596" w:rsidRDefault="00533C55" w:rsidP="00533C55">
      <w:pPr>
        <w:spacing w:before="240" w:after="60"/>
        <w:rPr>
          <w:rFonts w:ascii="Arial" w:hAnsi="Arial" w:cs="Arial"/>
          <w:b/>
          <w:bCs/>
          <w:u w:val="single"/>
        </w:rPr>
      </w:pPr>
      <w:r w:rsidRPr="00106596">
        <w:rPr>
          <w:rFonts w:ascii="Arial" w:hAnsi="Arial" w:cs="Arial"/>
          <w:b/>
          <w:bCs/>
          <w:u w:val="single"/>
        </w:rPr>
        <w:t>Free School Meals and Clothing Grants</w:t>
      </w:r>
    </w:p>
    <w:p w14:paraId="4F8AB85E" w14:textId="77777777" w:rsidR="00533C55" w:rsidRPr="00657A16" w:rsidRDefault="00533C55" w:rsidP="00533C55">
      <w:pPr>
        <w:rPr>
          <w:rFonts w:ascii="Arial" w:hAnsi="Arial" w:cs="Arial"/>
          <w:strike/>
          <w:color w:val="FF0000"/>
        </w:rPr>
      </w:pPr>
    </w:p>
    <w:p w14:paraId="17CFC7EA" w14:textId="77777777" w:rsidR="00533C55" w:rsidRPr="00D31A99" w:rsidRDefault="00533C55" w:rsidP="00533C55">
      <w:pPr>
        <w:pStyle w:val="NormalWeb"/>
        <w:shd w:val="clear" w:color="auto" w:fill="FFFFFF"/>
        <w:rPr>
          <w:rFonts w:ascii="Arial" w:hAnsi="Arial" w:cs="Arial"/>
          <w:color w:val="333333"/>
        </w:rPr>
      </w:pPr>
      <w:r w:rsidRPr="00D31A99">
        <w:rPr>
          <w:rFonts w:ascii="Arial" w:hAnsi="Arial" w:cs="Arial"/>
          <w:color w:val="333333"/>
        </w:rPr>
        <w:t xml:space="preserve">Falkirk Council provide Free School Meals, and financial support towards the cost of School Clothing and Footwear for families that meet certain eligibility criteria. </w:t>
      </w:r>
    </w:p>
    <w:p w14:paraId="193526B7" w14:textId="77777777" w:rsidR="00533C55" w:rsidRPr="00D31A99" w:rsidRDefault="00533C55" w:rsidP="00533C55">
      <w:pPr>
        <w:pStyle w:val="NormalWeb"/>
        <w:shd w:val="clear" w:color="auto" w:fill="FFFFFF"/>
        <w:rPr>
          <w:rFonts w:ascii="Arial" w:hAnsi="Arial" w:cs="Arial"/>
          <w:color w:val="333333"/>
        </w:rPr>
      </w:pPr>
    </w:p>
    <w:p w14:paraId="271AF1A1" w14:textId="77777777" w:rsidR="00533C55" w:rsidRPr="00106596" w:rsidRDefault="00533C55" w:rsidP="00533C55">
      <w:pPr>
        <w:rPr>
          <w:rFonts w:ascii="Arial" w:hAnsi="Arial" w:cs="Arial"/>
          <w:u w:val="single"/>
        </w:rPr>
      </w:pPr>
      <w:r w:rsidRPr="00106596">
        <w:rPr>
          <w:rFonts w:ascii="Arial" w:hAnsi="Arial" w:cs="Arial"/>
          <w:b/>
          <w:bCs/>
          <w:u w:val="single"/>
        </w:rPr>
        <w:t>Do I qualify for an award?</w:t>
      </w:r>
    </w:p>
    <w:p w14:paraId="4FB47B57" w14:textId="77777777" w:rsidR="00533C55" w:rsidRPr="00D31A99" w:rsidRDefault="00533C55" w:rsidP="00533C55">
      <w:pPr>
        <w:widowControl/>
        <w:numPr>
          <w:ilvl w:val="0"/>
          <w:numId w:val="23"/>
        </w:numPr>
        <w:shd w:val="clear" w:color="auto" w:fill="FFFFFF"/>
        <w:autoSpaceDE/>
        <w:autoSpaceDN/>
        <w:adjustRightInd/>
        <w:rPr>
          <w:rFonts w:ascii="Arial" w:hAnsi="Arial" w:cs="Arial"/>
          <w:color w:val="000000"/>
        </w:rPr>
      </w:pPr>
      <w:r w:rsidRPr="00D31A99">
        <w:rPr>
          <w:rFonts w:ascii="Arial" w:hAnsi="Arial" w:cs="Arial"/>
          <w:color w:val="333333"/>
        </w:rPr>
        <w:t>To be eligible, you should normally be resident in the Falkirk Council area and your child(ren) must attend any </w:t>
      </w:r>
      <w:hyperlink r:id="rId24" w:history="1">
        <w:r w:rsidRPr="00D31A99">
          <w:rPr>
            <w:rStyle w:val="Hyperlink"/>
            <w:rFonts w:ascii="Arial" w:eastAsiaTheme="majorEastAsia" w:hAnsi="Arial" w:cs="Arial"/>
            <w:color w:val="005B9C"/>
          </w:rPr>
          <w:t>primary, special or secondary school</w:t>
        </w:r>
      </w:hyperlink>
      <w:r w:rsidRPr="00D31A99">
        <w:rPr>
          <w:rFonts w:ascii="Arial" w:hAnsi="Arial" w:cs="Arial"/>
          <w:color w:val="333333"/>
        </w:rPr>
        <w:t> managed by Falkirk Council. </w:t>
      </w:r>
    </w:p>
    <w:p w14:paraId="59EC87E1" w14:textId="77777777" w:rsidR="00533C55" w:rsidRPr="00D31A99" w:rsidRDefault="00533C55" w:rsidP="00533C55">
      <w:pPr>
        <w:pStyle w:val="NormalWeb"/>
        <w:shd w:val="clear" w:color="auto" w:fill="FFFFFF"/>
        <w:rPr>
          <w:rFonts w:ascii="Arial" w:hAnsi="Arial" w:cs="Arial"/>
          <w:color w:val="000000"/>
        </w:rPr>
      </w:pPr>
    </w:p>
    <w:p w14:paraId="6225A352" w14:textId="77777777" w:rsidR="00533C55" w:rsidRPr="00106596" w:rsidRDefault="00533C55" w:rsidP="00533C55">
      <w:pPr>
        <w:rPr>
          <w:rFonts w:ascii="Arial" w:hAnsi="Arial" w:cs="Arial"/>
          <w:u w:val="single"/>
        </w:rPr>
      </w:pPr>
      <w:r w:rsidRPr="00106596">
        <w:rPr>
          <w:rFonts w:ascii="Arial" w:hAnsi="Arial" w:cs="Arial"/>
          <w:b/>
          <w:bCs/>
          <w:u w:val="single"/>
        </w:rPr>
        <w:t>What is the Current Value of Clothing Grants?</w:t>
      </w:r>
    </w:p>
    <w:p w14:paraId="58F75FCC" w14:textId="77777777" w:rsidR="00533C55" w:rsidRPr="00CD30EA" w:rsidRDefault="00533C55" w:rsidP="00533C55">
      <w:pPr>
        <w:widowControl/>
        <w:numPr>
          <w:ilvl w:val="0"/>
          <w:numId w:val="24"/>
        </w:numPr>
        <w:shd w:val="clear" w:color="auto" w:fill="FFFFFF"/>
        <w:autoSpaceDE/>
        <w:autoSpaceDN/>
        <w:adjustRightInd/>
        <w:rPr>
          <w:rFonts w:ascii="Arial" w:hAnsi="Arial" w:cs="Arial"/>
        </w:rPr>
      </w:pPr>
      <w:r w:rsidRPr="00CD30EA">
        <w:rPr>
          <w:rFonts w:ascii="Arial" w:hAnsi="Arial" w:cs="Arial"/>
          <w:color w:val="333333"/>
        </w:rPr>
        <w:t>For</w:t>
      </w:r>
      <w:r w:rsidRPr="00CD30EA">
        <w:rPr>
          <w:rFonts w:ascii="Arial" w:hAnsi="Arial" w:cs="Arial"/>
        </w:rPr>
        <w:t xml:space="preserve"> 2024/25</w:t>
      </w:r>
      <w:r w:rsidRPr="00CD30EA">
        <w:rPr>
          <w:rFonts w:ascii="Arial" w:hAnsi="Arial" w:cs="Arial"/>
          <w:color w:val="333333"/>
        </w:rPr>
        <w:t xml:space="preserve"> the Clothing Grant is £125.00 per child/per year for primary school aged children and £155.00 per child/per year for secondary school aged children</w:t>
      </w:r>
      <w:r w:rsidRPr="00CD30EA">
        <w:rPr>
          <w:rFonts w:ascii="Arial" w:hAnsi="Arial" w:cs="Arial"/>
          <w:color w:val="000000"/>
        </w:rPr>
        <w:t>.</w:t>
      </w:r>
    </w:p>
    <w:p w14:paraId="2522FB3D" w14:textId="77777777" w:rsidR="00533C55" w:rsidRPr="00D31A99" w:rsidRDefault="00533C55" w:rsidP="00533C55">
      <w:pPr>
        <w:rPr>
          <w:rFonts w:ascii="Arial" w:eastAsia="Calibri" w:hAnsi="Arial" w:cs="Arial"/>
        </w:rPr>
      </w:pPr>
      <w:r w:rsidRPr="00D31A99">
        <w:rPr>
          <w:rFonts w:ascii="Arial" w:hAnsi="Arial" w:cs="Arial"/>
          <w:b/>
          <w:bCs/>
        </w:rPr>
        <w:t> </w:t>
      </w:r>
    </w:p>
    <w:p w14:paraId="4A0D1CBD" w14:textId="77777777" w:rsidR="00533C55" w:rsidRPr="00106596" w:rsidRDefault="00533C55" w:rsidP="00533C55">
      <w:pPr>
        <w:rPr>
          <w:rFonts w:ascii="Arial" w:hAnsi="Arial" w:cs="Arial"/>
          <w:u w:val="single"/>
        </w:rPr>
      </w:pPr>
      <w:r w:rsidRPr="00106596">
        <w:rPr>
          <w:rFonts w:ascii="Arial" w:hAnsi="Arial" w:cs="Arial"/>
          <w:b/>
          <w:bCs/>
          <w:u w:val="single"/>
        </w:rPr>
        <w:t xml:space="preserve">Do I Need to Apply if My Children are in Primary 1 to Primary 5 and </w:t>
      </w:r>
      <w:r w:rsidRPr="00106596">
        <w:rPr>
          <w:rFonts w:ascii="Arial" w:hAnsi="Arial" w:cs="Arial"/>
          <w:b/>
          <w:bCs/>
          <w:highlight w:val="yellow"/>
          <w:u w:val="single"/>
        </w:rPr>
        <w:t>r</w:t>
      </w:r>
      <w:r w:rsidRPr="00106596">
        <w:rPr>
          <w:rFonts w:ascii="Arial" w:hAnsi="Arial" w:cs="Arial"/>
          <w:b/>
          <w:bCs/>
          <w:u w:val="single"/>
        </w:rPr>
        <w:t>eceive Universal Free School Meals?</w:t>
      </w:r>
    </w:p>
    <w:p w14:paraId="741466BC" w14:textId="77777777" w:rsidR="00533C55" w:rsidRPr="006C6246" w:rsidRDefault="00533C55" w:rsidP="00533C55">
      <w:pPr>
        <w:widowControl/>
        <w:numPr>
          <w:ilvl w:val="0"/>
          <w:numId w:val="25"/>
        </w:numPr>
        <w:shd w:val="clear" w:color="auto" w:fill="FFFFFF"/>
        <w:autoSpaceDE/>
        <w:autoSpaceDN/>
        <w:adjustRightInd/>
        <w:rPr>
          <w:rFonts w:ascii="Arial" w:hAnsi="Arial" w:cs="Arial"/>
          <w:color w:val="333333"/>
        </w:rPr>
      </w:pPr>
      <w:r w:rsidRPr="006C6246">
        <w:rPr>
          <w:rFonts w:ascii="Arial" w:hAnsi="Arial" w:cs="Arial"/>
          <w:color w:val="333333"/>
        </w:rPr>
        <w:t xml:space="preserve">Free School Meals –Families who meet the eligibility criteria for free school meals should apply for free school meals regardless of the universal provision. This informs </w:t>
      </w:r>
      <w:r>
        <w:rPr>
          <w:rFonts w:ascii="Arial" w:hAnsi="Arial" w:cs="Arial"/>
          <w:color w:val="333333"/>
        </w:rPr>
        <w:t>your</w:t>
      </w:r>
      <w:r w:rsidRPr="006C6246">
        <w:rPr>
          <w:rFonts w:ascii="Arial" w:hAnsi="Arial" w:cs="Arial"/>
          <w:color w:val="333333"/>
        </w:rPr>
        <w:t xml:space="preserve"> eligibility for other benefits and signposting to additional </w:t>
      </w:r>
      <w:r>
        <w:rPr>
          <w:rFonts w:ascii="Arial" w:hAnsi="Arial" w:cs="Arial"/>
          <w:color w:val="333333"/>
        </w:rPr>
        <w:t xml:space="preserve">household </w:t>
      </w:r>
      <w:r w:rsidRPr="006C6246">
        <w:rPr>
          <w:rFonts w:ascii="Arial" w:hAnsi="Arial" w:cs="Arial"/>
          <w:color w:val="333333"/>
        </w:rPr>
        <w:t xml:space="preserve">support if needed. However, you do not need to apply for Free School Meals to access universal free school meal provision if your child is in Primary 1-5. </w:t>
      </w:r>
    </w:p>
    <w:p w14:paraId="4DB61F99" w14:textId="77777777" w:rsidR="00533C55" w:rsidRPr="00D31A99" w:rsidRDefault="00533C55" w:rsidP="00533C55">
      <w:pPr>
        <w:widowControl/>
        <w:numPr>
          <w:ilvl w:val="0"/>
          <w:numId w:val="25"/>
        </w:numPr>
        <w:shd w:val="clear" w:color="auto" w:fill="FFFFFF"/>
        <w:autoSpaceDE/>
        <w:autoSpaceDN/>
        <w:adjustRightInd/>
        <w:rPr>
          <w:rFonts w:ascii="Arial" w:hAnsi="Arial" w:cs="Arial"/>
          <w:color w:val="333333"/>
        </w:rPr>
      </w:pPr>
      <w:r w:rsidRPr="00D31A99">
        <w:rPr>
          <w:rFonts w:ascii="Arial" w:hAnsi="Arial" w:cs="Arial"/>
          <w:color w:val="333333"/>
        </w:rPr>
        <w:lastRenderedPageBreak/>
        <w:t>Clothing Grants – Yes</w:t>
      </w:r>
      <w:r w:rsidRPr="00D31A99">
        <w:rPr>
          <w:rFonts w:ascii="Arial" w:hAnsi="Arial" w:cs="Arial"/>
          <w:color w:val="000000"/>
        </w:rPr>
        <w:t>,</w:t>
      </w:r>
      <w:r w:rsidRPr="00D31A99">
        <w:rPr>
          <w:rFonts w:ascii="Arial" w:hAnsi="Arial" w:cs="Arial"/>
          <w:color w:val="333333"/>
        </w:rPr>
        <w:t xml:space="preserve"> you still need to apply for Clothing Grant for these pupils.</w:t>
      </w:r>
    </w:p>
    <w:p w14:paraId="5EE72099" w14:textId="77777777" w:rsidR="00533C55" w:rsidRPr="00D31A99" w:rsidRDefault="00533C55" w:rsidP="00533C55">
      <w:pPr>
        <w:shd w:val="clear" w:color="auto" w:fill="FFFFFF"/>
        <w:rPr>
          <w:rFonts w:ascii="Arial" w:eastAsia="Calibri" w:hAnsi="Arial" w:cs="Arial"/>
          <w:color w:val="333333"/>
        </w:rPr>
      </w:pPr>
    </w:p>
    <w:p w14:paraId="63DA7CA0" w14:textId="77777777" w:rsidR="00533C55" w:rsidRPr="00106596" w:rsidRDefault="00533C55" w:rsidP="00533C55">
      <w:pPr>
        <w:shd w:val="clear" w:color="auto" w:fill="FFFFFF"/>
        <w:rPr>
          <w:rFonts w:ascii="Arial" w:hAnsi="Arial" w:cs="Arial"/>
          <w:color w:val="333333"/>
          <w:u w:val="single"/>
        </w:rPr>
      </w:pPr>
      <w:r w:rsidRPr="00106596">
        <w:rPr>
          <w:rFonts w:ascii="Arial" w:hAnsi="Arial" w:cs="Arial"/>
          <w:b/>
          <w:bCs/>
          <w:color w:val="000000"/>
          <w:u w:val="single"/>
        </w:rPr>
        <w:t>How is Eligibility Assessed?</w:t>
      </w:r>
    </w:p>
    <w:p w14:paraId="4FEBE74E" w14:textId="77777777" w:rsidR="00533C55" w:rsidRPr="00D31A99" w:rsidRDefault="00533C55" w:rsidP="00533C55">
      <w:pPr>
        <w:widowControl/>
        <w:numPr>
          <w:ilvl w:val="0"/>
          <w:numId w:val="25"/>
        </w:numPr>
        <w:shd w:val="clear" w:color="auto" w:fill="FFFFFF"/>
        <w:autoSpaceDE/>
        <w:autoSpaceDN/>
        <w:adjustRightInd/>
        <w:rPr>
          <w:rFonts w:ascii="Arial" w:hAnsi="Arial" w:cs="Arial"/>
          <w:color w:val="333333"/>
        </w:rPr>
      </w:pPr>
      <w:r w:rsidRPr="00D31A99">
        <w:rPr>
          <w:rFonts w:ascii="Arial" w:hAnsi="Arial" w:cs="Arial"/>
          <w:color w:val="000000"/>
        </w:rPr>
        <w:t xml:space="preserve">Assessment of eligibility is generally based on your household income/circumstances. </w:t>
      </w:r>
    </w:p>
    <w:p w14:paraId="28158BBB" w14:textId="77777777" w:rsidR="00533C55" w:rsidRPr="00D31A99" w:rsidRDefault="00533C55" w:rsidP="00533C55">
      <w:pPr>
        <w:widowControl/>
        <w:numPr>
          <w:ilvl w:val="0"/>
          <w:numId w:val="25"/>
        </w:numPr>
        <w:shd w:val="clear" w:color="auto" w:fill="FFFFFF"/>
        <w:autoSpaceDE/>
        <w:autoSpaceDN/>
        <w:adjustRightInd/>
        <w:rPr>
          <w:rFonts w:ascii="Arial" w:hAnsi="Arial" w:cs="Arial"/>
          <w:color w:val="333333"/>
        </w:rPr>
      </w:pPr>
      <w:r w:rsidRPr="00D31A99">
        <w:rPr>
          <w:rFonts w:ascii="Arial" w:hAnsi="Arial" w:cs="Arial"/>
          <w:color w:val="000000"/>
        </w:rPr>
        <w:t xml:space="preserve">There are different qualifying thresholds for Free School Meals and Clothing Grant awards. </w:t>
      </w:r>
    </w:p>
    <w:p w14:paraId="5D9E4A17" w14:textId="77777777" w:rsidR="00533C55" w:rsidRPr="00D31A99" w:rsidRDefault="00533C55" w:rsidP="00533C55">
      <w:pPr>
        <w:widowControl/>
        <w:numPr>
          <w:ilvl w:val="0"/>
          <w:numId w:val="25"/>
        </w:numPr>
        <w:shd w:val="clear" w:color="auto" w:fill="FFFFFF"/>
        <w:autoSpaceDE/>
        <w:autoSpaceDN/>
        <w:adjustRightInd/>
        <w:rPr>
          <w:rFonts w:ascii="Arial" w:hAnsi="Arial" w:cs="Arial"/>
          <w:color w:val="333333"/>
        </w:rPr>
      </w:pPr>
      <w:r w:rsidRPr="00D31A99">
        <w:rPr>
          <w:rFonts w:ascii="Arial" w:hAnsi="Arial" w:cs="Arial"/>
          <w:color w:val="000000"/>
        </w:rPr>
        <w:t xml:space="preserve">The qualifying criteria can be found on our website here: </w:t>
      </w:r>
      <w:hyperlink r:id="rId25" w:history="1">
        <w:r w:rsidRPr="00D31A99">
          <w:rPr>
            <w:rStyle w:val="Hyperlink"/>
            <w:rFonts w:ascii="Arial" w:eastAsiaTheme="majorEastAsia" w:hAnsi="Arial" w:cs="Arial"/>
          </w:rPr>
          <w:t>www.falkirk.gov.uk/fsm</w:t>
        </w:r>
      </w:hyperlink>
      <w:r w:rsidRPr="00D31A99">
        <w:rPr>
          <w:rFonts w:ascii="Arial" w:hAnsi="Arial" w:cs="Arial"/>
          <w:color w:val="000000"/>
        </w:rPr>
        <w:t>.</w:t>
      </w:r>
    </w:p>
    <w:p w14:paraId="1C8D474C" w14:textId="77777777" w:rsidR="00533C55" w:rsidRPr="00D31A99" w:rsidRDefault="00533C55" w:rsidP="00533C55">
      <w:pPr>
        <w:rPr>
          <w:rFonts w:ascii="Arial" w:eastAsia="Calibri" w:hAnsi="Arial" w:cs="Arial"/>
        </w:rPr>
      </w:pPr>
      <w:r w:rsidRPr="00D31A99">
        <w:rPr>
          <w:rFonts w:ascii="Arial" w:hAnsi="Arial" w:cs="Arial"/>
        </w:rPr>
        <w:t> </w:t>
      </w:r>
    </w:p>
    <w:p w14:paraId="72F4FA82" w14:textId="77777777" w:rsidR="00533C55" w:rsidRPr="00106596" w:rsidRDefault="00533C55" w:rsidP="00533C55">
      <w:pPr>
        <w:rPr>
          <w:rFonts w:ascii="Arial" w:hAnsi="Arial" w:cs="Arial"/>
          <w:u w:val="single"/>
        </w:rPr>
      </w:pPr>
      <w:r w:rsidRPr="00106596">
        <w:rPr>
          <w:rFonts w:ascii="Arial" w:hAnsi="Arial" w:cs="Arial"/>
          <w:b/>
          <w:bCs/>
          <w:u w:val="single"/>
        </w:rPr>
        <w:t>Will I need to submit an application form?</w:t>
      </w:r>
    </w:p>
    <w:p w14:paraId="3B3B4D81" w14:textId="77777777" w:rsidR="00533C55" w:rsidRPr="00CD30EA" w:rsidRDefault="00533C55" w:rsidP="00533C55">
      <w:pPr>
        <w:pStyle w:val="ListParagraph"/>
        <w:widowControl/>
        <w:numPr>
          <w:ilvl w:val="0"/>
          <w:numId w:val="26"/>
        </w:numPr>
        <w:autoSpaceDE/>
        <w:autoSpaceDN/>
        <w:adjustRightInd/>
        <w:contextualSpacing/>
        <w:rPr>
          <w:rFonts w:ascii="Arial" w:hAnsi="Arial" w:cs="Arial"/>
          <w:color w:val="0563C1"/>
        </w:rPr>
      </w:pPr>
      <w:r w:rsidRPr="00CD30EA">
        <w:rPr>
          <w:rFonts w:ascii="Arial" w:hAnsi="Arial" w:cs="Arial"/>
        </w:rPr>
        <w:t xml:space="preserve">No - If you received an award during the 2023/2024 school year and you have already been contacted to advise you do not need to re-apply. </w:t>
      </w:r>
    </w:p>
    <w:p w14:paraId="6D192680" w14:textId="77777777" w:rsidR="00533C55" w:rsidRPr="00CD30EA" w:rsidRDefault="00533C55" w:rsidP="00533C55">
      <w:pPr>
        <w:pStyle w:val="ListParagraph"/>
        <w:widowControl/>
        <w:numPr>
          <w:ilvl w:val="0"/>
          <w:numId w:val="26"/>
        </w:numPr>
        <w:autoSpaceDE/>
        <w:autoSpaceDN/>
        <w:adjustRightInd/>
        <w:contextualSpacing/>
        <w:rPr>
          <w:rFonts w:ascii="Arial" w:hAnsi="Arial" w:cs="Arial"/>
          <w:color w:val="0563C1"/>
        </w:rPr>
      </w:pPr>
      <w:r w:rsidRPr="00CD30EA">
        <w:rPr>
          <w:rFonts w:ascii="Arial" w:hAnsi="Arial" w:cs="Arial"/>
        </w:rPr>
        <w:t>Yes - If you have never applied before or if you did not receive an award during the 2023/2024 school year.</w:t>
      </w:r>
    </w:p>
    <w:p w14:paraId="78E6F821" w14:textId="77777777" w:rsidR="00533C55" w:rsidRPr="00D31A99" w:rsidRDefault="00533C55" w:rsidP="00533C55">
      <w:pPr>
        <w:rPr>
          <w:rFonts w:ascii="Arial" w:eastAsia="Calibri" w:hAnsi="Arial" w:cs="Arial"/>
        </w:rPr>
      </w:pPr>
    </w:p>
    <w:p w14:paraId="4FC9FF1A" w14:textId="77777777" w:rsidR="00533C55" w:rsidRPr="00106596" w:rsidRDefault="00533C55" w:rsidP="00533C55">
      <w:pPr>
        <w:rPr>
          <w:rFonts w:ascii="Arial" w:hAnsi="Arial" w:cs="Arial"/>
          <w:b/>
          <w:bCs/>
          <w:u w:val="single"/>
        </w:rPr>
      </w:pPr>
      <w:r w:rsidRPr="00106596">
        <w:rPr>
          <w:rFonts w:ascii="Arial" w:hAnsi="Arial" w:cs="Arial"/>
          <w:b/>
          <w:bCs/>
          <w:u w:val="single"/>
        </w:rPr>
        <w:t>How Do I Apply?</w:t>
      </w:r>
    </w:p>
    <w:p w14:paraId="134C5EB1" w14:textId="77777777" w:rsidR="00533C55" w:rsidRPr="00D31A99" w:rsidRDefault="00533C55" w:rsidP="00533C55">
      <w:pPr>
        <w:pStyle w:val="ListParagraph"/>
        <w:widowControl/>
        <w:numPr>
          <w:ilvl w:val="0"/>
          <w:numId w:val="27"/>
        </w:numPr>
        <w:autoSpaceDE/>
        <w:autoSpaceDN/>
        <w:adjustRightInd/>
        <w:spacing w:after="200" w:line="276" w:lineRule="auto"/>
        <w:contextualSpacing/>
        <w:rPr>
          <w:rFonts w:ascii="Arial" w:hAnsi="Arial" w:cs="Arial"/>
          <w:color w:val="0563C1"/>
        </w:rPr>
      </w:pPr>
      <w:r w:rsidRPr="00D31A99">
        <w:rPr>
          <w:rFonts w:ascii="Arial" w:hAnsi="Arial" w:cs="Arial"/>
        </w:rPr>
        <w:t xml:space="preserve">You should apply online: </w:t>
      </w:r>
      <w:hyperlink r:id="rId26" w:history="1">
        <w:r w:rsidRPr="00D31A99">
          <w:rPr>
            <w:rStyle w:val="Hyperlink"/>
            <w:rFonts w:ascii="Arial" w:eastAsiaTheme="majorEastAsia" w:hAnsi="Arial" w:cs="Arial"/>
          </w:rPr>
          <w:t>www.falkirk.gov.uk/fsm</w:t>
        </w:r>
      </w:hyperlink>
    </w:p>
    <w:p w14:paraId="73D96265" w14:textId="77777777" w:rsidR="00533C55" w:rsidRPr="00106596" w:rsidRDefault="00533C55" w:rsidP="00533C55">
      <w:pPr>
        <w:rPr>
          <w:rFonts w:ascii="Arial" w:eastAsia="Calibri" w:hAnsi="Arial" w:cs="Arial"/>
          <w:u w:val="single"/>
        </w:rPr>
      </w:pPr>
      <w:r w:rsidRPr="00106596">
        <w:rPr>
          <w:rFonts w:ascii="Arial" w:hAnsi="Arial" w:cs="Arial"/>
          <w:u w:val="single"/>
        </w:rPr>
        <w:t> </w:t>
      </w:r>
      <w:r w:rsidRPr="00106596">
        <w:rPr>
          <w:rFonts w:ascii="Arial" w:hAnsi="Arial" w:cs="Arial"/>
          <w:b/>
          <w:bCs/>
          <w:u w:val="single"/>
        </w:rPr>
        <w:t>When will I receive my award?</w:t>
      </w:r>
    </w:p>
    <w:p w14:paraId="75A0C26F" w14:textId="77777777" w:rsidR="00533C55" w:rsidRPr="00D31A99" w:rsidRDefault="00533C55" w:rsidP="00533C55">
      <w:pPr>
        <w:pStyle w:val="ListParagraph"/>
        <w:widowControl/>
        <w:numPr>
          <w:ilvl w:val="0"/>
          <w:numId w:val="26"/>
        </w:numPr>
        <w:autoSpaceDE/>
        <w:autoSpaceDN/>
        <w:adjustRightInd/>
        <w:contextualSpacing/>
        <w:rPr>
          <w:rFonts w:ascii="Arial" w:hAnsi="Arial" w:cs="Arial"/>
        </w:rPr>
      </w:pPr>
      <w:r w:rsidRPr="00D31A99">
        <w:rPr>
          <w:rFonts w:ascii="Arial" w:hAnsi="Arial" w:cs="Arial"/>
        </w:rPr>
        <w:t>We aim to assess applications within 28 days of receiving them. Please make sure that you provide all of the necessary evidence with your application form in order for us to complete our assessment, otherwise any entitlement and awards may be delayed.</w:t>
      </w:r>
    </w:p>
    <w:p w14:paraId="3350255F" w14:textId="77777777" w:rsidR="00533C55" w:rsidRPr="00D31A99" w:rsidRDefault="00533C55" w:rsidP="00533C55">
      <w:pPr>
        <w:rPr>
          <w:rFonts w:ascii="Arial" w:eastAsia="Calibri" w:hAnsi="Arial" w:cs="Arial"/>
        </w:rPr>
      </w:pPr>
      <w:r w:rsidRPr="00D31A99">
        <w:rPr>
          <w:rFonts w:ascii="Arial" w:hAnsi="Arial" w:cs="Arial"/>
        </w:rPr>
        <w:t> </w:t>
      </w:r>
    </w:p>
    <w:p w14:paraId="24B66988" w14:textId="77777777" w:rsidR="00533C55" w:rsidRPr="00106596" w:rsidRDefault="00533C55" w:rsidP="00533C55">
      <w:pPr>
        <w:rPr>
          <w:rFonts w:ascii="Arial" w:hAnsi="Arial" w:cs="Arial"/>
          <w:u w:val="single"/>
        </w:rPr>
      </w:pPr>
      <w:r w:rsidRPr="00106596">
        <w:rPr>
          <w:rFonts w:ascii="Arial" w:hAnsi="Arial" w:cs="Arial"/>
          <w:b/>
          <w:bCs/>
          <w:u w:val="single"/>
        </w:rPr>
        <w:t>Further Information</w:t>
      </w:r>
    </w:p>
    <w:p w14:paraId="04FB4CD8" w14:textId="77777777" w:rsidR="00533C55" w:rsidRPr="00D31A99" w:rsidRDefault="00533C55" w:rsidP="00533C55">
      <w:pPr>
        <w:pStyle w:val="ListParagraph"/>
        <w:widowControl/>
        <w:numPr>
          <w:ilvl w:val="0"/>
          <w:numId w:val="26"/>
        </w:numPr>
        <w:autoSpaceDE/>
        <w:autoSpaceDN/>
        <w:adjustRightInd/>
        <w:contextualSpacing/>
        <w:rPr>
          <w:rFonts w:ascii="Arial" w:hAnsi="Arial" w:cs="Arial"/>
        </w:rPr>
      </w:pPr>
      <w:r w:rsidRPr="00D31A99">
        <w:rPr>
          <w:rFonts w:ascii="Arial" w:hAnsi="Arial" w:cs="Arial"/>
        </w:rPr>
        <w:t xml:space="preserve">More information regarding Free School Meals and Clothing Grant can be found on our website and FAQ’s at </w:t>
      </w:r>
      <w:hyperlink r:id="rId27" w:history="1">
        <w:r w:rsidRPr="00D31A99">
          <w:rPr>
            <w:rStyle w:val="Hyperlink"/>
            <w:rFonts w:ascii="Arial" w:eastAsiaTheme="majorEastAsia" w:hAnsi="Arial" w:cs="Arial"/>
          </w:rPr>
          <w:t>www.falkirk.gov.uk/fsm</w:t>
        </w:r>
      </w:hyperlink>
      <w:r w:rsidRPr="00D31A99">
        <w:rPr>
          <w:rFonts w:ascii="Arial" w:hAnsi="Arial" w:cs="Arial"/>
        </w:rPr>
        <w:t>.</w:t>
      </w:r>
    </w:p>
    <w:p w14:paraId="37BFA40E" w14:textId="77777777" w:rsidR="00533C55" w:rsidRPr="00D31A99" w:rsidRDefault="00533C55" w:rsidP="00533C55">
      <w:pPr>
        <w:rPr>
          <w:rFonts w:ascii="Arial" w:eastAsia="Calibri" w:hAnsi="Arial" w:cs="Arial"/>
        </w:rPr>
      </w:pPr>
      <w:r w:rsidRPr="00D31A99">
        <w:rPr>
          <w:rFonts w:ascii="Arial" w:hAnsi="Arial" w:cs="Arial"/>
          <w:b/>
          <w:bCs/>
        </w:rPr>
        <w:t> </w:t>
      </w:r>
    </w:p>
    <w:p w14:paraId="4E057FA8" w14:textId="77777777" w:rsidR="00533C55" w:rsidRPr="00106596" w:rsidRDefault="00533C55" w:rsidP="00533C55">
      <w:pPr>
        <w:rPr>
          <w:rFonts w:ascii="Arial" w:hAnsi="Arial" w:cs="Arial"/>
          <w:u w:val="single"/>
        </w:rPr>
      </w:pPr>
      <w:r w:rsidRPr="00106596">
        <w:rPr>
          <w:rFonts w:ascii="Arial" w:hAnsi="Arial" w:cs="Arial"/>
          <w:b/>
          <w:bCs/>
          <w:u w:val="single"/>
        </w:rPr>
        <w:t>Other Support</w:t>
      </w:r>
    </w:p>
    <w:p w14:paraId="43FF3050" w14:textId="77777777" w:rsidR="00533C55" w:rsidRPr="00D31A99" w:rsidRDefault="00533C55" w:rsidP="00533C55">
      <w:pPr>
        <w:rPr>
          <w:rFonts w:ascii="Arial" w:eastAsia="Calibri" w:hAnsi="Arial" w:cs="Arial"/>
        </w:rPr>
      </w:pPr>
      <w:r w:rsidRPr="00D31A99">
        <w:rPr>
          <w:rFonts w:ascii="Arial" w:hAnsi="Arial" w:cs="Arial"/>
          <w:b/>
          <w:bCs/>
        </w:rPr>
        <w:t> </w:t>
      </w:r>
    </w:p>
    <w:p w14:paraId="2FED5690" w14:textId="77777777" w:rsidR="00533C55" w:rsidRPr="00D31A99" w:rsidRDefault="00533C55" w:rsidP="00533C55">
      <w:pPr>
        <w:rPr>
          <w:rFonts w:ascii="Arial" w:hAnsi="Arial" w:cs="Arial"/>
        </w:rPr>
      </w:pPr>
      <w:r w:rsidRPr="00D31A99">
        <w:rPr>
          <w:rFonts w:ascii="Arial" w:hAnsi="Arial" w:cs="Arial"/>
        </w:rPr>
        <w:t xml:space="preserve">There are other sources of support which may be available to families, depending on your circumstances. </w:t>
      </w:r>
    </w:p>
    <w:p w14:paraId="3F1EA290" w14:textId="77777777" w:rsidR="00533C55" w:rsidRPr="00D31A99" w:rsidRDefault="00533C55" w:rsidP="00533C55">
      <w:pPr>
        <w:rPr>
          <w:rFonts w:ascii="Arial" w:hAnsi="Arial" w:cs="Arial"/>
        </w:rPr>
      </w:pPr>
      <w:r w:rsidRPr="00D31A99">
        <w:rPr>
          <w:rFonts w:ascii="Arial" w:hAnsi="Arial" w:cs="Arial"/>
        </w:rPr>
        <w:t> </w:t>
      </w:r>
    </w:p>
    <w:p w14:paraId="154F3665" w14:textId="77777777" w:rsidR="00533C55" w:rsidRPr="00D31A99" w:rsidRDefault="00533C55" w:rsidP="00533C55">
      <w:pPr>
        <w:widowControl/>
        <w:numPr>
          <w:ilvl w:val="0"/>
          <w:numId w:val="28"/>
        </w:numPr>
        <w:adjustRightInd/>
        <w:rPr>
          <w:rFonts w:ascii="Arial" w:hAnsi="Arial" w:cs="Arial"/>
        </w:rPr>
      </w:pPr>
      <w:hyperlink r:id="rId28" w:history="1">
        <w:r w:rsidRPr="00D31A99">
          <w:rPr>
            <w:rStyle w:val="Hyperlink"/>
            <w:rFonts w:ascii="Arial" w:eastAsiaTheme="majorEastAsia" w:hAnsi="Arial" w:cs="Arial"/>
            <w:color w:val="8E58B6"/>
          </w:rPr>
          <w:t>Best Start Grant: Pregnancy and Baby Payment</w:t>
        </w:r>
      </w:hyperlink>
      <w:r w:rsidRPr="00D31A99">
        <w:rPr>
          <w:rFonts w:ascii="Arial" w:hAnsi="Arial" w:cs="Arial"/>
        </w:rPr>
        <w:t xml:space="preserve"> – Payments for parents of new-borns, or those currently expecting.</w:t>
      </w:r>
    </w:p>
    <w:p w14:paraId="1AE6907E" w14:textId="77777777" w:rsidR="00533C55" w:rsidRPr="00D31A99" w:rsidRDefault="00533C55" w:rsidP="00533C55">
      <w:pPr>
        <w:widowControl/>
        <w:numPr>
          <w:ilvl w:val="0"/>
          <w:numId w:val="28"/>
        </w:numPr>
        <w:adjustRightInd/>
        <w:rPr>
          <w:rFonts w:ascii="Arial" w:hAnsi="Arial" w:cs="Arial"/>
        </w:rPr>
      </w:pPr>
      <w:hyperlink r:id="rId29" w:history="1">
        <w:r w:rsidRPr="00D31A99">
          <w:rPr>
            <w:rStyle w:val="Hyperlink"/>
            <w:rFonts w:ascii="Arial" w:eastAsiaTheme="majorEastAsia" w:hAnsi="Arial" w:cs="Arial"/>
          </w:rPr>
          <w:t>Best Start Foods</w:t>
        </w:r>
      </w:hyperlink>
      <w:r w:rsidRPr="00D31A99">
        <w:rPr>
          <w:rFonts w:ascii="Arial" w:hAnsi="Arial" w:cs="Arial"/>
        </w:rPr>
        <w:t xml:space="preserve"> – Payments for parents of children up to 3 years old.</w:t>
      </w:r>
    </w:p>
    <w:p w14:paraId="1A41F669" w14:textId="77777777" w:rsidR="00533C55" w:rsidRPr="00D31A99" w:rsidRDefault="00533C55" w:rsidP="00533C55">
      <w:pPr>
        <w:widowControl/>
        <w:numPr>
          <w:ilvl w:val="0"/>
          <w:numId w:val="28"/>
        </w:numPr>
        <w:adjustRightInd/>
        <w:rPr>
          <w:rFonts w:ascii="Arial" w:hAnsi="Arial" w:cs="Arial"/>
        </w:rPr>
      </w:pPr>
      <w:hyperlink r:id="rId30" w:history="1">
        <w:r w:rsidRPr="00D31A99">
          <w:rPr>
            <w:rStyle w:val="Hyperlink"/>
            <w:rFonts w:ascii="Arial" w:eastAsiaTheme="majorEastAsia" w:hAnsi="Arial" w:cs="Arial"/>
            <w:color w:val="8E58B6"/>
          </w:rPr>
          <w:t>Best Start Grant: Early Learning Payment</w:t>
        </w:r>
      </w:hyperlink>
      <w:r w:rsidRPr="00D31A99">
        <w:rPr>
          <w:rFonts w:ascii="Arial" w:hAnsi="Arial" w:cs="Arial"/>
        </w:rPr>
        <w:t xml:space="preserve"> – Payment for parents with children aged between 2 and 3 and half years old.</w:t>
      </w:r>
    </w:p>
    <w:p w14:paraId="6F96DC4E" w14:textId="77777777" w:rsidR="00533C55" w:rsidRPr="00D31A99" w:rsidRDefault="00533C55" w:rsidP="00533C55">
      <w:pPr>
        <w:widowControl/>
        <w:numPr>
          <w:ilvl w:val="0"/>
          <w:numId w:val="28"/>
        </w:numPr>
        <w:adjustRightInd/>
        <w:rPr>
          <w:rFonts w:ascii="Arial" w:hAnsi="Arial" w:cs="Arial"/>
        </w:rPr>
      </w:pPr>
      <w:hyperlink r:id="rId31" w:history="1">
        <w:r w:rsidRPr="00D31A99">
          <w:rPr>
            <w:rStyle w:val="Hyperlink"/>
            <w:rFonts w:ascii="Arial" w:eastAsiaTheme="majorEastAsia" w:hAnsi="Arial" w:cs="Arial"/>
            <w:color w:val="8E58B6"/>
          </w:rPr>
          <w:t>Best Start Grant: School Age Payment</w:t>
        </w:r>
      </w:hyperlink>
      <w:r w:rsidRPr="00D31A99">
        <w:rPr>
          <w:rFonts w:ascii="Arial" w:hAnsi="Arial" w:cs="Arial"/>
        </w:rPr>
        <w:t xml:space="preserve"> – Payment for parents of children starting Primary School.</w:t>
      </w:r>
    </w:p>
    <w:p w14:paraId="098E8517" w14:textId="77777777" w:rsidR="00533C55" w:rsidRPr="00D31A99" w:rsidRDefault="00533C55" w:rsidP="00533C55">
      <w:pPr>
        <w:widowControl/>
        <w:numPr>
          <w:ilvl w:val="0"/>
          <w:numId w:val="28"/>
        </w:numPr>
        <w:adjustRightInd/>
        <w:rPr>
          <w:rFonts w:ascii="Arial" w:hAnsi="Arial" w:cs="Arial"/>
        </w:rPr>
      </w:pPr>
      <w:hyperlink r:id="rId32" w:history="1">
        <w:r w:rsidRPr="00D31A99">
          <w:rPr>
            <w:rStyle w:val="Hyperlink"/>
            <w:rFonts w:ascii="Arial" w:eastAsiaTheme="majorEastAsia" w:hAnsi="Arial" w:cs="Arial"/>
            <w:color w:val="8E58B6"/>
          </w:rPr>
          <w:t>Education Maintenance Allowance (EMA)</w:t>
        </w:r>
      </w:hyperlink>
      <w:r w:rsidRPr="00D31A99">
        <w:rPr>
          <w:rFonts w:ascii="Arial" w:hAnsi="Arial" w:cs="Arial"/>
        </w:rPr>
        <w:t xml:space="preserve"> – Financial support for 16 -19 year olds continuing at high school. </w:t>
      </w:r>
    </w:p>
    <w:p w14:paraId="3B94746F" w14:textId="77777777" w:rsidR="00533C55" w:rsidRPr="00D31A99" w:rsidRDefault="00533C55" w:rsidP="00533C55">
      <w:pPr>
        <w:widowControl/>
        <w:numPr>
          <w:ilvl w:val="0"/>
          <w:numId w:val="28"/>
        </w:numPr>
        <w:adjustRightInd/>
        <w:rPr>
          <w:rFonts w:ascii="Arial" w:hAnsi="Arial" w:cs="Arial"/>
        </w:rPr>
      </w:pPr>
      <w:hyperlink r:id="rId33" w:history="1">
        <w:r w:rsidRPr="00D31A99">
          <w:rPr>
            <w:rStyle w:val="Hyperlink"/>
            <w:rFonts w:ascii="Arial" w:eastAsiaTheme="majorEastAsia" w:hAnsi="Arial" w:cs="Arial"/>
            <w:color w:val="8E58B6"/>
          </w:rPr>
          <w:t>Young Scot</w:t>
        </w:r>
      </w:hyperlink>
      <w:r w:rsidRPr="00D31A99">
        <w:rPr>
          <w:rFonts w:ascii="Arial" w:hAnsi="Arial" w:cs="Arial"/>
        </w:rPr>
        <w:t xml:space="preserve"> – The Young Scot National Entitlement Card is available free of charge to everyone aged 11-25 living in Scotland.   It can be used to receive discounts, for rewards, and also as proof of age.</w:t>
      </w:r>
    </w:p>
    <w:p w14:paraId="49439F30" w14:textId="77777777" w:rsidR="00533C55" w:rsidRPr="00D31A99" w:rsidRDefault="00533C55" w:rsidP="00533C55">
      <w:pPr>
        <w:pStyle w:val="ListParagraph"/>
        <w:widowControl/>
        <w:numPr>
          <w:ilvl w:val="0"/>
          <w:numId w:val="28"/>
        </w:numPr>
        <w:shd w:val="clear" w:color="auto" w:fill="FFFFFF"/>
        <w:autoSpaceDE/>
        <w:autoSpaceDN/>
        <w:adjustRightInd/>
        <w:contextualSpacing/>
        <w:rPr>
          <w:rFonts w:ascii="Arial" w:hAnsi="Arial" w:cs="Arial"/>
          <w:color w:val="333333"/>
        </w:rPr>
      </w:pPr>
      <w:hyperlink r:id="rId34" w:history="1">
        <w:r w:rsidRPr="00D31A99">
          <w:rPr>
            <w:rStyle w:val="Hyperlink"/>
            <w:rFonts w:ascii="Arial" w:eastAsiaTheme="majorEastAsia" w:hAnsi="Arial" w:cs="Arial"/>
          </w:rPr>
          <w:t>Young Persons' Free Bus Travel Scheme</w:t>
        </w:r>
      </w:hyperlink>
      <w:r w:rsidRPr="00D31A99">
        <w:rPr>
          <w:rFonts w:ascii="Arial" w:hAnsi="Arial" w:cs="Arial"/>
          <w:color w:val="000000"/>
        </w:rPr>
        <w:t xml:space="preserve"> - </w:t>
      </w:r>
      <w:r w:rsidRPr="00D31A99">
        <w:rPr>
          <w:rFonts w:ascii="Arial" w:hAnsi="Arial" w:cs="Arial"/>
          <w:color w:val="333333"/>
        </w:rPr>
        <w:t>Young people aged between 5 and 21 years old are eligible for free bus travel from 31 January 2022.</w:t>
      </w:r>
    </w:p>
    <w:p w14:paraId="423EDE9C" w14:textId="77777777" w:rsidR="00533C55" w:rsidRPr="00D31A99" w:rsidRDefault="00533C55" w:rsidP="00533C55">
      <w:pPr>
        <w:widowControl/>
        <w:numPr>
          <w:ilvl w:val="0"/>
          <w:numId w:val="28"/>
        </w:numPr>
        <w:adjustRightInd/>
        <w:rPr>
          <w:rFonts w:ascii="Arial" w:hAnsi="Arial" w:cs="Arial"/>
          <w:color w:val="000000"/>
        </w:rPr>
      </w:pPr>
      <w:hyperlink r:id="rId35" w:history="1">
        <w:r w:rsidRPr="00D31A99">
          <w:rPr>
            <w:rStyle w:val="Hyperlink"/>
            <w:rFonts w:ascii="Arial" w:eastAsiaTheme="majorEastAsia" w:hAnsi="Arial" w:cs="Arial"/>
          </w:rPr>
          <w:t>Help with Welfare Benefits</w:t>
        </w:r>
      </w:hyperlink>
      <w:r w:rsidRPr="00D31A99">
        <w:rPr>
          <w:rFonts w:ascii="Arial" w:hAnsi="Arial" w:cs="Arial"/>
          <w:color w:val="000000"/>
        </w:rPr>
        <w:t xml:space="preserve"> – Find out if you are claiming all of the support you are entitled to and speak to an adviser for further advice.</w:t>
      </w:r>
    </w:p>
    <w:p w14:paraId="00EEEF47" w14:textId="77777777" w:rsidR="00533C55" w:rsidRPr="00CD30EA" w:rsidRDefault="00533C55" w:rsidP="00533C55">
      <w:pPr>
        <w:pStyle w:val="ListParagraph"/>
        <w:widowControl/>
        <w:numPr>
          <w:ilvl w:val="0"/>
          <w:numId w:val="28"/>
        </w:numPr>
        <w:shd w:val="clear" w:color="auto" w:fill="FFFFFF"/>
        <w:adjustRightInd/>
        <w:contextualSpacing/>
        <w:rPr>
          <w:rFonts w:ascii="Arial" w:hAnsi="Arial" w:cs="Arial"/>
          <w:color w:val="000000"/>
        </w:rPr>
      </w:pPr>
      <w:hyperlink r:id="rId36" w:history="1">
        <w:r w:rsidRPr="00D31A99">
          <w:rPr>
            <w:rStyle w:val="Hyperlink"/>
            <w:rFonts w:ascii="Arial" w:eastAsiaTheme="majorEastAsia" w:hAnsi="Arial" w:cs="Arial"/>
          </w:rPr>
          <w:t>Other support for families</w:t>
        </w:r>
      </w:hyperlink>
      <w:r w:rsidRPr="00D31A99">
        <w:rPr>
          <w:rFonts w:ascii="Arial" w:hAnsi="Arial" w:cs="Arial"/>
          <w:color w:val="333333"/>
        </w:rPr>
        <w:t xml:space="preserve"> - Any family facing </w:t>
      </w:r>
      <w:r w:rsidRPr="00D31A99">
        <w:rPr>
          <w:rFonts w:ascii="Arial" w:hAnsi="Arial" w:cs="Arial"/>
          <w:color w:val="000000"/>
        </w:rPr>
        <w:t xml:space="preserve">financial </w:t>
      </w:r>
      <w:r w:rsidRPr="00D31A99">
        <w:rPr>
          <w:rFonts w:ascii="Arial" w:hAnsi="Arial" w:cs="Arial"/>
          <w:color w:val="333333"/>
        </w:rPr>
        <w:t>insecurity can also contact our Support for people team for assistance or sign posting to other support. The team can be contacted on 0808 100 3161.</w:t>
      </w:r>
    </w:p>
    <w:p w14:paraId="695E19C8" w14:textId="77777777" w:rsidR="00533C55" w:rsidRDefault="00533C55" w:rsidP="00533C55">
      <w:pPr>
        <w:pStyle w:val="ListParagraph"/>
        <w:shd w:val="clear" w:color="auto" w:fill="FFFFFF"/>
        <w:ind w:left="709" w:hanging="284"/>
        <w:rPr>
          <w:rFonts w:ascii="Arial" w:hAnsi="Arial" w:cs="Arial"/>
          <w:color w:val="333333"/>
        </w:rPr>
      </w:pPr>
    </w:p>
    <w:p w14:paraId="13151BC9" w14:textId="77777777" w:rsidR="00A84B51" w:rsidRPr="00106596" w:rsidRDefault="00A84B51" w:rsidP="00A84B51">
      <w:pPr>
        <w:rPr>
          <w:rFonts w:ascii="Arial" w:hAnsi="Arial" w:cs="Arial"/>
          <w:b/>
          <w:bCs/>
          <w:u w:val="single"/>
        </w:rPr>
      </w:pPr>
      <w:r w:rsidRPr="00106596">
        <w:rPr>
          <w:rFonts w:ascii="Arial" w:hAnsi="Arial" w:cs="Arial"/>
          <w:b/>
          <w:bCs/>
          <w:u w:val="single"/>
        </w:rPr>
        <w:t>School Holiday Support Payments</w:t>
      </w:r>
    </w:p>
    <w:p w14:paraId="2BD7B32E" w14:textId="77777777" w:rsidR="00A84B51" w:rsidRPr="00050B71" w:rsidRDefault="00A84B51" w:rsidP="00A84B51">
      <w:pPr>
        <w:rPr>
          <w:rFonts w:ascii="Arial" w:hAnsi="Arial" w:cs="Arial"/>
        </w:rPr>
      </w:pPr>
      <w:r>
        <w:rPr>
          <w:rFonts w:ascii="Arial" w:hAnsi="Arial" w:cs="Arial"/>
        </w:rPr>
        <w:lastRenderedPageBreak/>
        <w:t xml:space="preserve">A </w:t>
      </w:r>
      <w:r w:rsidRPr="00050B71">
        <w:rPr>
          <w:rFonts w:ascii="Arial" w:hAnsi="Arial" w:cs="Arial"/>
        </w:rPr>
        <w:t>payment of £2.50 per day as an alternative to free school meal provision during the school holidays. This provision will cover the summer holidays; the Christmas and Easter holidays during the 202</w:t>
      </w:r>
      <w:r>
        <w:rPr>
          <w:rFonts w:ascii="Arial" w:hAnsi="Arial" w:cs="Arial"/>
        </w:rPr>
        <w:t>4</w:t>
      </w:r>
      <w:r w:rsidRPr="00050B71">
        <w:rPr>
          <w:rFonts w:ascii="Arial" w:hAnsi="Arial" w:cs="Arial"/>
        </w:rPr>
        <w:t>-2</w:t>
      </w:r>
      <w:r>
        <w:rPr>
          <w:rFonts w:ascii="Arial" w:hAnsi="Arial" w:cs="Arial"/>
        </w:rPr>
        <w:t>5</w:t>
      </w:r>
      <w:r w:rsidRPr="00050B71">
        <w:rPr>
          <w:rFonts w:ascii="Arial" w:hAnsi="Arial" w:cs="Arial"/>
        </w:rPr>
        <w:t xml:space="preserve"> school year; and also the mid-term holidays in October and February.</w:t>
      </w:r>
    </w:p>
    <w:p w14:paraId="0D01B84B" w14:textId="77777777" w:rsidR="00A84B51" w:rsidRPr="00050B71" w:rsidRDefault="00A84B51" w:rsidP="00A84B51">
      <w:pPr>
        <w:rPr>
          <w:rFonts w:ascii="Arial" w:hAnsi="Arial" w:cs="Arial"/>
        </w:rPr>
      </w:pPr>
    </w:p>
    <w:p w14:paraId="1607BACA" w14:textId="77777777" w:rsidR="00A84B51" w:rsidRPr="00050B71" w:rsidRDefault="00A84B51" w:rsidP="00A84B51">
      <w:pPr>
        <w:rPr>
          <w:rFonts w:ascii="Arial" w:hAnsi="Arial" w:cs="Arial"/>
        </w:rPr>
      </w:pPr>
      <w:r w:rsidRPr="00050B71">
        <w:rPr>
          <w:rFonts w:ascii="Arial" w:hAnsi="Arial" w:cs="Arial"/>
        </w:rPr>
        <w:t>This payment will be made to children and young people who are awarded free school meals based on the Scottish Government eligibility criteria. To be eligible for payment, children and young people must have been approved for free school meals prior to the beginning of the relevant holiday period.</w:t>
      </w:r>
    </w:p>
    <w:p w14:paraId="41958AEF" w14:textId="77777777" w:rsidR="00A84B51" w:rsidRPr="00050B71" w:rsidRDefault="00A84B51" w:rsidP="00A84B51">
      <w:pPr>
        <w:rPr>
          <w:rFonts w:ascii="Arial" w:hAnsi="Arial" w:cs="Arial"/>
        </w:rPr>
      </w:pPr>
    </w:p>
    <w:p w14:paraId="20FFCB77" w14:textId="77777777" w:rsidR="00A84B51" w:rsidRPr="00106596" w:rsidRDefault="00A84B51" w:rsidP="00A84B51">
      <w:pPr>
        <w:rPr>
          <w:rFonts w:ascii="Arial" w:hAnsi="Arial" w:cs="Arial"/>
          <w:b/>
          <w:bCs/>
          <w:u w:val="single"/>
        </w:rPr>
      </w:pPr>
      <w:r w:rsidRPr="00106596">
        <w:rPr>
          <w:rFonts w:ascii="Arial" w:hAnsi="Arial" w:cs="Arial"/>
          <w:b/>
          <w:bCs/>
          <w:u w:val="single"/>
        </w:rPr>
        <w:t>How will the payment be made to parents and carers?</w:t>
      </w:r>
    </w:p>
    <w:p w14:paraId="102D6981" w14:textId="77777777" w:rsidR="00A84B51" w:rsidRPr="00050B71" w:rsidRDefault="00A84B51" w:rsidP="00A84B51">
      <w:pPr>
        <w:rPr>
          <w:rFonts w:ascii="Arial" w:hAnsi="Arial" w:cs="Arial"/>
        </w:rPr>
      </w:pPr>
      <w:r w:rsidRPr="00050B71">
        <w:rPr>
          <w:rFonts w:ascii="Arial" w:hAnsi="Arial" w:cs="Arial"/>
        </w:rPr>
        <w:t>We will make direct payments to your bank account, using the details we hold on your Free School Meals or Clothing Grant claim. If no bank details are held on file, payments will be issued by cheque.</w:t>
      </w:r>
    </w:p>
    <w:p w14:paraId="3935221A" w14:textId="77777777" w:rsidR="00A84B51" w:rsidRPr="00050B71" w:rsidRDefault="00A84B51" w:rsidP="00A84B51">
      <w:pPr>
        <w:rPr>
          <w:rFonts w:ascii="Arial" w:hAnsi="Arial" w:cs="Arial"/>
        </w:rPr>
      </w:pPr>
    </w:p>
    <w:p w14:paraId="466A07AD" w14:textId="77777777" w:rsidR="00A84B51" w:rsidRPr="00106596" w:rsidRDefault="00A84B51" w:rsidP="00A84B51">
      <w:pPr>
        <w:rPr>
          <w:rFonts w:ascii="Arial" w:hAnsi="Arial" w:cs="Arial"/>
          <w:b/>
          <w:bCs/>
          <w:u w:val="single"/>
        </w:rPr>
      </w:pPr>
      <w:r w:rsidRPr="00106596">
        <w:rPr>
          <w:rFonts w:ascii="Arial" w:hAnsi="Arial" w:cs="Arial"/>
          <w:b/>
          <w:bCs/>
          <w:u w:val="single"/>
        </w:rPr>
        <w:t>When will I be paid?</w:t>
      </w:r>
    </w:p>
    <w:p w14:paraId="6CB55595" w14:textId="77777777" w:rsidR="00A84B51" w:rsidRPr="00050B71" w:rsidRDefault="00A84B51" w:rsidP="00A84B51">
      <w:pPr>
        <w:rPr>
          <w:rFonts w:ascii="Arial" w:hAnsi="Arial" w:cs="Arial"/>
        </w:rPr>
      </w:pPr>
      <w:r w:rsidRPr="00050B71">
        <w:rPr>
          <w:rFonts w:ascii="Arial" w:hAnsi="Arial" w:cs="Arial"/>
        </w:rPr>
        <w:t xml:space="preserve">Payments for each eligible pupil will be made at the start of the holiday periods in Summer, October, Christmas, February and Easter </w:t>
      </w:r>
    </w:p>
    <w:p w14:paraId="03A117E3" w14:textId="77777777" w:rsidR="00A84B51" w:rsidRPr="00050B71" w:rsidRDefault="00A84B51" w:rsidP="00A84B51">
      <w:pPr>
        <w:rPr>
          <w:rFonts w:ascii="Arial" w:hAnsi="Arial" w:cs="Arial"/>
        </w:rPr>
      </w:pPr>
    </w:p>
    <w:p w14:paraId="561E2286" w14:textId="77777777" w:rsidR="00A84B51" w:rsidRPr="00106596" w:rsidRDefault="00A84B51" w:rsidP="00A84B51">
      <w:pPr>
        <w:rPr>
          <w:rFonts w:ascii="Arial" w:hAnsi="Arial" w:cs="Arial"/>
          <w:b/>
          <w:bCs/>
          <w:u w:val="single"/>
        </w:rPr>
      </w:pPr>
      <w:r w:rsidRPr="00106596">
        <w:rPr>
          <w:rFonts w:ascii="Arial" w:hAnsi="Arial" w:cs="Arial"/>
          <w:b/>
          <w:bCs/>
          <w:u w:val="single"/>
        </w:rPr>
        <w:t>Who is not eligible for this additional support?</w:t>
      </w:r>
    </w:p>
    <w:p w14:paraId="5D1F5E52" w14:textId="77777777" w:rsidR="00A84B51" w:rsidRPr="00050B71" w:rsidRDefault="00A84B51" w:rsidP="00A84B51">
      <w:pPr>
        <w:rPr>
          <w:rFonts w:ascii="Arial" w:hAnsi="Arial" w:cs="Arial"/>
        </w:rPr>
      </w:pPr>
      <w:r w:rsidRPr="00050B71">
        <w:rPr>
          <w:rFonts w:ascii="Arial" w:hAnsi="Arial" w:cs="Arial"/>
        </w:rPr>
        <w:t>Pupils not eligible for this are:</w:t>
      </w:r>
    </w:p>
    <w:p w14:paraId="1772625B" w14:textId="77777777" w:rsidR="00A84B51" w:rsidRPr="00050B71" w:rsidRDefault="00A84B51" w:rsidP="00A84B51">
      <w:pPr>
        <w:rPr>
          <w:rFonts w:ascii="Arial" w:hAnsi="Arial" w:cs="Arial"/>
        </w:rPr>
      </w:pPr>
    </w:p>
    <w:p w14:paraId="1A340C7C" w14:textId="77777777" w:rsidR="00A84B51" w:rsidRPr="00050B71" w:rsidRDefault="00A84B51" w:rsidP="00A84B51">
      <w:pPr>
        <w:widowControl/>
        <w:numPr>
          <w:ilvl w:val="0"/>
          <w:numId w:val="40"/>
        </w:numPr>
        <w:autoSpaceDE/>
        <w:autoSpaceDN/>
        <w:adjustRightInd/>
        <w:rPr>
          <w:rFonts w:ascii="Arial" w:hAnsi="Arial" w:cs="Arial"/>
        </w:rPr>
      </w:pPr>
      <w:r w:rsidRPr="00050B71">
        <w:rPr>
          <w:rFonts w:ascii="Arial" w:hAnsi="Arial" w:cs="Arial"/>
        </w:rPr>
        <w:t>Pre-school pupils in early years establishments.</w:t>
      </w:r>
    </w:p>
    <w:p w14:paraId="59CFB934" w14:textId="77777777" w:rsidR="00A84B51" w:rsidRPr="00050B71" w:rsidRDefault="00A84B51" w:rsidP="00A84B51">
      <w:pPr>
        <w:widowControl/>
        <w:numPr>
          <w:ilvl w:val="0"/>
          <w:numId w:val="40"/>
        </w:numPr>
        <w:autoSpaceDE/>
        <w:autoSpaceDN/>
        <w:adjustRightInd/>
        <w:rPr>
          <w:rFonts w:ascii="Arial" w:hAnsi="Arial" w:cs="Arial"/>
        </w:rPr>
      </w:pPr>
      <w:r w:rsidRPr="00050B71">
        <w:rPr>
          <w:rFonts w:ascii="Arial" w:hAnsi="Arial" w:cs="Arial"/>
        </w:rPr>
        <w:t>P1-P5 pupils and those pupils in special educational settings where they receive a free meal through universal and not means-tested provision.</w:t>
      </w:r>
    </w:p>
    <w:p w14:paraId="1100D6A9" w14:textId="77777777" w:rsidR="00A84B51" w:rsidRDefault="00A84B51" w:rsidP="00A84B51">
      <w:pPr>
        <w:rPr>
          <w:rFonts w:ascii="Arial" w:hAnsi="Arial" w:cs="Arial"/>
        </w:rPr>
      </w:pPr>
    </w:p>
    <w:p w14:paraId="6837D1E8" w14:textId="77777777" w:rsidR="00A84B51" w:rsidRPr="00D31A99" w:rsidRDefault="00A84B51" w:rsidP="00A84B51">
      <w:pPr>
        <w:rPr>
          <w:rFonts w:ascii="Arial" w:hAnsi="Arial" w:cs="Arial"/>
        </w:rPr>
      </w:pPr>
      <w:r w:rsidRPr="00050B71">
        <w:rPr>
          <w:rFonts w:ascii="Arial" w:hAnsi="Arial" w:cs="Arial"/>
        </w:rPr>
        <w:t>For further information please contact us</w:t>
      </w:r>
      <w:r>
        <w:rPr>
          <w:rFonts w:ascii="Arial" w:hAnsi="Arial" w:cs="Arial"/>
        </w:rPr>
        <w:t xml:space="preserve"> at </w:t>
      </w:r>
      <w:hyperlink r:id="rId37" w:history="1">
        <w:r w:rsidRPr="00497397">
          <w:rPr>
            <w:rStyle w:val="Hyperlink"/>
            <w:rFonts w:ascii="Arial" w:eastAsiaTheme="majorEastAsia" w:hAnsi="Arial" w:cs="Arial"/>
          </w:rPr>
          <w:t>fsm.payments@falkirk.gov.uk</w:t>
        </w:r>
      </w:hyperlink>
      <w:r>
        <w:rPr>
          <w:rFonts w:ascii="Arial" w:hAnsi="Arial" w:cs="Arial"/>
        </w:rPr>
        <w:t xml:space="preserve"> </w:t>
      </w:r>
    </w:p>
    <w:p w14:paraId="407C9A2E" w14:textId="77777777" w:rsidR="00A84B51" w:rsidRDefault="00A84B51" w:rsidP="00A84B51"/>
    <w:p w14:paraId="5A100731" w14:textId="77777777" w:rsidR="00533C55" w:rsidRDefault="00533C55" w:rsidP="00533C55"/>
    <w:p w14:paraId="21D882B6" w14:textId="77777777" w:rsidR="00D72C7C" w:rsidRPr="007E5788" w:rsidRDefault="00D72C7C">
      <w:pPr>
        <w:kinsoku w:val="0"/>
        <w:overflowPunct w:val="0"/>
        <w:spacing w:before="9" w:line="220" w:lineRule="exact"/>
        <w:rPr>
          <w:rFonts w:ascii="Arial" w:hAnsi="Arial" w:cs="Arial"/>
        </w:rPr>
      </w:pPr>
    </w:p>
    <w:p w14:paraId="04EEE357" w14:textId="77777777" w:rsidR="00576213" w:rsidRPr="00106596" w:rsidRDefault="00576213" w:rsidP="00CD3396">
      <w:pPr>
        <w:pStyle w:val="Heading1"/>
        <w:kinsoku w:val="0"/>
        <w:overflowPunct w:val="0"/>
        <w:ind w:left="0"/>
        <w:rPr>
          <w:b w:val="0"/>
          <w:bCs w:val="0"/>
          <w:sz w:val="24"/>
          <w:szCs w:val="24"/>
          <w:u w:val="single"/>
        </w:rPr>
      </w:pPr>
      <w:r w:rsidRPr="00106596">
        <w:rPr>
          <w:sz w:val="24"/>
          <w:szCs w:val="24"/>
          <w:u w:val="single"/>
        </w:rPr>
        <w:t>Tr</w:t>
      </w:r>
      <w:r w:rsidRPr="00106596">
        <w:rPr>
          <w:spacing w:val="4"/>
          <w:sz w:val="24"/>
          <w:szCs w:val="24"/>
          <w:u w:val="single"/>
        </w:rPr>
        <w:t>a</w:t>
      </w:r>
      <w:r w:rsidRPr="00106596">
        <w:rPr>
          <w:spacing w:val="-6"/>
          <w:sz w:val="24"/>
          <w:szCs w:val="24"/>
          <w:u w:val="single"/>
        </w:rPr>
        <w:t>v</w:t>
      </w:r>
      <w:r w:rsidRPr="00106596">
        <w:rPr>
          <w:sz w:val="24"/>
          <w:szCs w:val="24"/>
          <w:u w:val="single"/>
        </w:rPr>
        <w:t>el</w:t>
      </w:r>
      <w:r w:rsidRPr="00106596">
        <w:rPr>
          <w:spacing w:val="-10"/>
          <w:sz w:val="24"/>
          <w:szCs w:val="24"/>
          <w:u w:val="single"/>
        </w:rPr>
        <w:t xml:space="preserve"> </w:t>
      </w:r>
      <w:r w:rsidRPr="00106596">
        <w:rPr>
          <w:spacing w:val="1"/>
          <w:sz w:val="24"/>
          <w:szCs w:val="24"/>
          <w:u w:val="single"/>
        </w:rPr>
        <w:t>t</w:t>
      </w:r>
      <w:r w:rsidRPr="00106596">
        <w:rPr>
          <w:sz w:val="24"/>
          <w:szCs w:val="24"/>
          <w:u w:val="single"/>
        </w:rPr>
        <w:t>o</w:t>
      </w:r>
      <w:r w:rsidRPr="00106596">
        <w:rPr>
          <w:spacing w:val="-10"/>
          <w:sz w:val="24"/>
          <w:szCs w:val="24"/>
          <w:u w:val="single"/>
        </w:rPr>
        <w:t xml:space="preserve"> </w:t>
      </w:r>
      <w:r w:rsidRPr="00106596">
        <w:rPr>
          <w:sz w:val="24"/>
          <w:szCs w:val="24"/>
          <w:u w:val="single"/>
        </w:rPr>
        <w:t>and</w:t>
      </w:r>
      <w:r w:rsidRPr="00106596">
        <w:rPr>
          <w:spacing w:val="-10"/>
          <w:sz w:val="24"/>
          <w:szCs w:val="24"/>
          <w:u w:val="single"/>
        </w:rPr>
        <w:t xml:space="preserve"> </w:t>
      </w:r>
      <w:r w:rsidRPr="00106596">
        <w:rPr>
          <w:spacing w:val="-2"/>
          <w:sz w:val="24"/>
          <w:szCs w:val="24"/>
          <w:u w:val="single"/>
        </w:rPr>
        <w:t>f</w:t>
      </w:r>
      <w:r w:rsidRPr="00106596">
        <w:rPr>
          <w:spacing w:val="2"/>
          <w:sz w:val="24"/>
          <w:szCs w:val="24"/>
          <w:u w:val="single"/>
        </w:rPr>
        <w:t>r</w:t>
      </w:r>
      <w:r w:rsidRPr="00106596">
        <w:rPr>
          <w:sz w:val="24"/>
          <w:szCs w:val="24"/>
          <w:u w:val="single"/>
        </w:rPr>
        <w:t>om</w:t>
      </w:r>
      <w:r w:rsidRPr="00106596">
        <w:rPr>
          <w:spacing w:val="-10"/>
          <w:sz w:val="24"/>
          <w:szCs w:val="24"/>
          <w:u w:val="single"/>
        </w:rPr>
        <w:t xml:space="preserve"> </w:t>
      </w:r>
      <w:r w:rsidRPr="00106596">
        <w:rPr>
          <w:sz w:val="24"/>
          <w:szCs w:val="24"/>
          <w:u w:val="single"/>
        </w:rPr>
        <w:t>S</w:t>
      </w:r>
      <w:r w:rsidRPr="00106596">
        <w:rPr>
          <w:spacing w:val="2"/>
          <w:sz w:val="24"/>
          <w:szCs w:val="24"/>
          <w:u w:val="single"/>
        </w:rPr>
        <w:t>c</w:t>
      </w:r>
      <w:r w:rsidRPr="00106596">
        <w:rPr>
          <w:sz w:val="24"/>
          <w:szCs w:val="24"/>
          <w:u w:val="single"/>
        </w:rPr>
        <w:t>hool</w:t>
      </w:r>
    </w:p>
    <w:p w14:paraId="5B94307C" w14:textId="77777777" w:rsidR="00576213" w:rsidRPr="007E5788" w:rsidRDefault="00576213" w:rsidP="00CD3396">
      <w:pPr>
        <w:pStyle w:val="BodyText"/>
        <w:kinsoku w:val="0"/>
        <w:overflowPunct w:val="0"/>
        <w:ind w:left="0" w:right="170"/>
      </w:pPr>
      <w:r w:rsidRPr="007E5788">
        <w:t>Parents</w:t>
      </w:r>
      <w:r w:rsidRPr="007E5788">
        <w:rPr>
          <w:spacing w:val="-2"/>
        </w:rPr>
        <w:t xml:space="preserve"> </w:t>
      </w:r>
      <w:r w:rsidRPr="007E5788">
        <w:t>s</w:t>
      </w:r>
      <w:r w:rsidRPr="007E5788">
        <w:rPr>
          <w:spacing w:val="1"/>
        </w:rPr>
        <w:t>h</w:t>
      </w:r>
      <w:r w:rsidRPr="007E5788">
        <w:rPr>
          <w:spacing w:val="-2"/>
        </w:rPr>
        <w:t>o</w:t>
      </w:r>
      <w:r w:rsidRPr="007E5788">
        <w:t>uld r</w:t>
      </w:r>
      <w:r w:rsidRPr="007E5788">
        <w:rPr>
          <w:spacing w:val="-3"/>
        </w:rPr>
        <w:t>e</w:t>
      </w:r>
      <w:r w:rsidRPr="007E5788">
        <w:rPr>
          <w:spacing w:val="1"/>
        </w:rPr>
        <w:t>m</w:t>
      </w:r>
      <w:r w:rsidRPr="007E5788">
        <w:t>ind</w:t>
      </w:r>
      <w:r w:rsidRPr="007E5788">
        <w:rPr>
          <w:spacing w:val="-1"/>
        </w:rPr>
        <w:t xml:space="preserve"> </w:t>
      </w:r>
      <w:r w:rsidRPr="007E5788">
        <w:t>their</w:t>
      </w:r>
      <w:r w:rsidRPr="007E5788">
        <w:rPr>
          <w:spacing w:val="-2"/>
        </w:rPr>
        <w:t xml:space="preserve"> </w:t>
      </w:r>
      <w:r w:rsidRPr="007E5788">
        <w:t>c</w:t>
      </w:r>
      <w:r w:rsidRPr="007E5788">
        <w:rPr>
          <w:spacing w:val="1"/>
        </w:rPr>
        <w:t>h</w:t>
      </w:r>
      <w:r w:rsidRPr="007E5788">
        <w:t>i</w:t>
      </w:r>
      <w:r w:rsidRPr="007E5788">
        <w:rPr>
          <w:spacing w:val="-1"/>
        </w:rPr>
        <w:t>l</w:t>
      </w:r>
      <w:r w:rsidRPr="007E5788">
        <w:t>d(</w:t>
      </w:r>
      <w:r w:rsidRPr="007E5788">
        <w:rPr>
          <w:spacing w:val="-2"/>
        </w:rPr>
        <w:t>r</w:t>
      </w:r>
      <w:r w:rsidRPr="007E5788">
        <w:t xml:space="preserve">en) </w:t>
      </w:r>
      <w:r w:rsidRPr="007E5788">
        <w:rPr>
          <w:spacing w:val="-3"/>
        </w:rPr>
        <w:t>t</w:t>
      </w:r>
      <w:r w:rsidRPr="007E5788">
        <w:t>ha</w:t>
      </w:r>
      <w:r w:rsidRPr="007E5788">
        <w:rPr>
          <w:spacing w:val="-2"/>
        </w:rPr>
        <w:t>t</w:t>
      </w:r>
      <w:r w:rsidRPr="007E5788">
        <w:t>, in</w:t>
      </w:r>
      <w:r w:rsidRPr="007E5788">
        <w:rPr>
          <w:spacing w:val="-2"/>
        </w:rPr>
        <w:t xml:space="preserve"> </w:t>
      </w:r>
      <w:r w:rsidRPr="007E5788">
        <w:t>t</w:t>
      </w:r>
      <w:r w:rsidRPr="007E5788">
        <w:rPr>
          <w:spacing w:val="1"/>
        </w:rPr>
        <w:t>h</w:t>
      </w:r>
      <w:r w:rsidRPr="007E5788">
        <w:t>e i</w:t>
      </w:r>
      <w:r w:rsidRPr="007E5788">
        <w:rPr>
          <w:spacing w:val="-2"/>
        </w:rPr>
        <w:t>n</w:t>
      </w:r>
      <w:r w:rsidRPr="007E5788">
        <w:t>t</w:t>
      </w:r>
      <w:r w:rsidRPr="007E5788">
        <w:rPr>
          <w:spacing w:val="1"/>
        </w:rPr>
        <w:t>e</w:t>
      </w:r>
      <w:r w:rsidRPr="007E5788">
        <w:t>rests</w:t>
      </w:r>
      <w:r w:rsidRPr="007E5788">
        <w:rPr>
          <w:spacing w:val="-2"/>
        </w:rPr>
        <w:t xml:space="preserve"> o</w:t>
      </w:r>
      <w:r w:rsidRPr="007E5788">
        <w:t>f</w:t>
      </w:r>
      <w:r w:rsidRPr="007E5788">
        <w:rPr>
          <w:spacing w:val="2"/>
        </w:rPr>
        <w:t xml:space="preserve"> </w:t>
      </w:r>
      <w:r w:rsidRPr="007E5788">
        <w:rPr>
          <w:spacing w:val="-2"/>
        </w:rPr>
        <w:t>sa</w:t>
      </w:r>
      <w:r w:rsidRPr="007E5788">
        <w:rPr>
          <w:spacing w:val="2"/>
        </w:rPr>
        <w:t>f</w:t>
      </w:r>
      <w:r w:rsidRPr="007E5788">
        <w:t>et</w:t>
      </w:r>
      <w:r w:rsidRPr="007E5788">
        <w:rPr>
          <w:spacing w:val="-2"/>
        </w:rPr>
        <w:t>y</w:t>
      </w:r>
      <w:r w:rsidRPr="007E5788">
        <w:t>,</w:t>
      </w:r>
      <w:r w:rsidRPr="007E5788">
        <w:rPr>
          <w:spacing w:val="-2"/>
        </w:rPr>
        <w:t xml:space="preserve"> g</w:t>
      </w:r>
      <w:r w:rsidRPr="007E5788">
        <w:t xml:space="preserve">ood </w:t>
      </w:r>
      <w:r w:rsidRPr="007E5788">
        <w:rPr>
          <w:spacing w:val="1"/>
        </w:rPr>
        <w:t>b</w:t>
      </w:r>
      <w:r w:rsidRPr="007E5788">
        <w:rPr>
          <w:spacing w:val="-2"/>
        </w:rPr>
        <w:t>e</w:t>
      </w:r>
      <w:r w:rsidRPr="007E5788">
        <w:t>ha</w:t>
      </w:r>
      <w:r w:rsidRPr="007E5788">
        <w:rPr>
          <w:spacing w:val="-3"/>
        </w:rPr>
        <w:t>v</w:t>
      </w:r>
      <w:r w:rsidRPr="007E5788">
        <w:t>io</w:t>
      </w:r>
      <w:r w:rsidRPr="007E5788">
        <w:rPr>
          <w:spacing w:val="1"/>
        </w:rPr>
        <w:t>u</w:t>
      </w:r>
      <w:r w:rsidRPr="007E5788">
        <w:t>r is e</w:t>
      </w:r>
      <w:r w:rsidRPr="007E5788">
        <w:rPr>
          <w:spacing w:val="-3"/>
        </w:rPr>
        <w:t>x</w:t>
      </w:r>
      <w:r w:rsidRPr="007E5788">
        <w:t>pect</w:t>
      </w:r>
      <w:r w:rsidRPr="007E5788">
        <w:rPr>
          <w:spacing w:val="1"/>
        </w:rPr>
        <w:t>e</w:t>
      </w:r>
      <w:r w:rsidRPr="007E5788">
        <w:t>d</w:t>
      </w:r>
      <w:r w:rsidRPr="007E5788">
        <w:rPr>
          <w:spacing w:val="-2"/>
        </w:rPr>
        <w:t xml:space="preserve"> </w:t>
      </w:r>
      <w:r w:rsidRPr="007E5788">
        <w:rPr>
          <w:spacing w:val="2"/>
        </w:rPr>
        <w:t>f</w:t>
      </w:r>
      <w:r w:rsidRPr="007E5788">
        <w:rPr>
          <w:spacing w:val="-4"/>
        </w:rPr>
        <w:t>r</w:t>
      </w:r>
      <w:r w:rsidRPr="007E5788">
        <w:t>om</w:t>
      </w:r>
      <w:r w:rsidRPr="007E5788">
        <w:rPr>
          <w:spacing w:val="-1"/>
        </w:rPr>
        <w:t xml:space="preserve"> </w:t>
      </w:r>
      <w:r w:rsidRPr="007E5788">
        <w:rPr>
          <w:spacing w:val="1"/>
        </w:rPr>
        <w:t>a</w:t>
      </w:r>
      <w:r w:rsidRPr="007E5788">
        <w:t>ll</w:t>
      </w:r>
      <w:r w:rsidRPr="007E5788">
        <w:rPr>
          <w:spacing w:val="-1"/>
        </w:rPr>
        <w:t xml:space="preserve"> </w:t>
      </w:r>
      <w:r w:rsidRPr="007E5788">
        <w:rPr>
          <w:spacing w:val="1"/>
        </w:rPr>
        <w:t>p</w:t>
      </w:r>
      <w:r w:rsidRPr="007E5788">
        <w:rPr>
          <w:spacing w:val="-2"/>
        </w:rPr>
        <w:t>u</w:t>
      </w:r>
      <w:r w:rsidRPr="007E5788">
        <w:t>pi</w:t>
      </w:r>
      <w:r w:rsidRPr="007E5788">
        <w:rPr>
          <w:spacing w:val="-1"/>
        </w:rPr>
        <w:t>l</w:t>
      </w:r>
      <w:r w:rsidRPr="007E5788">
        <w:t>s tra</w:t>
      </w:r>
      <w:r w:rsidRPr="007E5788">
        <w:rPr>
          <w:spacing w:val="-3"/>
        </w:rPr>
        <w:t>v</w:t>
      </w:r>
      <w:r w:rsidRPr="007E5788">
        <w:t>el</w:t>
      </w:r>
      <w:r w:rsidRPr="007E5788">
        <w:rPr>
          <w:spacing w:val="-1"/>
        </w:rPr>
        <w:t>l</w:t>
      </w:r>
      <w:r w:rsidRPr="007E5788">
        <w:t>ing</w:t>
      </w:r>
      <w:r w:rsidRPr="007E5788">
        <w:rPr>
          <w:spacing w:val="2"/>
        </w:rPr>
        <w:t xml:space="preserve"> </w:t>
      </w:r>
      <w:r w:rsidRPr="007E5788">
        <w:t>on sc</w:t>
      </w:r>
      <w:r w:rsidRPr="007E5788">
        <w:rPr>
          <w:spacing w:val="1"/>
        </w:rPr>
        <w:t>h</w:t>
      </w:r>
      <w:r w:rsidRPr="007E5788">
        <w:t>o</w:t>
      </w:r>
      <w:r w:rsidRPr="007E5788">
        <w:rPr>
          <w:spacing w:val="-2"/>
        </w:rPr>
        <w:t>o</w:t>
      </w:r>
      <w:r w:rsidRPr="007E5788">
        <w:t>l tra</w:t>
      </w:r>
      <w:r w:rsidRPr="007E5788">
        <w:rPr>
          <w:spacing w:val="1"/>
        </w:rPr>
        <w:t>n</w:t>
      </w:r>
      <w:r w:rsidRPr="007E5788">
        <w:t>spor</w:t>
      </w:r>
      <w:r w:rsidRPr="007E5788">
        <w:rPr>
          <w:spacing w:val="-3"/>
        </w:rPr>
        <w:t>t</w:t>
      </w:r>
      <w:r w:rsidRPr="007E5788">
        <w:t>.</w:t>
      </w:r>
    </w:p>
    <w:p w14:paraId="5F14E182" w14:textId="77777777" w:rsidR="00576213" w:rsidRPr="007E5788" w:rsidRDefault="00576213" w:rsidP="00CD3396">
      <w:pPr>
        <w:kinsoku w:val="0"/>
        <w:overflowPunct w:val="0"/>
        <w:spacing w:before="16" w:line="260" w:lineRule="exact"/>
        <w:rPr>
          <w:rFonts w:ascii="Arial" w:hAnsi="Arial" w:cs="Arial"/>
        </w:rPr>
      </w:pPr>
    </w:p>
    <w:p w14:paraId="3F1C179C" w14:textId="77777777" w:rsidR="00576213" w:rsidRPr="007E5788" w:rsidRDefault="00576213" w:rsidP="00CD3396">
      <w:pPr>
        <w:pStyle w:val="BodyText"/>
        <w:kinsoku w:val="0"/>
        <w:overflowPunct w:val="0"/>
        <w:ind w:left="0" w:right="275"/>
      </w:pPr>
      <w:r w:rsidRPr="007E5788">
        <w:t>Children s</w:t>
      </w:r>
      <w:r w:rsidRPr="007E5788">
        <w:rPr>
          <w:spacing w:val="-1"/>
        </w:rPr>
        <w:t>h</w:t>
      </w:r>
      <w:r w:rsidRPr="007E5788">
        <w:t>ould</w:t>
      </w:r>
      <w:r w:rsidRPr="007E5788">
        <w:rPr>
          <w:spacing w:val="-2"/>
        </w:rPr>
        <w:t xml:space="preserve"> </w:t>
      </w:r>
      <w:r w:rsidRPr="007E5788">
        <w:t>be r</w:t>
      </w:r>
      <w:r w:rsidRPr="007E5788">
        <w:rPr>
          <w:spacing w:val="-2"/>
        </w:rPr>
        <w:t>e</w:t>
      </w:r>
      <w:r w:rsidRPr="007E5788">
        <w:rPr>
          <w:spacing w:val="1"/>
        </w:rPr>
        <w:t>m</w:t>
      </w:r>
      <w:r w:rsidRPr="007E5788">
        <w:t>in</w:t>
      </w:r>
      <w:r w:rsidRPr="007E5788">
        <w:rPr>
          <w:spacing w:val="-1"/>
        </w:rPr>
        <w:t>d</w:t>
      </w:r>
      <w:r w:rsidRPr="007E5788">
        <w:t>ed</w:t>
      </w:r>
      <w:r w:rsidRPr="007E5788">
        <w:rPr>
          <w:spacing w:val="-2"/>
        </w:rPr>
        <w:t xml:space="preserve"> </w:t>
      </w:r>
      <w:r w:rsidRPr="007E5788">
        <w:t>by</w:t>
      </w:r>
      <w:r w:rsidRPr="007E5788">
        <w:rPr>
          <w:spacing w:val="-3"/>
        </w:rPr>
        <w:t xml:space="preserve"> </w:t>
      </w:r>
      <w:r w:rsidRPr="007E5788">
        <w:rPr>
          <w:spacing w:val="1"/>
        </w:rPr>
        <w:t>p</w:t>
      </w:r>
      <w:r w:rsidRPr="007E5788">
        <w:t>arents</w:t>
      </w:r>
      <w:r w:rsidRPr="007E5788">
        <w:rPr>
          <w:spacing w:val="-2"/>
        </w:rPr>
        <w:t xml:space="preserve"> </w:t>
      </w:r>
      <w:r w:rsidRPr="007E5788">
        <w:t>t</w:t>
      </w:r>
      <w:r w:rsidRPr="007E5788">
        <w:rPr>
          <w:spacing w:val="1"/>
        </w:rPr>
        <w:t>h</w:t>
      </w:r>
      <w:r w:rsidRPr="007E5788">
        <w:rPr>
          <w:spacing w:val="-2"/>
        </w:rPr>
        <w:t>at</w:t>
      </w:r>
      <w:r w:rsidRPr="007E5788">
        <w:t xml:space="preserve">, </w:t>
      </w:r>
      <w:r w:rsidRPr="007E5788">
        <w:rPr>
          <w:spacing w:val="-3"/>
        </w:rPr>
        <w:t>w</w:t>
      </w:r>
      <w:r w:rsidRPr="007E5788">
        <w:t>here</w:t>
      </w:r>
      <w:r w:rsidRPr="007E5788">
        <w:rPr>
          <w:spacing w:val="-3"/>
        </w:rPr>
        <w:t>v</w:t>
      </w:r>
      <w:r w:rsidRPr="007E5788">
        <w:t>er p</w:t>
      </w:r>
      <w:r w:rsidRPr="007E5788">
        <w:rPr>
          <w:spacing w:val="1"/>
        </w:rPr>
        <w:t>o</w:t>
      </w:r>
      <w:r w:rsidRPr="007E5788">
        <w:t>ssible, t</w:t>
      </w:r>
      <w:r w:rsidRPr="007E5788">
        <w:rPr>
          <w:spacing w:val="-1"/>
        </w:rPr>
        <w:t>h</w:t>
      </w:r>
      <w:r w:rsidRPr="007E5788">
        <w:t>ey</w:t>
      </w:r>
      <w:r w:rsidRPr="007E5788">
        <w:rPr>
          <w:spacing w:val="-3"/>
        </w:rPr>
        <w:t xml:space="preserve"> </w:t>
      </w:r>
      <w:r w:rsidRPr="007E5788">
        <w:t>s</w:t>
      </w:r>
      <w:r w:rsidRPr="007E5788">
        <w:rPr>
          <w:spacing w:val="1"/>
        </w:rPr>
        <w:t>h</w:t>
      </w:r>
      <w:r w:rsidRPr="007E5788">
        <w:t xml:space="preserve">ould </w:t>
      </w:r>
      <w:r w:rsidRPr="007E5788">
        <w:rPr>
          <w:spacing w:val="-2"/>
        </w:rPr>
        <w:t>o</w:t>
      </w:r>
      <w:r w:rsidRPr="007E5788">
        <w:t>nly c</w:t>
      </w:r>
      <w:r w:rsidRPr="007E5788">
        <w:rPr>
          <w:spacing w:val="-1"/>
        </w:rPr>
        <w:t>r</w:t>
      </w:r>
      <w:r w:rsidRPr="007E5788">
        <w:t xml:space="preserve">oss the </w:t>
      </w:r>
      <w:r w:rsidRPr="007E5788">
        <w:rPr>
          <w:spacing w:val="-3"/>
        </w:rPr>
        <w:t>r</w:t>
      </w:r>
      <w:r w:rsidRPr="007E5788">
        <w:t>oad</w:t>
      </w:r>
      <w:r w:rsidRPr="007E5788">
        <w:rPr>
          <w:spacing w:val="-2"/>
        </w:rPr>
        <w:t xml:space="preserve"> </w:t>
      </w:r>
      <w:r w:rsidRPr="007E5788">
        <w:rPr>
          <w:spacing w:val="-3"/>
        </w:rPr>
        <w:t>w</w:t>
      </w:r>
      <w:r w:rsidRPr="007E5788">
        <w:t xml:space="preserve">here </w:t>
      </w:r>
      <w:r w:rsidRPr="007E5788">
        <w:rPr>
          <w:spacing w:val="-2"/>
        </w:rPr>
        <w:t>t</w:t>
      </w:r>
      <w:r w:rsidRPr="007E5788">
        <w:t>here is a</w:t>
      </w:r>
      <w:r w:rsidRPr="007E5788">
        <w:rPr>
          <w:spacing w:val="-2"/>
        </w:rPr>
        <w:t xml:space="preserve"> </w:t>
      </w:r>
      <w:r w:rsidRPr="007E5788">
        <w:t>crossing</w:t>
      </w:r>
      <w:r w:rsidRPr="007E5788">
        <w:rPr>
          <w:spacing w:val="-1"/>
        </w:rPr>
        <w:t xml:space="preserve"> </w:t>
      </w:r>
      <w:r w:rsidRPr="007E5788">
        <w:rPr>
          <w:spacing w:val="1"/>
        </w:rPr>
        <w:t>p</w:t>
      </w:r>
      <w:r w:rsidRPr="007E5788">
        <w:t>at</w:t>
      </w:r>
      <w:r w:rsidRPr="007E5788">
        <w:rPr>
          <w:spacing w:val="-3"/>
        </w:rPr>
        <w:t>r</w:t>
      </w:r>
      <w:r w:rsidRPr="007E5788">
        <w:t>ol a</w:t>
      </w:r>
      <w:r w:rsidRPr="007E5788">
        <w:rPr>
          <w:spacing w:val="-2"/>
        </w:rPr>
        <w:t>n</w:t>
      </w:r>
      <w:r w:rsidRPr="007E5788">
        <w:t>d s</w:t>
      </w:r>
      <w:r w:rsidRPr="007E5788">
        <w:rPr>
          <w:spacing w:val="1"/>
        </w:rPr>
        <w:t>h</w:t>
      </w:r>
      <w:r w:rsidRPr="007E5788">
        <w:rPr>
          <w:spacing w:val="-2"/>
        </w:rPr>
        <w:t>o</w:t>
      </w:r>
      <w:r w:rsidRPr="007E5788">
        <w:t>uld</w:t>
      </w:r>
      <w:r w:rsidRPr="007E5788">
        <w:rPr>
          <w:spacing w:val="-2"/>
        </w:rPr>
        <w:t xml:space="preserve"> </w:t>
      </w:r>
      <w:r w:rsidRPr="007E5788">
        <w:t>e</w:t>
      </w:r>
      <w:r w:rsidRPr="007E5788">
        <w:rPr>
          <w:spacing w:val="-3"/>
        </w:rPr>
        <w:t>x</w:t>
      </w:r>
      <w:r w:rsidRPr="007E5788">
        <w:t>erc</w:t>
      </w:r>
      <w:r w:rsidRPr="007E5788">
        <w:rPr>
          <w:spacing w:val="-2"/>
        </w:rPr>
        <w:t>i</w:t>
      </w:r>
      <w:r w:rsidRPr="007E5788">
        <w:t>se c</w:t>
      </w:r>
      <w:r w:rsidRPr="007E5788">
        <w:rPr>
          <w:spacing w:val="1"/>
        </w:rPr>
        <w:t>a</w:t>
      </w:r>
      <w:r w:rsidRPr="007E5788">
        <w:t xml:space="preserve">re </w:t>
      </w:r>
      <w:r w:rsidRPr="007E5788">
        <w:rPr>
          <w:spacing w:val="1"/>
        </w:rPr>
        <w:t>o</w:t>
      </w:r>
      <w:r w:rsidRPr="007E5788">
        <w:t>n</w:t>
      </w:r>
      <w:r w:rsidRPr="007E5788">
        <w:rPr>
          <w:spacing w:val="-2"/>
        </w:rPr>
        <w:t xml:space="preserve"> </w:t>
      </w:r>
      <w:r w:rsidRPr="007E5788">
        <w:rPr>
          <w:spacing w:val="-3"/>
        </w:rPr>
        <w:t>w</w:t>
      </w:r>
      <w:r w:rsidRPr="007E5788">
        <w:t>alk</w:t>
      </w:r>
      <w:r w:rsidRPr="007E5788">
        <w:rPr>
          <w:spacing w:val="-1"/>
        </w:rPr>
        <w:t>i</w:t>
      </w:r>
      <w:r w:rsidRPr="007E5788">
        <w:t>ng to</w:t>
      </w:r>
      <w:r w:rsidRPr="007E5788">
        <w:rPr>
          <w:spacing w:val="1"/>
        </w:rPr>
        <w:t xml:space="preserve"> </w:t>
      </w:r>
      <w:r w:rsidRPr="007E5788">
        <w:rPr>
          <w:spacing w:val="-1"/>
        </w:rPr>
        <w:t>a</w:t>
      </w:r>
      <w:r w:rsidRPr="007E5788">
        <w:t>nd</w:t>
      </w:r>
      <w:r w:rsidRPr="007E5788">
        <w:rPr>
          <w:spacing w:val="-2"/>
        </w:rPr>
        <w:t xml:space="preserve"> </w:t>
      </w:r>
      <w:r w:rsidRPr="007E5788">
        <w:rPr>
          <w:spacing w:val="2"/>
        </w:rPr>
        <w:t>f</w:t>
      </w:r>
      <w:r w:rsidRPr="007E5788">
        <w:t>r</w:t>
      </w:r>
      <w:r w:rsidRPr="007E5788">
        <w:rPr>
          <w:spacing w:val="-3"/>
        </w:rPr>
        <w:t>o</w:t>
      </w:r>
      <w:r w:rsidRPr="007E5788">
        <w:t>m</w:t>
      </w:r>
      <w:r w:rsidRPr="007E5788">
        <w:rPr>
          <w:spacing w:val="1"/>
        </w:rPr>
        <w:t xml:space="preserve"> </w:t>
      </w:r>
      <w:r w:rsidRPr="007E5788">
        <w:t>s</w:t>
      </w:r>
      <w:r w:rsidRPr="007E5788">
        <w:rPr>
          <w:spacing w:val="-2"/>
        </w:rPr>
        <w:t>c</w:t>
      </w:r>
      <w:r w:rsidRPr="007E5788">
        <w:t>hool.</w:t>
      </w:r>
    </w:p>
    <w:p w14:paraId="33C29E47" w14:textId="77777777" w:rsidR="00576213" w:rsidRPr="007E5788" w:rsidRDefault="00576213">
      <w:pPr>
        <w:pStyle w:val="BodyText"/>
        <w:kinsoku w:val="0"/>
        <w:overflowPunct w:val="0"/>
        <w:ind w:right="275"/>
      </w:pPr>
    </w:p>
    <w:p w14:paraId="27132756" w14:textId="77777777" w:rsidR="00576213" w:rsidRPr="007E5788" w:rsidRDefault="00576213" w:rsidP="004560DB">
      <w:pPr>
        <w:pStyle w:val="BodyText"/>
        <w:kinsoku w:val="0"/>
        <w:overflowPunct w:val="0"/>
        <w:spacing w:before="69"/>
        <w:ind w:left="0" w:right="158"/>
      </w:pPr>
      <w:r w:rsidRPr="007E5788">
        <w:t>Parents</w:t>
      </w:r>
      <w:r w:rsidRPr="007E5788">
        <w:rPr>
          <w:spacing w:val="-2"/>
        </w:rPr>
        <w:t xml:space="preserve"> </w:t>
      </w:r>
      <w:r w:rsidRPr="007E5788">
        <w:rPr>
          <w:spacing w:val="1"/>
        </w:rPr>
        <w:t>a</w:t>
      </w:r>
      <w:r w:rsidRPr="007E5788">
        <w:t>re re</w:t>
      </w:r>
      <w:r w:rsidRPr="007E5788">
        <w:rPr>
          <w:spacing w:val="-2"/>
        </w:rPr>
        <w:t>q</w:t>
      </w:r>
      <w:r w:rsidRPr="007E5788">
        <w:t>ue</w:t>
      </w:r>
      <w:r w:rsidRPr="007E5788">
        <w:rPr>
          <w:spacing w:val="-3"/>
        </w:rPr>
        <w:t>s</w:t>
      </w:r>
      <w:r w:rsidRPr="007E5788">
        <w:t>t</w:t>
      </w:r>
      <w:r w:rsidRPr="007E5788">
        <w:rPr>
          <w:spacing w:val="1"/>
        </w:rPr>
        <w:t>e</w:t>
      </w:r>
      <w:r w:rsidRPr="007E5788">
        <w:rPr>
          <w:spacing w:val="-2"/>
        </w:rPr>
        <w:t>d</w:t>
      </w:r>
      <w:r w:rsidRPr="007E5788">
        <w:t>,</w:t>
      </w:r>
      <w:r w:rsidRPr="007E5788">
        <w:rPr>
          <w:spacing w:val="-2"/>
        </w:rPr>
        <w:t xml:space="preserve"> </w:t>
      </w:r>
      <w:r w:rsidRPr="007E5788">
        <w:rPr>
          <w:spacing w:val="-3"/>
        </w:rPr>
        <w:t>w</w:t>
      </w:r>
      <w:r w:rsidRPr="007E5788">
        <w:t xml:space="preserve">hen </w:t>
      </w:r>
      <w:r w:rsidRPr="007E5788">
        <w:rPr>
          <w:spacing w:val="1"/>
        </w:rPr>
        <w:t>d</w:t>
      </w:r>
      <w:r w:rsidRPr="007E5788">
        <w:t>ro</w:t>
      </w:r>
      <w:r w:rsidRPr="007E5788">
        <w:rPr>
          <w:spacing w:val="-2"/>
        </w:rPr>
        <w:t>p</w:t>
      </w:r>
      <w:r w:rsidRPr="007E5788">
        <w:t>ping</w:t>
      </w:r>
      <w:r w:rsidRPr="007E5788">
        <w:rPr>
          <w:spacing w:val="-1"/>
        </w:rPr>
        <w:t xml:space="preserve"> o</w:t>
      </w:r>
      <w:r w:rsidRPr="007E5788">
        <w:t>f</w:t>
      </w:r>
      <w:r w:rsidRPr="007E5788">
        <w:rPr>
          <w:spacing w:val="3"/>
        </w:rPr>
        <w:t>f</w:t>
      </w:r>
      <w:r w:rsidRPr="007E5788">
        <w:t>/</w:t>
      </w:r>
      <w:r w:rsidRPr="007E5788">
        <w:rPr>
          <w:spacing w:val="1"/>
        </w:rPr>
        <w:t>c</w:t>
      </w:r>
      <w:r w:rsidRPr="007E5788">
        <w:t>ol</w:t>
      </w:r>
      <w:r w:rsidRPr="007E5788">
        <w:rPr>
          <w:spacing w:val="-1"/>
        </w:rPr>
        <w:t>l</w:t>
      </w:r>
      <w:r w:rsidRPr="007E5788">
        <w:t>ecting</w:t>
      </w:r>
      <w:r w:rsidRPr="007E5788">
        <w:rPr>
          <w:spacing w:val="-2"/>
        </w:rPr>
        <w:t xml:space="preserve"> </w:t>
      </w:r>
      <w:r w:rsidRPr="007E5788">
        <w:t>c</w:t>
      </w:r>
      <w:r w:rsidRPr="007E5788">
        <w:rPr>
          <w:spacing w:val="1"/>
        </w:rPr>
        <w:t>h</w:t>
      </w:r>
      <w:r w:rsidRPr="007E5788">
        <w:t>i</w:t>
      </w:r>
      <w:r w:rsidRPr="007E5788">
        <w:rPr>
          <w:spacing w:val="-1"/>
        </w:rPr>
        <w:t>l</w:t>
      </w:r>
      <w:r w:rsidRPr="007E5788">
        <w:t>dren</w:t>
      </w:r>
      <w:r w:rsidRPr="007E5788">
        <w:rPr>
          <w:spacing w:val="-1"/>
        </w:rPr>
        <w:t xml:space="preserve"> </w:t>
      </w:r>
      <w:r w:rsidRPr="007E5788">
        <w:rPr>
          <w:spacing w:val="2"/>
        </w:rPr>
        <w:t>f</w:t>
      </w:r>
      <w:r w:rsidRPr="007E5788">
        <w:rPr>
          <w:spacing w:val="-4"/>
        </w:rPr>
        <w:t>r</w:t>
      </w:r>
      <w:r w:rsidRPr="007E5788">
        <w:t>om</w:t>
      </w:r>
      <w:r w:rsidRPr="007E5788">
        <w:rPr>
          <w:spacing w:val="-1"/>
        </w:rPr>
        <w:t xml:space="preserve"> </w:t>
      </w:r>
      <w:r w:rsidRPr="007E5788">
        <w:t>s</w:t>
      </w:r>
      <w:r w:rsidRPr="007E5788">
        <w:rPr>
          <w:spacing w:val="-2"/>
        </w:rPr>
        <w:t>c</w:t>
      </w:r>
      <w:r w:rsidRPr="007E5788">
        <w:t>hool</w:t>
      </w:r>
      <w:r w:rsidRPr="007E5788">
        <w:rPr>
          <w:spacing w:val="2"/>
        </w:rPr>
        <w:t xml:space="preserve"> </w:t>
      </w:r>
      <w:r w:rsidRPr="007E5788">
        <w:rPr>
          <w:spacing w:val="-2"/>
        </w:rPr>
        <w:t>t</w:t>
      </w:r>
      <w:r w:rsidRPr="007E5788">
        <w:t>hat</w:t>
      </w:r>
      <w:r w:rsidRPr="007E5788">
        <w:rPr>
          <w:spacing w:val="-2"/>
        </w:rPr>
        <w:t xml:space="preserve"> </w:t>
      </w:r>
      <w:r w:rsidRPr="007E5788">
        <w:t>t</w:t>
      </w:r>
      <w:r w:rsidRPr="007E5788">
        <w:rPr>
          <w:spacing w:val="-2"/>
        </w:rPr>
        <w:t>h</w:t>
      </w:r>
      <w:r w:rsidRPr="007E5788">
        <w:t>ey</w:t>
      </w:r>
      <w:r w:rsidRPr="007E5788">
        <w:rPr>
          <w:spacing w:val="-3"/>
        </w:rPr>
        <w:t xml:space="preserve"> </w:t>
      </w:r>
      <w:r w:rsidRPr="007E5788">
        <w:rPr>
          <w:spacing w:val="1"/>
        </w:rPr>
        <w:t>d</w:t>
      </w:r>
      <w:r w:rsidRPr="007E5788">
        <w:t>o not</w:t>
      </w:r>
      <w:r w:rsidRPr="007E5788">
        <w:rPr>
          <w:spacing w:val="-2"/>
        </w:rPr>
        <w:t xml:space="preserve"> </w:t>
      </w:r>
      <w:r w:rsidRPr="007E5788">
        <w:t xml:space="preserve">park </w:t>
      </w:r>
      <w:r w:rsidRPr="007E5788">
        <w:rPr>
          <w:spacing w:val="-2"/>
        </w:rPr>
        <w:t>n</w:t>
      </w:r>
      <w:r w:rsidRPr="007E5788">
        <w:t xml:space="preserve">ear </w:t>
      </w:r>
      <w:r w:rsidRPr="007E5788">
        <w:rPr>
          <w:spacing w:val="-3"/>
        </w:rPr>
        <w:t>t</w:t>
      </w:r>
      <w:r w:rsidRPr="007E5788">
        <w:t xml:space="preserve">he </w:t>
      </w:r>
      <w:r w:rsidRPr="007E5788">
        <w:rPr>
          <w:spacing w:val="-1"/>
        </w:rPr>
        <w:t>p</w:t>
      </w:r>
      <w:r w:rsidRPr="007E5788">
        <w:t>e</w:t>
      </w:r>
      <w:r w:rsidRPr="007E5788">
        <w:rPr>
          <w:spacing w:val="-2"/>
        </w:rPr>
        <w:t>de</w:t>
      </w:r>
      <w:r w:rsidRPr="007E5788">
        <w:t>str</w:t>
      </w:r>
      <w:r w:rsidRPr="007E5788">
        <w:rPr>
          <w:spacing w:val="-1"/>
        </w:rPr>
        <w:t>i</w:t>
      </w:r>
      <w:r w:rsidRPr="007E5788">
        <w:t xml:space="preserve">an </w:t>
      </w:r>
      <w:r w:rsidRPr="007E5788">
        <w:rPr>
          <w:spacing w:val="1"/>
        </w:rPr>
        <w:t>e</w:t>
      </w:r>
      <w:r w:rsidRPr="007E5788">
        <w:rPr>
          <w:spacing w:val="-3"/>
        </w:rPr>
        <w:t>x</w:t>
      </w:r>
      <w:r w:rsidRPr="007E5788">
        <w:t>i</w:t>
      </w:r>
      <w:r w:rsidRPr="007E5788">
        <w:rPr>
          <w:spacing w:val="3"/>
        </w:rPr>
        <w:t>t</w:t>
      </w:r>
      <w:r w:rsidRPr="007E5788">
        <w:t>, or in</w:t>
      </w:r>
      <w:r w:rsidRPr="007E5788">
        <w:rPr>
          <w:spacing w:val="-2"/>
        </w:rPr>
        <w:t xml:space="preserve"> </w:t>
      </w:r>
      <w:r w:rsidRPr="007E5788">
        <w:t>any</w:t>
      </w:r>
      <w:r w:rsidRPr="007E5788">
        <w:rPr>
          <w:spacing w:val="-3"/>
        </w:rPr>
        <w:t xml:space="preserve"> </w:t>
      </w:r>
      <w:r w:rsidRPr="007E5788">
        <w:t xml:space="preserve">location </w:t>
      </w:r>
      <w:r w:rsidRPr="007E5788">
        <w:rPr>
          <w:spacing w:val="-3"/>
        </w:rPr>
        <w:t>w</w:t>
      </w:r>
      <w:r w:rsidRPr="007E5788">
        <w:t>hich c</w:t>
      </w:r>
      <w:r w:rsidRPr="007E5788">
        <w:rPr>
          <w:spacing w:val="-2"/>
        </w:rPr>
        <w:t>a</w:t>
      </w:r>
      <w:r w:rsidRPr="007E5788">
        <w:t>uses</w:t>
      </w:r>
      <w:r w:rsidRPr="007E5788">
        <w:rPr>
          <w:spacing w:val="-2"/>
        </w:rPr>
        <w:t xml:space="preserve"> </w:t>
      </w:r>
      <w:r w:rsidRPr="007E5788">
        <w:t>an</w:t>
      </w:r>
      <w:r w:rsidRPr="007E5788">
        <w:rPr>
          <w:spacing w:val="-2"/>
        </w:rPr>
        <w:t xml:space="preserve"> </w:t>
      </w:r>
      <w:r w:rsidRPr="007E5788">
        <w:t>obstructi</w:t>
      </w:r>
      <w:r w:rsidRPr="007E5788">
        <w:rPr>
          <w:spacing w:val="-2"/>
        </w:rPr>
        <w:t>o</w:t>
      </w:r>
      <w:r w:rsidRPr="007E5788">
        <w:rPr>
          <w:spacing w:val="5"/>
        </w:rPr>
        <w:t>n</w:t>
      </w:r>
      <w:r w:rsidRPr="007E5788">
        <w:t>,</w:t>
      </w:r>
      <w:r w:rsidRPr="007E5788">
        <w:rPr>
          <w:spacing w:val="-2"/>
        </w:rPr>
        <w:t xml:space="preserve"> </w:t>
      </w:r>
      <w:r w:rsidRPr="007E5788">
        <w:t>and t</w:t>
      </w:r>
      <w:r w:rsidRPr="007E5788">
        <w:rPr>
          <w:spacing w:val="1"/>
        </w:rPr>
        <w:t>h</w:t>
      </w:r>
      <w:r w:rsidRPr="007E5788">
        <w:t>ey</w:t>
      </w:r>
      <w:r w:rsidRPr="007E5788">
        <w:rPr>
          <w:spacing w:val="-3"/>
        </w:rPr>
        <w:t xml:space="preserve"> </w:t>
      </w:r>
      <w:r w:rsidRPr="007E5788">
        <w:t xml:space="preserve">take </w:t>
      </w:r>
      <w:r w:rsidRPr="007E5788">
        <w:rPr>
          <w:spacing w:val="-2"/>
        </w:rPr>
        <w:t>c</w:t>
      </w:r>
      <w:r w:rsidRPr="007E5788">
        <w:t xml:space="preserve">are </w:t>
      </w:r>
      <w:r w:rsidRPr="007E5788">
        <w:rPr>
          <w:spacing w:val="-1"/>
        </w:rPr>
        <w:t>n</w:t>
      </w:r>
      <w:r w:rsidRPr="007E5788">
        <w:t xml:space="preserve">ot </w:t>
      </w:r>
      <w:r w:rsidRPr="007E5788">
        <w:rPr>
          <w:spacing w:val="-2"/>
        </w:rPr>
        <w:t>t</w:t>
      </w:r>
      <w:r w:rsidRPr="007E5788">
        <w:t>o r</w:t>
      </w:r>
      <w:r w:rsidRPr="007E5788">
        <w:rPr>
          <w:spacing w:val="-2"/>
        </w:rPr>
        <w:t>e</w:t>
      </w:r>
      <w:r w:rsidRPr="007E5788">
        <w:t>str</w:t>
      </w:r>
      <w:r w:rsidRPr="007E5788">
        <w:rPr>
          <w:spacing w:val="-1"/>
        </w:rPr>
        <w:t>i</w:t>
      </w:r>
      <w:r w:rsidRPr="007E5788">
        <w:t>ct t</w:t>
      </w:r>
      <w:r w:rsidRPr="007E5788">
        <w:rPr>
          <w:spacing w:val="1"/>
        </w:rPr>
        <w:t>h</w:t>
      </w:r>
      <w:r w:rsidRPr="007E5788">
        <w:t xml:space="preserve">e </w:t>
      </w:r>
      <w:r w:rsidRPr="007E5788">
        <w:rPr>
          <w:spacing w:val="-2"/>
        </w:rPr>
        <w:t>v</w:t>
      </w:r>
      <w:r w:rsidRPr="007E5788">
        <w:t>iew</w:t>
      </w:r>
      <w:r w:rsidRPr="007E5788">
        <w:rPr>
          <w:spacing w:val="-3"/>
        </w:rPr>
        <w:t xml:space="preserve"> </w:t>
      </w:r>
      <w:r w:rsidRPr="007E5788">
        <w:rPr>
          <w:spacing w:val="1"/>
        </w:rPr>
        <w:t>o</w:t>
      </w:r>
      <w:r w:rsidRPr="007E5788">
        <w:t>f</w:t>
      </w:r>
      <w:r w:rsidRPr="007E5788">
        <w:rPr>
          <w:spacing w:val="2"/>
        </w:rPr>
        <w:t xml:space="preserve"> </w:t>
      </w:r>
      <w:r w:rsidRPr="007E5788">
        <w:rPr>
          <w:spacing w:val="-2"/>
        </w:rPr>
        <w:t>t</w:t>
      </w:r>
      <w:r w:rsidRPr="007E5788">
        <w:t>he s</w:t>
      </w:r>
      <w:r w:rsidRPr="007E5788">
        <w:rPr>
          <w:spacing w:val="-2"/>
        </w:rPr>
        <w:t>c</w:t>
      </w:r>
      <w:r w:rsidRPr="007E5788">
        <w:t>hool crossing</w:t>
      </w:r>
      <w:r w:rsidRPr="007E5788">
        <w:rPr>
          <w:spacing w:val="-1"/>
        </w:rPr>
        <w:t xml:space="preserve"> p</w:t>
      </w:r>
      <w:r w:rsidRPr="007E5788">
        <w:t>atrol.</w:t>
      </w:r>
      <w:r w:rsidRPr="007E5788">
        <w:rPr>
          <w:spacing w:val="4"/>
        </w:rPr>
        <w:t xml:space="preserve"> </w:t>
      </w:r>
      <w:r w:rsidRPr="007E5788">
        <w:rPr>
          <w:spacing w:val="-2"/>
        </w:rPr>
        <w:t>P</w:t>
      </w:r>
      <w:r w:rsidRPr="007E5788">
        <w:t>ark</w:t>
      </w:r>
      <w:r w:rsidRPr="007E5788">
        <w:rPr>
          <w:spacing w:val="-2"/>
        </w:rPr>
        <w:t>i</w:t>
      </w:r>
      <w:r w:rsidRPr="007E5788">
        <w:t>ng</w:t>
      </w:r>
      <w:r w:rsidRPr="007E5788">
        <w:rPr>
          <w:spacing w:val="-2"/>
        </w:rPr>
        <w:t xml:space="preserve"> </w:t>
      </w:r>
      <w:r w:rsidRPr="007E5788">
        <w:t>is permit</w:t>
      </w:r>
      <w:r w:rsidRPr="007E5788">
        <w:rPr>
          <w:spacing w:val="-2"/>
        </w:rPr>
        <w:t>t</w:t>
      </w:r>
      <w:r w:rsidRPr="007E5788">
        <w:t>ed</w:t>
      </w:r>
      <w:r w:rsidRPr="007E5788">
        <w:rPr>
          <w:spacing w:val="-2"/>
        </w:rPr>
        <w:t xml:space="preserve"> </w:t>
      </w:r>
      <w:r w:rsidRPr="007E5788">
        <w:t>t</w:t>
      </w:r>
      <w:r w:rsidRPr="007E5788">
        <w:rPr>
          <w:spacing w:val="1"/>
        </w:rPr>
        <w:t>h</w:t>
      </w:r>
      <w:r w:rsidRPr="007E5788">
        <w:t>rou</w:t>
      </w:r>
      <w:r w:rsidRPr="007E5788">
        <w:rPr>
          <w:spacing w:val="-2"/>
        </w:rPr>
        <w:t>g</w:t>
      </w:r>
      <w:r w:rsidRPr="007E5788">
        <w:t>h</w:t>
      </w:r>
      <w:r w:rsidRPr="007E5788">
        <w:rPr>
          <w:spacing w:val="-2"/>
        </w:rPr>
        <w:t xml:space="preserve"> </w:t>
      </w:r>
      <w:r w:rsidRPr="007E5788">
        <w:t>an</w:t>
      </w:r>
      <w:r w:rsidRPr="007E5788">
        <w:rPr>
          <w:spacing w:val="-2"/>
        </w:rPr>
        <w:t xml:space="preserve"> ag</w:t>
      </w:r>
      <w:r w:rsidRPr="007E5788">
        <w:t>ree</w:t>
      </w:r>
      <w:r w:rsidRPr="007E5788">
        <w:rPr>
          <w:spacing w:val="1"/>
        </w:rPr>
        <w:t>m</w:t>
      </w:r>
      <w:r w:rsidRPr="007E5788">
        <w:t>e</w:t>
      </w:r>
      <w:r w:rsidRPr="007E5788">
        <w:rPr>
          <w:spacing w:val="-2"/>
        </w:rPr>
        <w:t>n</w:t>
      </w:r>
      <w:r w:rsidRPr="007E5788">
        <w:t xml:space="preserve">t </w:t>
      </w:r>
      <w:r w:rsidRPr="007E5788">
        <w:rPr>
          <w:spacing w:val="-3"/>
        </w:rPr>
        <w:t>w</w:t>
      </w:r>
      <w:r w:rsidRPr="007E5788">
        <w:t>ith</w:t>
      </w:r>
      <w:r w:rsidRPr="007E5788">
        <w:rPr>
          <w:spacing w:val="-4"/>
        </w:rPr>
        <w:t xml:space="preserve"> </w:t>
      </w:r>
      <w:r w:rsidRPr="007E5788">
        <w:rPr>
          <w:spacing w:val="8"/>
        </w:rPr>
        <w:t>W</w:t>
      </w:r>
      <w:r w:rsidRPr="007E5788">
        <w:rPr>
          <w:spacing w:val="-2"/>
        </w:rPr>
        <w:t>e</w:t>
      </w:r>
      <w:r w:rsidRPr="007E5788">
        <w:t>st</w:t>
      </w:r>
      <w:r w:rsidRPr="007E5788">
        <w:rPr>
          <w:spacing w:val="-2"/>
        </w:rPr>
        <w:t xml:space="preserve"> P</w:t>
      </w:r>
      <w:r w:rsidRPr="007E5788">
        <w:t xml:space="preserve">ark </w:t>
      </w:r>
      <w:r w:rsidRPr="007E5788">
        <w:rPr>
          <w:spacing w:val="-1"/>
        </w:rPr>
        <w:t>C</w:t>
      </w:r>
      <w:r w:rsidRPr="007E5788">
        <w:rPr>
          <w:spacing w:val="5"/>
        </w:rPr>
        <w:t>h</w:t>
      </w:r>
      <w:r w:rsidRPr="007E5788">
        <w:t xml:space="preserve">urch </w:t>
      </w:r>
      <w:r w:rsidRPr="007E5788">
        <w:rPr>
          <w:spacing w:val="-2"/>
        </w:rPr>
        <w:t>t</w:t>
      </w:r>
      <w:r w:rsidRPr="007E5788">
        <w:t xml:space="preserve">o </w:t>
      </w:r>
      <w:r w:rsidRPr="007E5788">
        <w:rPr>
          <w:spacing w:val="-2"/>
        </w:rPr>
        <w:t>t</w:t>
      </w:r>
      <w:r w:rsidRPr="007E5788">
        <w:t>he r</w:t>
      </w:r>
      <w:r w:rsidRPr="007E5788">
        <w:rPr>
          <w:spacing w:val="-2"/>
        </w:rPr>
        <w:t>e</w:t>
      </w:r>
      <w:r w:rsidRPr="007E5788">
        <w:t xml:space="preserve">ar </w:t>
      </w:r>
      <w:r w:rsidRPr="007E5788">
        <w:rPr>
          <w:spacing w:val="-2"/>
        </w:rPr>
        <w:t>o</w:t>
      </w:r>
      <w:r w:rsidRPr="007E5788">
        <w:t>f</w:t>
      </w:r>
      <w:r w:rsidRPr="007E5788">
        <w:rPr>
          <w:spacing w:val="2"/>
        </w:rPr>
        <w:t xml:space="preserve"> </w:t>
      </w:r>
      <w:r w:rsidRPr="007E5788">
        <w:t>t</w:t>
      </w:r>
      <w:r w:rsidRPr="007E5788">
        <w:rPr>
          <w:spacing w:val="-2"/>
        </w:rPr>
        <w:t>h</w:t>
      </w:r>
      <w:r w:rsidRPr="007E5788">
        <w:t>e c</w:t>
      </w:r>
      <w:r w:rsidRPr="007E5788">
        <w:rPr>
          <w:spacing w:val="-1"/>
        </w:rPr>
        <w:t>h</w:t>
      </w:r>
      <w:r w:rsidRPr="007E5788">
        <w:t>urch.</w:t>
      </w:r>
    </w:p>
    <w:p w14:paraId="24D8E430" w14:textId="77777777" w:rsidR="00576213" w:rsidRPr="007E5788" w:rsidRDefault="00576213">
      <w:pPr>
        <w:kinsoku w:val="0"/>
        <w:overflowPunct w:val="0"/>
        <w:spacing w:before="1" w:line="280" w:lineRule="exact"/>
        <w:rPr>
          <w:rFonts w:ascii="Arial" w:hAnsi="Arial" w:cs="Arial"/>
        </w:rPr>
      </w:pPr>
    </w:p>
    <w:p w14:paraId="2D7470DD" w14:textId="77777777" w:rsidR="00EF4333" w:rsidRPr="00106596" w:rsidRDefault="00EF4333" w:rsidP="00EF4333">
      <w:pPr>
        <w:widowControl/>
        <w:autoSpaceDE/>
        <w:autoSpaceDN/>
        <w:adjustRightInd/>
        <w:spacing w:after="60"/>
        <w:rPr>
          <w:rFonts w:ascii="Arial" w:eastAsia="Times New Roman" w:hAnsi="Arial" w:cs="Arial"/>
          <w:b/>
          <w:color w:val="FF0000"/>
          <w:u w:val="single"/>
        </w:rPr>
      </w:pPr>
      <w:r w:rsidRPr="00106596">
        <w:rPr>
          <w:rFonts w:ascii="Arial" w:eastAsia="Times New Roman" w:hAnsi="Arial" w:cs="Arial"/>
          <w:b/>
          <w:u w:val="single"/>
        </w:rPr>
        <w:t>Transport for Primary and Secondary School Children (Excluding Placing Requests)</w:t>
      </w:r>
    </w:p>
    <w:p w14:paraId="671AAC8B" w14:textId="77777777" w:rsidR="00EF4333" w:rsidRPr="007E5788" w:rsidRDefault="00EF4333" w:rsidP="00EF4333">
      <w:pPr>
        <w:widowControl/>
        <w:autoSpaceDE/>
        <w:autoSpaceDN/>
        <w:adjustRightInd/>
        <w:rPr>
          <w:rFonts w:ascii="Arial" w:eastAsia="Times New Roman" w:hAnsi="Arial" w:cs="Arial"/>
        </w:rPr>
      </w:pPr>
      <w:r w:rsidRPr="007E5788">
        <w:rPr>
          <w:rFonts w:ascii="Arial" w:eastAsia="Times New Roman" w:hAnsi="Arial" w:cs="Arial"/>
        </w:rPr>
        <w:t>Free school transport is provided to and from your home address to your child’s catchment school if they are distance entitled. Falkirk Council operate a more generous distance entitlement policy than required by law.</w:t>
      </w:r>
    </w:p>
    <w:p w14:paraId="055A3DAC" w14:textId="77777777" w:rsidR="00EF4333" w:rsidRPr="007E5788" w:rsidRDefault="00EF4333" w:rsidP="00EF4333">
      <w:pPr>
        <w:widowControl/>
        <w:autoSpaceDE/>
        <w:autoSpaceDN/>
        <w:adjustRightInd/>
        <w:rPr>
          <w:rFonts w:ascii="Arial" w:eastAsia="Times New Roman" w:hAnsi="Arial" w:cs="Arial"/>
        </w:rPr>
      </w:pPr>
      <w:r w:rsidRPr="007E5788">
        <w:rPr>
          <w:rFonts w:ascii="Arial" w:eastAsia="Times New Roman" w:hAnsi="Arial" w:cs="Arial"/>
        </w:rPr>
        <w:t xml:space="preserve">Distance entitled children are: </w:t>
      </w:r>
    </w:p>
    <w:p w14:paraId="71FC958C" w14:textId="77777777" w:rsidR="00EF4333" w:rsidRPr="007E5788" w:rsidRDefault="00EF4333" w:rsidP="00EF4333">
      <w:pPr>
        <w:widowControl/>
        <w:autoSpaceDE/>
        <w:autoSpaceDN/>
        <w:adjustRightInd/>
        <w:rPr>
          <w:rFonts w:ascii="Arial" w:eastAsia="Times New Roman" w:hAnsi="Arial" w:cs="Arial"/>
        </w:rPr>
      </w:pPr>
    </w:p>
    <w:p w14:paraId="02020031" w14:textId="77777777" w:rsidR="00EF4333" w:rsidRPr="007E5788" w:rsidRDefault="00EF4333" w:rsidP="004A70CA">
      <w:pPr>
        <w:widowControl/>
        <w:numPr>
          <w:ilvl w:val="0"/>
          <w:numId w:val="6"/>
        </w:numPr>
        <w:autoSpaceDE/>
        <w:autoSpaceDN/>
        <w:adjustRightInd/>
        <w:rPr>
          <w:rFonts w:ascii="Arial" w:eastAsia="Times New Roman" w:hAnsi="Arial" w:cs="Arial"/>
        </w:rPr>
      </w:pPr>
      <w:r w:rsidRPr="007E5788">
        <w:rPr>
          <w:rFonts w:ascii="Arial" w:eastAsia="Times New Roman" w:hAnsi="Arial" w:cs="Arial"/>
        </w:rPr>
        <w:t>All children under 8 years of age who live one mile or over from their catchment school by the nearest available safe walking route</w:t>
      </w:r>
      <w:r w:rsidRPr="007E5788">
        <w:rPr>
          <w:rFonts w:ascii="Arial" w:eastAsia="Times New Roman" w:hAnsi="Arial" w:cs="Arial"/>
          <w:b/>
        </w:rPr>
        <w:t>*</w:t>
      </w:r>
      <w:r w:rsidRPr="007E5788">
        <w:rPr>
          <w:rFonts w:ascii="Arial" w:eastAsia="Times New Roman" w:hAnsi="Arial" w:cs="Arial"/>
        </w:rPr>
        <w:t>.</w:t>
      </w:r>
    </w:p>
    <w:p w14:paraId="21CE13AC" w14:textId="77777777" w:rsidR="00EF4333" w:rsidRPr="007E5788" w:rsidRDefault="00EF4333" w:rsidP="004A70CA">
      <w:pPr>
        <w:widowControl/>
        <w:numPr>
          <w:ilvl w:val="0"/>
          <w:numId w:val="6"/>
        </w:numPr>
        <w:autoSpaceDE/>
        <w:autoSpaceDN/>
        <w:adjustRightInd/>
        <w:rPr>
          <w:rFonts w:ascii="Arial" w:eastAsia="Times New Roman" w:hAnsi="Arial" w:cs="Arial"/>
        </w:rPr>
      </w:pPr>
      <w:r w:rsidRPr="007E5788">
        <w:rPr>
          <w:rFonts w:ascii="Arial" w:eastAsia="Times New Roman" w:hAnsi="Arial" w:cs="Arial"/>
        </w:rPr>
        <w:t>All children 8 years of age or over who live two miles or over from their catchment school by the nearest available safe walking route</w:t>
      </w:r>
      <w:r w:rsidRPr="007E5788">
        <w:rPr>
          <w:rFonts w:ascii="Arial" w:eastAsia="Times New Roman" w:hAnsi="Arial" w:cs="Arial"/>
          <w:b/>
        </w:rPr>
        <w:t>*</w:t>
      </w:r>
      <w:r w:rsidRPr="007E5788">
        <w:rPr>
          <w:rFonts w:ascii="Arial" w:eastAsia="Times New Roman" w:hAnsi="Arial" w:cs="Arial"/>
        </w:rPr>
        <w:t>.</w:t>
      </w:r>
    </w:p>
    <w:p w14:paraId="79D565FB" w14:textId="77777777" w:rsidR="00EF4333" w:rsidRPr="007E5788" w:rsidRDefault="00EF4333" w:rsidP="00EF4333">
      <w:pPr>
        <w:widowControl/>
        <w:autoSpaceDE/>
        <w:autoSpaceDN/>
        <w:adjustRightInd/>
        <w:ind w:left="720"/>
        <w:rPr>
          <w:rFonts w:ascii="Arial" w:eastAsia="Times New Roman" w:hAnsi="Arial" w:cs="Arial"/>
        </w:rPr>
      </w:pPr>
    </w:p>
    <w:p w14:paraId="0AB63D61" w14:textId="77777777" w:rsidR="00EF4333" w:rsidRPr="007E5788" w:rsidRDefault="00EF4333" w:rsidP="00EF4333">
      <w:pPr>
        <w:widowControl/>
        <w:autoSpaceDE/>
        <w:autoSpaceDN/>
        <w:adjustRightInd/>
        <w:ind w:left="720"/>
        <w:rPr>
          <w:rFonts w:ascii="Arial" w:eastAsia="Times New Roman" w:hAnsi="Arial" w:cs="Arial"/>
        </w:rPr>
      </w:pPr>
      <w:r w:rsidRPr="007E5788">
        <w:rPr>
          <w:rFonts w:ascii="Arial" w:eastAsia="Times New Roman" w:hAnsi="Arial" w:cs="Arial"/>
          <w:b/>
        </w:rPr>
        <w:lastRenderedPageBreak/>
        <w:t>*</w:t>
      </w:r>
      <w:r w:rsidRPr="007E5788">
        <w:rPr>
          <w:rFonts w:ascii="Arial" w:eastAsia="Times New Roman" w:hAnsi="Arial" w:cs="Arial"/>
        </w:rPr>
        <w:t>Note – a “safe walking route” assumes that the pupil is accompanied by a responsible adult.</w:t>
      </w:r>
    </w:p>
    <w:p w14:paraId="0C5D7AFF" w14:textId="77777777" w:rsidR="00EF4333" w:rsidRPr="007E5788" w:rsidRDefault="00EF4333" w:rsidP="00EF4333">
      <w:pPr>
        <w:widowControl/>
        <w:autoSpaceDE/>
        <w:autoSpaceDN/>
        <w:adjustRightInd/>
        <w:ind w:left="720"/>
        <w:rPr>
          <w:rFonts w:ascii="Arial" w:eastAsia="Times New Roman" w:hAnsi="Arial" w:cs="Arial"/>
        </w:rPr>
      </w:pPr>
    </w:p>
    <w:p w14:paraId="79444A6C" w14:textId="77777777" w:rsidR="00EF4333" w:rsidRPr="007E5788" w:rsidRDefault="00EF4333" w:rsidP="00EF4333">
      <w:pPr>
        <w:widowControl/>
        <w:autoSpaceDE/>
        <w:autoSpaceDN/>
        <w:adjustRightInd/>
        <w:rPr>
          <w:rFonts w:ascii="Arial" w:eastAsia="Times New Roman" w:hAnsi="Arial" w:cs="Arial"/>
        </w:rPr>
      </w:pPr>
      <w:r w:rsidRPr="007E5788">
        <w:rPr>
          <w:rFonts w:ascii="Arial" w:eastAsia="Times New Roman" w:hAnsi="Arial" w:cs="Arial"/>
        </w:rPr>
        <w:t>Concessions, details of times of operation, criteria and application forms are available from the Transport Planning Unit within Falkirk Council. Tel: 01324 504724 / 504966.</w:t>
      </w:r>
    </w:p>
    <w:p w14:paraId="4BE7FD81" w14:textId="77777777" w:rsidR="00EF4333" w:rsidRPr="00106596" w:rsidRDefault="00EF4333" w:rsidP="00EF4333">
      <w:pPr>
        <w:keepNext/>
        <w:widowControl/>
        <w:autoSpaceDE/>
        <w:autoSpaceDN/>
        <w:adjustRightInd/>
        <w:spacing w:before="240" w:after="60"/>
        <w:outlineLvl w:val="2"/>
        <w:rPr>
          <w:rFonts w:ascii="Arial" w:eastAsia="Times New Roman" w:hAnsi="Arial" w:cs="Arial"/>
          <w:b/>
          <w:bCs/>
          <w:u w:val="single"/>
        </w:rPr>
      </w:pPr>
      <w:bookmarkStart w:id="10" w:name="_Toc308620556"/>
      <w:r w:rsidRPr="00106596">
        <w:rPr>
          <w:rFonts w:ascii="Arial" w:eastAsia="Times New Roman" w:hAnsi="Arial" w:cs="Arial"/>
          <w:b/>
          <w:bCs/>
          <w:u w:val="single"/>
        </w:rPr>
        <w:t>Pickup points</w:t>
      </w:r>
      <w:bookmarkEnd w:id="10"/>
    </w:p>
    <w:p w14:paraId="1DF529D6" w14:textId="77777777" w:rsidR="00EF4333" w:rsidRPr="007E5788" w:rsidRDefault="00EF4333" w:rsidP="00EF4333">
      <w:pPr>
        <w:widowControl/>
        <w:autoSpaceDE/>
        <w:autoSpaceDN/>
        <w:adjustRightInd/>
        <w:rPr>
          <w:rFonts w:ascii="Arial" w:eastAsia="Times New Roman" w:hAnsi="Arial" w:cs="Arial"/>
        </w:rPr>
      </w:pPr>
      <w:r w:rsidRPr="007E5788">
        <w:rPr>
          <w:rFonts w:ascii="Arial" w:eastAsia="Times New Roman" w:hAnsi="Arial" w:cs="Arial"/>
        </w:rPr>
        <w:t>Where home to school transport is provided, some pupils will require to walk a reasonable distance from home to the transport pick-up point but this should not exceed the authority’s agreed limit of 1 mile.</w:t>
      </w:r>
    </w:p>
    <w:p w14:paraId="6152C6C4" w14:textId="77777777" w:rsidR="00EF4333" w:rsidRPr="007E5788" w:rsidRDefault="00EF4333" w:rsidP="00EF4333">
      <w:pPr>
        <w:widowControl/>
        <w:autoSpaceDE/>
        <w:autoSpaceDN/>
        <w:adjustRightInd/>
        <w:rPr>
          <w:rFonts w:ascii="Arial" w:eastAsia="Times New Roman" w:hAnsi="Arial" w:cs="Arial"/>
        </w:rPr>
      </w:pPr>
    </w:p>
    <w:p w14:paraId="3FA026BE" w14:textId="77777777" w:rsidR="00EF4333" w:rsidRPr="007E5788" w:rsidRDefault="00EF4333" w:rsidP="00EF4333">
      <w:pPr>
        <w:widowControl/>
        <w:autoSpaceDE/>
        <w:autoSpaceDN/>
        <w:adjustRightInd/>
        <w:rPr>
          <w:rFonts w:ascii="Arial" w:eastAsia="Times New Roman" w:hAnsi="Arial" w:cs="Arial"/>
        </w:rPr>
      </w:pPr>
      <w:r w:rsidRPr="007E5788">
        <w:rPr>
          <w:rFonts w:ascii="Arial" w:eastAsia="Times New Roman"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26637A1A" w14:textId="77777777" w:rsidR="00576213" w:rsidRPr="007E5788" w:rsidRDefault="00576213">
      <w:pPr>
        <w:kinsoku w:val="0"/>
        <w:overflowPunct w:val="0"/>
        <w:spacing w:before="15" w:line="260" w:lineRule="exact"/>
        <w:rPr>
          <w:rFonts w:ascii="Arial" w:hAnsi="Arial" w:cs="Arial"/>
        </w:rPr>
      </w:pPr>
    </w:p>
    <w:p w14:paraId="3D506E63" w14:textId="28B567DA" w:rsidR="00CD0D5D" w:rsidRPr="00106596" w:rsidRDefault="00CD0D5D" w:rsidP="00CD0D5D">
      <w:pPr>
        <w:keepNext/>
        <w:tabs>
          <w:tab w:val="left" w:pos="720"/>
          <w:tab w:val="left" w:pos="1440"/>
          <w:tab w:val="left" w:pos="2160"/>
          <w:tab w:val="left" w:pos="2880"/>
          <w:tab w:val="left" w:pos="4680"/>
          <w:tab w:val="left" w:pos="5400"/>
          <w:tab w:val="right" w:pos="9000"/>
        </w:tabs>
        <w:spacing w:after="240"/>
        <w:jc w:val="both"/>
        <w:outlineLvl w:val="0"/>
        <w:rPr>
          <w:rFonts w:ascii="Arial" w:eastAsia="Times New Roman" w:hAnsi="Arial" w:cs="Arial"/>
          <w:b/>
          <w:u w:val="single"/>
        </w:rPr>
      </w:pPr>
      <w:r w:rsidRPr="00106596">
        <w:rPr>
          <w:rFonts w:ascii="Arial" w:eastAsia="Times New Roman" w:hAnsi="Arial" w:cs="Arial"/>
          <w:b/>
          <w:u w:val="single"/>
        </w:rPr>
        <w:t>General Supervision</w:t>
      </w:r>
    </w:p>
    <w:p w14:paraId="51A7A86D" w14:textId="77777777" w:rsidR="00CD0D5D" w:rsidRPr="007E5788" w:rsidRDefault="00CD0D5D" w:rsidP="00CD0D5D">
      <w:pPr>
        <w:widowControl/>
        <w:autoSpaceDE/>
        <w:autoSpaceDN/>
        <w:adjustRightInd/>
        <w:rPr>
          <w:rFonts w:ascii="Arial" w:eastAsia="Times New Roman" w:hAnsi="Arial" w:cs="Arial"/>
        </w:rPr>
      </w:pPr>
      <w:r w:rsidRPr="007E5788">
        <w:rPr>
          <w:rFonts w:ascii="Arial" w:eastAsia="Times New Roman" w:hAnsi="Arial" w:cs="Arial"/>
        </w:rPr>
        <w:t>Before school begins supervision is very limited, therefore pupils should not arrive at school until as near to the school start time as possible.</w:t>
      </w:r>
    </w:p>
    <w:p w14:paraId="27F53CFC" w14:textId="77777777" w:rsidR="00CD0D5D" w:rsidRPr="007E5788" w:rsidRDefault="00CD0D5D" w:rsidP="00CD0D5D">
      <w:pPr>
        <w:widowControl/>
        <w:autoSpaceDE/>
        <w:autoSpaceDN/>
        <w:adjustRightInd/>
        <w:rPr>
          <w:rFonts w:ascii="Arial" w:eastAsia="Times New Roman" w:hAnsi="Arial" w:cs="Arial"/>
        </w:rPr>
      </w:pPr>
    </w:p>
    <w:p w14:paraId="06314BCB" w14:textId="77777777" w:rsidR="00CD0D5D" w:rsidRPr="007E5788" w:rsidRDefault="00CD0D5D" w:rsidP="00CD0D5D">
      <w:pPr>
        <w:widowControl/>
        <w:autoSpaceDE/>
        <w:autoSpaceDN/>
        <w:adjustRightInd/>
        <w:rPr>
          <w:rFonts w:ascii="Arial" w:eastAsia="Times New Roman" w:hAnsi="Arial" w:cs="Arial"/>
        </w:rPr>
      </w:pPr>
      <w:r w:rsidRPr="007E5788">
        <w:rPr>
          <w:rFonts w:ascii="Arial" w:eastAsia="Times New Roman" w:hAnsi="Arial" w:cs="Arial"/>
        </w:rPr>
        <w:t>During intervals school helpers supervise the children.  In addition the Headteacher and Janitor are on call to cope with any difficulties which may arise. There is always access to the building and the children are made aware of this. For further information on these arrangements, please contact the school.</w:t>
      </w:r>
    </w:p>
    <w:p w14:paraId="3AB692AF" w14:textId="77777777" w:rsidR="00576213" w:rsidRPr="007E5788" w:rsidRDefault="00576213">
      <w:pPr>
        <w:kinsoku w:val="0"/>
        <w:overflowPunct w:val="0"/>
        <w:spacing w:before="18" w:line="260" w:lineRule="exact"/>
        <w:rPr>
          <w:rFonts w:ascii="Arial" w:hAnsi="Arial" w:cs="Arial"/>
        </w:rPr>
      </w:pPr>
    </w:p>
    <w:p w14:paraId="247340BA" w14:textId="77777777" w:rsidR="00A84B51" w:rsidRPr="00106596" w:rsidRDefault="00A84B51" w:rsidP="00A84B51">
      <w:pPr>
        <w:pStyle w:val="Heading2"/>
        <w:ind w:left="0" w:firstLine="0"/>
        <w:rPr>
          <w:rFonts w:ascii="Arial" w:hAnsi="Arial" w:cs="Arial"/>
          <w:b/>
          <w:bCs/>
          <w:iCs/>
          <w:sz w:val="24"/>
          <w:szCs w:val="24"/>
          <w:u w:val="single"/>
        </w:rPr>
      </w:pPr>
      <w:r w:rsidRPr="00106596">
        <w:rPr>
          <w:rFonts w:ascii="Arial" w:hAnsi="Arial" w:cs="Arial"/>
          <w:b/>
          <w:bCs/>
          <w:iCs/>
          <w:sz w:val="24"/>
          <w:szCs w:val="24"/>
          <w:u w:val="single"/>
        </w:rPr>
        <w:t>School security</w:t>
      </w:r>
    </w:p>
    <w:p w14:paraId="7486E5A0" w14:textId="77777777" w:rsidR="00A84B51" w:rsidRPr="005C3AD7" w:rsidRDefault="00A84B51" w:rsidP="00A84B51">
      <w:pPr>
        <w:rPr>
          <w:rFonts w:ascii="Arial" w:hAnsi="Arial" w:cs="Arial"/>
        </w:rPr>
      </w:pPr>
      <w:r w:rsidRPr="005C3AD7">
        <w:rPr>
          <w:rFonts w:ascii="Arial" w:hAnsi="Arial" w:cs="Arial"/>
        </w:rPr>
        <w:t xml:space="preserve">Falkirk Council </w:t>
      </w:r>
      <w:r>
        <w:rPr>
          <w:rFonts w:ascii="Arial" w:hAnsi="Arial" w:cs="Arial"/>
        </w:rPr>
        <w:t>aims</w:t>
      </w:r>
      <w:r w:rsidRPr="005C3AD7">
        <w:rPr>
          <w:rFonts w:ascii="Arial" w:hAnsi="Arial" w:cs="Arial"/>
        </w:rPr>
        <w:t xml:space="preserve"> to ensure the safety and security of pupils and staff when attending or working in a school. We use a number of security measures including a visitors’ book, badges and escorts, while visitors are within the school building. </w:t>
      </w:r>
      <w:r>
        <w:rPr>
          <w:rFonts w:ascii="Arial" w:hAnsi="Arial" w:cs="Arial"/>
        </w:rPr>
        <w:t>A</w:t>
      </w:r>
      <w:r w:rsidRPr="005C3AD7">
        <w:rPr>
          <w:rFonts w:ascii="Arial" w:hAnsi="Arial" w:cs="Arial"/>
        </w:rPr>
        <w:t xml:space="preserve">nyone calling at a school for any reason, </w:t>
      </w:r>
      <w:r>
        <w:rPr>
          <w:rFonts w:ascii="Arial" w:hAnsi="Arial" w:cs="Arial"/>
        </w:rPr>
        <w:t>is required</w:t>
      </w:r>
      <w:r w:rsidRPr="005C3AD7">
        <w:rPr>
          <w:rFonts w:ascii="Arial" w:hAnsi="Arial" w:cs="Arial"/>
        </w:rPr>
        <w:t xml:space="preserve"> to report to the school office. The school staff then can make the necessary arrangements for the visit.</w:t>
      </w:r>
    </w:p>
    <w:p w14:paraId="762424F5" w14:textId="77777777" w:rsidR="00A84B51" w:rsidRDefault="00A84B51" w:rsidP="00A84B51"/>
    <w:p w14:paraId="7B1CB12E" w14:textId="77777777" w:rsidR="00A84B51" w:rsidRPr="00106596" w:rsidRDefault="00A84B51" w:rsidP="00A84B51">
      <w:pPr>
        <w:pStyle w:val="Heading1"/>
        <w:spacing w:before="240" w:after="60"/>
        <w:ind w:left="0"/>
        <w:rPr>
          <w:b w:val="0"/>
          <w:bCs w:val="0"/>
          <w:sz w:val="24"/>
          <w:szCs w:val="24"/>
          <w:u w:val="single"/>
        </w:rPr>
      </w:pPr>
      <w:r w:rsidRPr="00106596">
        <w:rPr>
          <w:sz w:val="24"/>
          <w:szCs w:val="24"/>
          <w:u w:val="single"/>
        </w:rPr>
        <w:t>Wet Weather Arrangements</w:t>
      </w:r>
    </w:p>
    <w:p w14:paraId="16C63A88" w14:textId="7E7FD7B7" w:rsidR="00A84B51" w:rsidRPr="00FE4B7C" w:rsidRDefault="00A84B51" w:rsidP="00A84B51">
      <w:pPr>
        <w:rPr>
          <w:rFonts w:ascii="Arial" w:hAnsi="Arial" w:cs="Arial"/>
        </w:rPr>
      </w:pPr>
      <w:r w:rsidRPr="00FE4B7C">
        <w:rPr>
          <w:rFonts w:ascii="Arial" w:hAnsi="Arial" w:cs="Arial"/>
        </w:rPr>
        <w:t xml:space="preserve">In wet weather pupils may be allowed into school during breaks and at lunchtime. However, as supervision during these periods is limited. It is especially important that school rules and expectations around behaviour are adhered to by all.  Children having school lunches may remain in school during wet weather but, again, supervision is limited. </w:t>
      </w:r>
    </w:p>
    <w:p w14:paraId="168C5862" w14:textId="7EC69C9D" w:rsidR="001A4602" w:rsidRPr="005C3AD7" w:rsidRDefault="001A4602" w:rsidP="001A4602">
      <w:pPr>
        <w:rPr>
          <w:rFonts w:ascii="Arial" w:hAnsi="Arial" w:cs="Arial"/>
        </w:rPr>
      </w:pPr>
    </w:p>
    <w:p w14:paraId="03DDA8FD" w14:textId="77777777" w:rsidR="00576213" w:rsidRPr="00755F47" w:rsidRDefault="00576213">
      <w:pPr>
        <w:kinsoku w:val="0"/>
        <w:overflowPunct w:val="0"/>
        <w:spacing w:before="19" w:line="220" w:lineRule="exact"/>
        <w:rPr>
          <w:rFonts w:ascii="Arial" w:hAnsi="Arial" w:cs="Arial"/>
        </w:rPr>
      </w:pPr>
    </w:p>
    <w:p w14:paraId="69A89666" w14:textId="77777777" w:rsidR="00576213" w:rsidRPr="00106596" w:rsidRDefault="00576213" w:rsidP="004560DB">
      <w:pPr>
        <w:pStyle w:val="Heading1"/>
        <w:kinsoku w:val="0"/>
        <w:overflowPunct w:val="0"/>
        <w:ind w:left="0" w:right="6536"/>
        <w:jc w:val="both"/>
        <w:rPr>
          <w:b w:val="0"/>
          <w:bCs w:val="0"/>
          <w:sz w:val="24"/>
          <w:szCs w:val="24"/>
          <w:u w:val="single"/>
        </w:rPr>
      </w:pPr>
      <w:r w:rsidRPr="00106596">
        <w:rPr>
          <w:sz w:val="24"/>
          <w:szCs w:val="24"/>
          <w:u w:val="single"/>
        </w:rPr>
        <w:t>Pa</w:t>
      </w:r>
      <w:r w:rsidRPr="00106596">
        <w:rPr>
          <w:spacing w:val="1"/>
          <w:sz w:val="24"/>
          <w:szCs w:val="24"/>
          <w:u w:val="single"/>
        </w:rPr>
        <w:t>r</w:t>
      </w:r>
      <w:r w:rsidRPr="00106596">
        <w:rPr>
          <w:sz w:val="24"/>
          <w:szCs w:val="24"/>
          <w:u w:val="single"/>
        </w:rPr>
        <w:t>en</w:t>
      </w:r>
      <w:r w:rsidRPr="00106596">
        <w:rPr>
          <w:spacing w:val="-2"/>
          <w:sz w:val="24"/>
          <w:szCs w:val="24"/>
          <w:u w:val="single"/>
        </w:rPr>
        <w:t>t</w:t>
      </w:r>
      <w:r w:rsidRPr="00106596">
        <w:rPr>
          <w:sz w:val="24"/>
          <w:szCs w:val="24"/>
          <w:u w:val="single"/>
        </w:rPr>
        <w:t>s</w:t>
      </w:r>
      <w:r w:rsidRPr="00106596">
        <w:rPr>
          <w:spacing w:val="-27"/>
          <w:sz w:val="24"/>
          <w:szCs w:val="24"/>
          <w:u w:val="single"/>
        </w:rPr>
        <w:t xml:space="preserve"> </w:t>
      </w:r>
      <w:r w:rsidRPr="00106596">
        <w:rPr>
          <w:sz w:val="24"/>
          <w:szCs w:val="24"/>
          <w:u w:val="single"/>
        </w:rPr>
        <w:t>M</w:t>
      </w:r>
      <w:r w:rsidRPr="00106596">
        <w:rPr>
          <w:spacing w:val="2"/>
          <w:sz w:val="24"/>
          <w:szCs w:val="24"/>
          <w:u w:val="single"/>
        </w:rPr>
        <w:t>e</w:t>
      </w:r>
      <w:r w:rsidRPr="00106596">
        <w:rPr>
          <w:sz w:val="24"/>
          <w:szCs w:val="24"/>
          <w:u w:val="single"/>
        </w:rPr>
        <w:t>et</w:t>
      </w:r>
      <w:r w:rsidRPr="00106596">
        <w:rPr>
          <w:spacing w:val="1"/>
          <w:sz w:val="24"/>
          <w:szCs w:val="24"/>
          <w:u w:val="single"/>
        </w:rPr>
        <w:t>in</w:t>
      </w:r>
      <w:r w:rsidRPr="00106596">
        <w:rPr>
          <w:sz w:val="24"/>
          <w:szCs w:val="24"/>
          <w:u w:val="single"/>
        </w:rPr>
        <w:t>gs</w:t>
      </w:r>
    </w:p>
    <w:p w14:paraId="7A32C478" w14:textId="26252828" w:rsidR="00576213" w:rsidRDefault="00576213" w:rsidP="004560DB">
      <w:pPr>
        <w:pStyle w:val="BodyText"/>
        <w:kinsoku w:val="0"/>
        <w:overflowPunct w:val="0"/>
        <w:spacing w:before="2"/>
        <w:ind w:left="0" w:right="255"/>
      </w:pPr>
      <w:r w:rsidRPr="007E5788">
        <w:t>All</w:t>
      </w:r>
      <w:r w:rsidRPr="007E5788">
        <w:rPr>
          <w:spacing w:val="-1"/>
        </w:rPr>
        <w:t xml:space="preserve"> o</w:t>
      </w:r>
      <w:r w:rsidRPr="007E5788">
        <w:t>f</w:t>
      </w:r>
      <w:r w:rsidRPr="007E5788">
        <w:rPr>
          <w:spacing w:val="2"/>
        </w:rPr>
        <w:t xml:space="preserve"> </w:t>
      </w:r>
      <w:r w:rsidRPr="007E5788">
        <w:rPr>
          <w:spacing w:val="-1"/>
        </w:rPr>
        <w:t>o</w:t>
      </w:r>
      <w:r w:rsidRPr="007E5788">
        <w:t>ur sch</w:t>
      </w:r>
      <w:r w:rsidRPr="007E5788">
        <w:rPr>
          <w:spacing w:val="-2"/>
        </w:rPr>
        <w:t>o</w:t>
      </w:r>
      <w:r w:rsidRPr="007E5788">
        <w:t xml:space="preserve">ols </w:t>
      </w:r>
      <w:r w:rsidRPr="007E5788">
        <w:rPr>
          <w:spacing w:val="-2"/>
        </w:rPr>
        <w:t>o</w:t>
      </w:r>
      <w:r w:rsidRPr="007E5788">
        <w:t>ffer</w:t>
      </w:r>
      <w:r w:rsidRPr="007E5788">
        <w:rPr>
          <w:spacing w:val="-3"/>
        </w:rPr>
        <w:t xml:space="preserve"> </w:t>
      </w:r>
      <w:r w:rsidRPr="007E5788">
        <w:t>op</w:t>
      </w:r>
      <w:r w:rsidRPr="007E5788">
        <w:rPr>
          <w:spacing w:val="-2"/>
        </w:rPr>
        <w:t>p</w:t>
      </w:r>
      <w:r w:rsidRPr="007E5788">
        <w:t>ortu</w:t>
      </w:r>
      <w:r w:rsidRPr="007E5788">
        <w:rPr>
          <w:spacing w:val="1"/>
        </w:rPr>
        <w:t>n</w:t>
      </w:r>
      <w:r w:rsidRPr="007E5788">
        <w:t>ities</w:t>
      </w:r>
      <w:r w:rsidRPr="007E5788">
        <w:rPr>
          <w:spacing w:val="-4"/>
        </w:rPr>
        <w:t xml:space="preserve"> </w:t>
      </w:r>
      <w:r w:rsidRPr="007E5788">
        <w:rPr>
          <w:spacing w:val="2"/>
        </w:rPr>
        <w:t>f</w:t>
      </w:r>
      <w:r w:rsidRPr="007E5788">
        <w:t xml:space="preserve">or </w:t>
      </w:r>
      <w:r w:rsidRPr="007E5788">
        <w:rPr>
          <w:spacing w:val="-2"/>
        </w:rPr>
        <w:t>p</w:t>
      </w:r>
      <w:r w:rsidRPr="007E5788">
        <w:t>are</w:t>
      </w:r>
      <w:r w:rsidRPr="007E5788">
        <w:rPr>
          <w:spacing w:val="-2"/>
        </w:rPr>
        <w:t>n</w:t>
      </w:r>
      <w:r w:rsidRPr="007E5788">
        <w:t>ts to</w:t>
      </w:r>
      <w:r w:rsidRPr="007E5788">
        <w:rPr>
          <w:spacing w:val="-1"/>
        </w:rPr>
        <w:t xml:space="preserve"> </w:t>
      </w:r>
      <w:r w:rsidRPr="007E5788">
        <w:t xml:space="preserve">discuss </w:t>
      </w:r>
      <w:r w:rsidRPr="007E5788">
        <w:rPr>
          <w:spacing w:val="-2"/>
        </w:rPr>
        <w:t>t</w:t>
      </w:r>
      <w:r w:rsidRPr="007E5788">
        <w:t>heir</w:t>
      </w:r>
      <w:r w:rsidRPr="007E5788">
        <w:rPr>
          <w:spacing w:val="-2"/>
        </w:rPr>
        <w:t xml:space="preserve"> </w:t>
      </w:r>
      <w:r w:rsidRPr="007E5788">
        <w:rPr>
          <w:spacing w:val="6"/>
        </w:rPr>
        <w:t>c</w:t>
      </w:r>
      <w:r w:rsidRPr="007E5788">
        <w:t>hi</w:t>
      </w:r>
      <w:r w:rsidRPr="007E5788">
        <w:rPr>
          <w:spacing w:val="-1"/>
        </w:rPr>
        <w:t>l</w:t>
      </w:r>
      <w:r w:rsidRPr="007E5788">
        <w:rPr>
          <w:spacing w:val="-2"/>
        </w:rPr>
        <w:t>d</w:t>
      </w:r>
      <w:r w:rsidRPr="007E5788">
        <w:t>'s pro</w:t>
      </w:r>
      <w:r w:rsidRPr="007E5788">
        <w:rPr>
          <w:spacing w:val="-2"/>
        </w:rPr>
        <w:t>g</w:t>
      </w:r>
      <w:r w:rsidRPr="007E5788">
        <w:t xml:space="preserve">ress </w:t>
      </w:r>
      <w:r w:rsidRPr="007E5788">
        <w:rPr>
          <w:spacing w:val="-3"/>
        </w:rPr>
        <w:t>w</w:t>
      </w:r>
      <w:r w:rsidRPr="007E5788">
        <w:t>ith t</w:t>
      </w:r>
      <w:r w:rsidRPr="007E5788">
        <w:rPr>
          <w:spacing w:val="1"/>
        </w:rPr>
        <w:t>e</w:t>
      </w:r>
      <w:r w:rsidRPr="007E5788">
        <w:t>ac</w:t>
      </w:r>
      <w:r w:rsidRPr="007E5788">
        <w:rPr>
          <w:spacing w:val="-2"/>
        </w:rPr>
        <w:t>h</w:t>
      </w:r>
      <w:r w:rsidRPr="007E5788">
        <w:t>ers thr</w:t>
      </w:r>
      <w:r w:rsidRPr="007E5788">
        <w:rPr>
          <w:spacing w:val="-3"/>
        </w:rPr>
        <w:t>o</w:t>
      </w:r>
      <w:r w:rsidRPr="007E5788">
        <w:t>u</w:t>
      </w:r>
      <w:r w:rsidRPr="007E5788">
        <w:rPr>
          <w:spacing w:val="-2"/>
        </w:rPr>
        <w:t>g</w:t>
      </w:r>
      <w:r w:rsidRPr="007E5788">
        <w:t xml:space="preserve">h </w:t>
      </w:r>
      <w:r w:rsidRPr="007E5788">
        <w:rPr>
          <w:spacing w:val="1"/>
        </w:rPr>
        <w:t>a</w:t>
      </w:r>
      <w:r w:rsidRPr="007E5788">
        <w:t>r</w:t>
      </w:r>
      <w:r w:rsidRPr="007E5788">
        <w:rPr>
          <w:spacing w:val="-2"/>
        </w:rPr>
        <w:t>r</w:t>
      </w:r>
      <w:r w:rsidRPr="007E5788">
        <w:t>a</w:t>
      </w:r>
      <w:r w:rsidRPr="007E5788">
        <w:rPr>
          <w:spacing w:val="-2"/>
        </w:rPr>
        <w:t>ng</w:t>
      </w:r>
      <w:r w:rsidRPr="007E5788">
        <w:t xml:space="preserve">ed </w:t>
      </w:r>
      <w:r w:rsidRPr="007E5788">
        <w:rPr>
          <w:spacing w:val="1"/>
        </w:rPr>
        <w:t>m</w:t>
      </w:r>
      <w:r w:rsidRPr="007E5788">
        <w:rPr>
          <w:spacing w:val="-2"/>
        </w:rPr>
        <w:t>e</w:t>
      </w:r>
      <w:r w:rsidRPr="007E5788">
        <w:t>etin</w:t>
      </w:r>
      <w:r w:rsidRPr="007E5788">
        <w:rPr>
          <w:spacing w:val="-2"/>
        </w:rPr>
        <w:t>g</w:t>
      </w:r>
      <w:r w:rsidRPr="007E5788">
        <w:t>s.</w:t>
      </w:r>
      <w:r w:rsidRPr="007E5788">
        <w:rPr>
          <w:spacing w:val="64"/>
        </w:rPr>
        <w:t xml:space="preserve"> </w:t>
      </w:r>
      <w:r w:rsidRPr="007E5788">
        <w:t>Ar</w:t>
      </w:r>
      <w:r w:rsidRPr="007E5788">
        <w:rPr>
          <w:spacing w:val="-2"/>
        </w:rPr>
        <w:t>r</w:t>
      </w:r>
      <w:r w:rsidRPr="007E5788">
        <w:t>an</w:t>
      </w:r>
      <w:r w:rsidRPr="007E5788">
        <w:rPr>
          <w:spacing w:val="-2"/>
        </w:rPr>
        <w:t>g</w:t>
      </w:r>
      <w:r w:rsidRPr="007E5788">
        <w:t>e</w:t>
      </w:r>
      <w:r w:rsidRPr="007E5788">
        <w:rPr>
          <w:spacing w:val="1"/>
        </w:rPr>
        <w:t>m</w:t>
      </w:r>
      <w:r w:rsidRPr="007E5788">
        <w:rPr>
          <w:spacing w:val="-2"/>
        </w:rPr>
        <w:t>e</w:t>
      </w:r>
      <w:r w:rsidRPr="007E5788">
        <w:t xml:space="preserve">nts </w:t>
      </w:r>
      <w:r w:rsidRPr="007E5788">
        <w:rPr>
          <w:spacing w:val="-3"/>
        </w:rPr>
        <w:t>v</w:t>
      </w:r>
      <w:r w:rsidRPr="007E5788">
        <w:t>ary</w:t>
      </w:r>
      <w:r w:rsidRPr="007E5788">
        <w:rPr>
          <w:spacing w:val="-4"/>
        </w:rPr>
        <w:t xml:space="preserve"> </w:t>
      </w:r>
      <w:r w:rsidRPr="007E5788">
        <w:rPr>
          <w:spacing w:val="3"/>
        </w:rPr>
        <w:t>f</w:t>
      </w:r>
      <w:r w:rsidRPr="007E5788">
        <w:t>r</w:t>
      </w:r>
      <w:r w:rsidRPr="007E5788">
        <w:rPr>
          <w:spacing w:val="-3"/>
        </w:rPr>
        <w:t>o</w:t>
      </w:r>
      <w:r w:rsidRPr="007E5788">
        <w:t>m</w:t>
      </w:r>
      <w:r w:rsidRPr="007E5788">
        <w:rPr>
          <w:spacing w:val="1"/>
        </w:rPr>
        <w:t xml:space="preserve"> </w:t>
      </w:r>
      <w:r w:rsidRPr="007E5788">
        <w:t>sc</w:t>
      </w:r>
      <w:r w:rsidRPr="007E5788">
        <w:rPr>
          <w:spacing w:val="1"/>
        </w:rPr>
        <w:t>h</w:t>
      </w:r>
      <w:r w:rsidRPr="007E5788">
        <w:rPr>
          <w:spacing w:val="-2"/>
        </w:rPr>
        <w:t>o</w:t>
      </w:r>
      <w:r w:rsidRPr="007E5788">
        <w:t>ol to</w:t>
      </w:r>
      <w:r w:rsidRPr="007E5788">
        <w:rPr>
          <w:spacing w:val="1"/>
        </w:rPr>
        <w:t xml:space="preserve"> </w:t>
      </w:r>
      <w:r w:rsidRPr="007E5788">
        <w:t>s</w:t>
      </w:r>
      <w:r w:rsidRPr="007E5788">
        <w:rPr>
          <w:spacing w:val="-2"/>
        </w:rPr>
        <w:t>c</w:t>
      </w:r>
      <w:r w:rsidRPr="007E5788">
        <w:t>hool</w:t>
      </w:r>
      <w:r w:rsidRPr="007E5788">
        <w:rPr>
          <w:spacing w:val="-3"/>
        </w:rPr>
        <w:t xml:space="preserve"> </w:t>
      </w:r>
      <w:r w:rsidRPr="007E5788">
        <w:t>but all</w:t>
      </w:r>
      <w:r w:rsidRPr="007E5788">
        <w:rPr>
          <w:spacing w:val="-1"/>
        </w:rPr>
        <w:t xml:space="preserve"> </w:t>
      </w:r>
      <w:r w:rsidRPr="007E5788">
        <w:rPr>
          <w:spacing w:val="1"/>
        </w:rPr>
        <w:t>p</w:t>
      </w:r>
      <w:r w:rsidRPr="007E5788">
        <w:t>are</w:t>
      </w:r>
      <w:r w:rsidRPr="007E5788">
        <w:rPr>
          <w:spacing w:val="-2"/>
        </w:rPr>
        <w:t>n</w:t>
      </w:r>
      <w:r w:rsidRPr="007E5788">
        <w:t xml:space="preserve">ts </w:t>
      </w:r>
      <w:r w:rsidRPr="007E5788">
        <w:rPr>
          <w:spacing w:val="-3"/>
        </w:rPr>
        <w:t>w</w:t>
      </w:r>
      <w:r w:rsidRPr="007E5788">
        <w:t>i</w:t>
      </w:r>
      <w:r w:rsidRPr="007E5788">
        <w:rPr>
          <w:spacing w:val="-1"/>
        </w:rPr>
        <w:t>l</w:t>
      </w:r>
      <w:r w:rsidRPr="007E5788">
        <w:t xml:space="preserve">l be </w:t>
      </w:r>
      <w:r w:rsidRPr="007E5788">
        <w:rPr>
          <w:spacing w:val="1"/>
        </w:rPr>
        <w:t>a</w:t>
      </w:r>
      <w:r w:rsidRPr="007E5788">
        <w:t>d</w:t>
      </w:r>
      <w:r w:rsidRPr="007E5788">
        <w:rPr>
          <w:spacing w:val="-3"/>
        </w:rPr>
        <w:t>v</w:t>
      </w:r>
      <w:r w:rsidRPr="007E5788">
        <w:t>ised</w:t>
      </w:r>
      <w:r w:rsidRPr="007E5788">
        <w:rPr>
          <w:spacing w:val="1"/>
        </w:rPr>
        <w:t xml:space="preserve"> </w:t>
      </w:r>
      <w:r w:rsidRPr="007E5788">
        <w:rPr>
          <w:spacing w:val="-1"/>
        </w:rPr>
        <w:t>o</w:t>
      </w:r>
      <w:r w:rsidRPr="007E5788">
        <w:t xml:space="preserve">f </w:t>
      </w:r>
      <w:r w:rsidRPr="007E5788">
        <w:rPr>
          <w:spacing w:val="-3"/>
        </w:rPr>
        <w:t>w</w:t>
      </w:r>
      <w:r w:rsidRPr="007E5788">
        <w:t xml:space="preserve">hen </w:t>
      </w:r>
      <w:r w:rsidRPr="007E5788">
        <w:rPr>
          <w:spacing w:val="-2"/>
        </w:rPr>
        <w:t>t</w:t>
      </w:r>
      <w:r w:rsidRPr="007E5788">
        <w:t>hese</w:t>
      </w:r>
      <w:r w:rsidRPr="007E5788">
        <w:rPr>
          <w:spacing w:val="-2"/>
        </w:rPr>
        <w:t xml:space="preserve"> </w:t>
      </w:r>
      <w:r w:rsidRPr="007E5788">
        <w:rPr>
          <w:spacing w:val="-1"/>
        </w:rPr>
        <w:t>m</w:t>
      </w:r>
      <w:r w:rsidRPr="007E5788">
        <w:rPr>
          <w:spacing w:val="-2"/>
        </w:rPr>
        <w:t>e</w:t>
      </w:r>
      <w:r w:rsidRPr="007E5788">
        <w:t>etin</w:t>
      </w:r>
      <w:r w:rsidRPr="007E5788">
        <w:rPr>
          <w:spacing w:val="-2"/>
        </w:rPr>
        <w:t>g</w:t>
      </w:r>
      <w:r w:rsidRPr="007E5788">
        <w:t xml:space="preserve">s </w:t>
      </w:r>
      <w:r w:rsidRPr="007E5788">
        <w:rPr>
          <w:spacing w:val="-3"/>
        </w:rPr>
        <w:t>w</w:t>
      </w:r>
      <w:r w:rsidRPr="007E5788">
        <w:t>i</w:t>
      </w:r>
      <w:r w:rsidRPr="007E5788">
        <w:rPr>
          <w:spacing w:val="1"/>
        </w:rPr>
        <w:t>l</w:t>
      </w:r>
      <w:r w:rsidRPr="007E5788">
        <w:t>l t</w:t>
      </w:r>
      <w:r w:rsidRPr="007E5788">
        <w:rPr>
          <w:spacing w:val="1"/>
        </w:rPr>
        <w:t>a</w:t>
      </w:r>
      <w:r w:rsidRPr="007E5788">
        <w:t xml:space="preserve">ke </w:t>
      </w:r>
      <w:r w:rsidRPr="007E5788">
        <w:rPr>
          <w:spacing w:val="1"/>
        </w:rPr>
        <w:t>p</w:t>
      </w:r>
      <w:r w:rsidRPr="007E5788">
        <w:t>la</w:t>
      </w:r>
      <w:r w:rsidRPr="007E5788">
        <w:rPr>
          <w:spacing w:val="-2"/>
        </w:rPr>
        <w:t>c</w:t>
      </w:r>
      <w:r w:rsidRPr="007E5788">
        <w:t xml:space="preserve">e. </w:t>
      </w:r>
      <w:r w:rsidRPr="007E5788">
        <w:rPr>
          <w:spacing w:val="-2"/>
        </w:rPr>
        <w:t>I</w:t>
      </w:r>
      <w:r w:rsidRPr="007E5788">
        <w:t xml:space="preserve">n </w:t>
      </w:r>
      <w:r w:rsidRPr="007E5788">
        <w:rPr>
          <w:spacing w:val="1"/>
        </w:rPr>
        <w:t>a</w:t>
      </w:r>
      <w:r w:rsidRPr="007E5788">
        <w:rPr>
          <w:spacing w:val="-2"/>
        </w:rPr>
        <w:t>d</w:t>
      </w:r>
      <w:r w:rsidRPr="007E5788">
        <w:t>dition</w:t>
      </w:r>
      <w:r w:rsidRPr="007E5788">
        <w:rPr>
          <w:spacing w:val="-1"/>
        </w:rPr>
        <w:t xml:space="preserve"> </w:t>
      </w:r>
      <w:r w:rsidRPr="007E5788">
        <w:t>to t</w:t>
      </w:r>
      <w:r w:rsidRPr="007E5788">
        <w:rPr>
          <w:spacing w:val="1"/>
        </w:rPr>
        <w:t>h</w:t>
      </w:r>
      <w:r w:rsidRPr="007E5788">
        <w:t>ese</w:t>
      </w:r>
      <w:r w:rsidRPr="007E5788">
        <w:rPr>
          <w:spacing w:val="-2"/>
        </w:rPr>
        <w:t xml:space="preserve"> </w:t>
      </w:r>
      <w:r w:rsidRPr="007E5788">
        <w:t>s</w:t>
      </w:r>
      <w:r w:rsidRPr="007E5788">
        <w:rPr>
          <w:spacing w:val="1"/>
        </w:rPr>
        <w:t>e</w:t>
      </w:r>
      <w:r w:rsidRPr="007E5788">
        <w:t>t</w:t>
      </w:r>
      <w:r w:rsidRPr="007E5788">
        <w:rPr>
          <w:spacing w:val="-2"/>
        </w:rPr>
        <w:t xml:space="preserve"> </w:t>
      </w:r>
      <w:r w:rsidRPr="007E5788">
        <w:t>da</w:t>
      </w:r>
      <w:r w:rsidRPr="007E5788">
        <w:rPr>
          <w:spacing w:val="-2"/>
        </w:rPr>
        <w:t>t</w:t>
      </w:r>
      <w:r w:rsidRPr="007E5788">
        <w:t>es,</w:t>
      </w:r>
      <w:r w:rsidRPr="007E5788">
        <w:rPr>
          <w:spacing w:val="-2"/>
        </w:rPr>
        <w:t xml:space="preserve"> </w:t>
      </w:r>
      <w:r w:rsidRPr="007E5788">
        <w:t>pare</w:t>
      </w:r>
      <w:r w:rsidRPr="007E5788">
        <w:rPr>
          <w:spacing w:val="-2"/>
        </w:rPr>
        <w:t>nt</w:t>
      </w:r>
      <w:r w:rsidRPr="007E5788">
        <w:t xml:space="preserve">s </w:t>
      </w:r>
      <w:r w:rsidRPr="007E5788">
        <w:rPr>
          <w:spacing w:val="1"/>
        </w:rPr>
        <w:t>a</w:t>
      </w:r>
      <w:r w:rsidRPr="007E5788">
        <w:t xml:space="preserve">re </w:t>
      </w:r>
      <w:r w:rsidRPr="007E5788">
        <w:rPr>
          <w:spacing w:val="-1"/>
        </w:rPr>
        <w:t>a</w:t>
      </w:r>
      <w:r w:rsidRPr="007E5788">
        <w:t xml:space="preserve">ble </w:t>
      </w:r>
      <w:r w:rsidRPr="007E5788">
        <w:rPr>
          <w:spacing w:val="-2"/>
        </w:rPr>
        <w:t>t</w:t>
      </w:r>
      <w:r w:rsidRPr="007E5788">
        <w:t>o c</w:t>
      </w:r>
      <w:r w:rsidRPr="007E5788">
        <w:rPr>
          <w:spacing w:val="-1"/>
        </w:rPr>
        <w:t>o</w:t>
      </w:r>
      <w:r w:rsidRPr="007E5788">
        <w:t>nt</w:t>
      </w:r>
      <w:r w:rsidRPr="007E5788">
        <w:rPr>
          <w:spacing w:val="1"/>
        </w:rPr>
        <w:t>a</w:t>
      </w:r>
      <w:r w:rsidRPr="007E5788">
        <w:t>ct</w:t>
      </w:r>
      <w:r w:rsidRPr="007E5788">
        <w:rPr>
          <w:spacing w:val="-2"/>
        </w:rPr>
        <w:t xml:space="preserve"> </w:t>
      </w:r>
      <w:r w:rsidRPr="007E5788">
        <w:t>t</w:t>
      </w:r>
      <w:r w:rsidRPr="007E5788">
        <w:rPr>
          <w:spacing w:val="-2"/>
        </w:rPr>
        <w:t>h</w:t>
      </w:r>
      <w:r w:rsidRPr="007E5788">
        <w:t>e sc</w:t>
      </w:r>
      <w:r w:rsidRPr="007E5788">
        <w:rPr>
          <w:spacing w:val="1"/>
        </w:rPr>
        <w:t>h</w:t>
      </w:r>
      <w:r w:rsidRPr="007E5788">
        <w:rPr>
          <w:spacing w:val="-2"/>
        </w:rPr>
        <w:t>o</w:t>
      </w:r>
      <w:r w:rsidRPr="007E5788">
        <w:t>ol at</w:t>
      </w:r>
      <w:r w:rsidRPr="007E5788">
        <w:rPr>
          <w:spacing w:val="-2"/>
        </w:rPr>
        <w:t xml:space="preserve"> </w:t>
      </w:r>
      <w:r w:rsidRPr="007E5788">
        <w:rPr>
          <w:spacing w:val="1"/>
        </w:rPr>
        <w:t>a</w:t>
      </w:r>
      <w:r w:rsidRPr="007E5788">
        <w:t>ny</w:t>
      </w:r>
      <w:r w:rsidRPr="007E5788">
        <w:rPr>
          <w:spacing w:val="-3"/>
        </w:rPr>
        <w:t xml:space="preserve"> </w:t>
      </w:r>
      <w:r w:rsidRPr="007E5788">
        <w:t>ti</w:t>
      </w:r>
      <w:r w:rsidRPr="007E5788">
        <w:rPr>
          <w:spacing w:val="-2"/>
        </w:rPr>
        <w:t>m</w:t>
      </w:r>
      <w:r w:rsidRPr="007E5788">
        <w:t>e to</w:t>
      </w:r>
      <w:r w:rsidRPr="007E5788">
        <w:rPr>
          <w:spacing w:val="5"/>
        </w:rPr>
        <w:t xml:space="preserve"> </w:t>
      </w:r>
      <w:r w:rsidRPr="007E5788">
        <w:t>ask</w:t>
      </w:r>
      <w:r w:rsidRPr="007E5788">
        <w:rPr>
          <w:spacing w:val="-2"/>
        </w:rPr>
        <w:t xml:space="preserve"> </w:t>
      </w:r>
      <w:r w:rsidRPr="007E5788">
        <w:rPr>
          <w:spacing w:val="2"/>
        </w:rPr>
        <w:t>f</w:t>
      </w:r>
      <w:r w:rsidRPr="007E5788">
        <w:t>or infor</w:t>
      </w:r>
      <w:r w:rsidRPr="007E5788">
        <w:rPr>
          <w:spacing w:val="-2"/>
        </w:rPr>
        <w:t>m</w:t>
      </w:r>
      <w:r w:rsidRPr="007E5788">
        <w:t>ation</w:t>
      </w:r>
      <w:r w:rsidRPr="007E5788">
        <w:rPr>
          <w:spacing w:val="-2"/>
        </w:rPr>
        <w:t xml:space="preserve"> </w:t>
      </w:r>
      <w:r w:rsidRPr="007E5788">
        <w:t>or</w:t>
      </w:r>
      <w:r w:rsidRPr="007E5788">
        <w:rPr>
          <w:spacing w:val="-3"/>
        </w:rPr>
        <w:t xml:space="preserve"> </w:t>
      </w:r>
      <w:r w:rsidRPr="007E5788">
        <w:rPr>
          <w:spacing w:val="2"/>
        </w:rPr>
        <w:t>f</w:t>
      </w:r>
      <w:r w:rsidRPr="007E5788">
        <w:t>or</w:t>
      </w:r>
      <w:r w:rsidRPr="007E5788">
        <w:rPr>
          <w:spacing w:val="-3"/>
        </w:rPr>
        <w:t xml:space="preserve"> </w:t>
      </w:r>
      <w:r w:rsidRPr="007E5788">
        <w:t>a</w:t>
      </w:r>
      <w:r w:rsidRPr="007E5788">
        <w:rPr>
          <w:spacing w:val="-2"/>
        </w:rPr>
        <w:t xml:space="preserve"> </w:t>
      </w:r>
      <w:r w:rsidRPr="007E5788">
        <w:rPr>
          <w:spacing w:val="1"/>
        </w:rPr>
        <w:t>m</w:t>
      </w:r>
      <w:r w:rsidRPr="007E5788">
        <w:rPr>
          <w:spacing w:val="-2"/>
        </w:rPr>
        <w:t>e</w:t>
      </w:r>
      <w:r w:rsidRPr="007E5788">
        <w:t>etin</w:t>
      </w:r>
      <w:r w:rsidRPr="007E5788">
        <w:rPr>
          <w:spacing w:val="-2"/>
        </w:rPr>
        <w:t>g</w:t>
      </w:r>
      <w:r w:rsidRPr="007E5788">
        <w:t>. Ple</w:t>
      </w:r>
      <w:r w:rsidRPr="007E5788">
        <w:rPr>
          <w:spacing w:val="1"/>
        </w:rPr>
        <w:t>a</w:t>
      </w:r>
      <w:r w:rsidRPr="007E5788">
        <w:rPr>
          <w:spacing w:val="-3"/>
        </w:rPr>
        <w:t>s</w:t>
      </w:r>
      <w:r w:rsidRPr="007E5788">
        <w:t>e s</w:t>
      </w:r>
      <w:r w:rsidRPr="007E5788">
        <w:rPr>
          <w:spacing w:val="-1"/>
        </w:rPr>
        <w:t>e</w:t>
      </w:r>
      <w:r w:rsidRPr="007E5788">
        <w:t>e s</w:t>
      </w:r>
      <w:r w:rsidRPr="007E5788">
        <w:rPr>
          <w:spacing w:val="1"/>
        </w:rPr>
        <w:t>e</w:t>
      </w:r>
      <w:r w:rsidRPr="007E5788">
        <w:rPr>
          <w:spacing w:val="-3"/>
        </w:rPr>
        <w:t>c</w:t>
      </w:r>
      <w:r w:rsidRPr="007E5788">
        <w:t>tion t</w:t>
      </w:r>
      <w:r w:rsidRPr="007E5788">
        <w:rPr>
          <w:spacing w:val="-3"/>
        </w:rPr>
        <w:t>w</w:t>
      </w:r>
      <w:r w:rsidRPr="007E5788">
        <w:t xml:space="preserve">o </w:t>
      </w:r>
      <w:r w:rsidRPr="007E5788">
        <w:rPr>
          <w:spacing w:val="-1"/>
        </w:rPr>
        <w:t>o</w:t>
      </w:r>
      <w:r w:rsidRPr="007E5788">
        <w:t>f t</w:t>
      </w:r>
      <w:r w:rsidRPr="007E5788">
        <w:rPr>
          <w:spacing w:val="1"/>
        </w:rPr>
        <w:t>h</w:t>
      </w:r>
      <w:r w:rsidRPr="007E5788">
        <w:t xml:space="preserve">is </w:t>
      </w:r>
      <w:r w:rsidRPr="007E5788">
        <w:rPr>
          <w:spacing w:val="-2"/>
        </w:rPr>
        <w:t>h</w:t>
      </w:r>
      <w:r w:rsidRPr="007E5788">
        <w:t>an</w:t>
      </w:r>
      <w:r w:rsidRPr="007E5788">
        <w:rPr>
          <w:spacing w:val="-2"/>
        </w:rPr>
        <w:t>d</w:t>
      </w:r>
      <w:r w:rsidRPr="007E5788">
        <w:t>b</w:t>
      </w:r>
      <w:r w:rsidRPr="007E5788">
        <w:rPr>
          <w:spacing w:val="-2"/>
        </w:rPr>
        <w:t>oo</w:t>
      </w:r>
      <w:r w:rsidRPr="007E5788">
        <w:t xml:space="preserve">k for </w:t>
      </w:r>
      <w:r w:rsidRPr="007E5788">
        <w:rPr>
          <w:spacing w:val="-1"/>
        </w:rPr>
        <w:t>m</w:t>
      </w:r>
      <w:r w:rsidRPr="007E5788">
        <w:t>ore det</w:t>
      </w:r>
      <w:r w:rsidRPr="007E5788">
        <w:rPr>
          <w:spacing w:val="1"/>
        </w:rPr>
        <w:t>a</w:t>
      </w:r>
      <w:r w:rsidRPr="007E5788">
        <w:t>i</w:t>
      </w:r>
      <w:r w:rsidRPr="007E5788">
        <w:rPr>
          <w:spacing w:val="-1"/>
        </w:rPr>
        <w:t>l</w:t>
      </w:r>
      <w:r w:rsidRPr="007E5788">
        <w:t>s</w:t>
      </w:r>
      <w:r w:rsidRPr="007E5788">
        <w:rPr>
          <w:spacing w:val="-2"/>
        </w:rPr>
        <w:t xml:space="preserve"> </w:t>
      </w:r>
      <w:r w:rsidRPr="007E5788">
        <w:t xml:space="preserve">on </w:t>
      </w:r>
      <w:r w:rsidRPr="007E5788">
        <w:rPr>
          <w:spacing w:val="-1"/>
        </w:rPr>
        <w:t>h</w:t>
      </w:r>
      <w:r w:rsidRPr="007E5788">
        <w:rPr>
          <w:spacing w:val="-2"/>
        </w:rPr>
        <w:t>o</w:t>
      </w:r>
      <w:r w:rsidRPr="007E5788">
        <w:rPr>
          <w:spacing w:val="1"/>
        </w:rPr>
        <w:t>m</w:t>
      </w:r>
      <w:r w:rsidRPr="007E5788">
        <w:t>e /</w:t>
      </w:r>
      <w:r w:rsidRPr="007E5788">
        <w:rPr>
          <w:spacing w:val="-2"/>
        </w:rPr>
        <w:t xml:space="preserve"> </w:t>
      </w:r>
      <w:r w:rsidRPr="007E5788">
        <w:t>sc</w:t>
      </w:r>
      <w:r w:rsidRPr="007E5788">
        <w:rPr>
          <w:spacing w:val="1"/>
        </w:rPr>
        <w:t>h</w:t>
      </w:r>
      <w:r w:rsidRPr="007E5788">
        <w:rPr>
          <w:spacing w:val="-2"/>
        </w:rPr>
        <w:t>o</w:t>
      </w:r>
      <w:r w:rsidRPr="007E5788">
        <w:t>ol part</w:t>
      </w:r>
      <w:r w:rsidRPr="007E5788">
        <w:rPr>
          <w:spacing w:val="-2"/>
        </w:rPr>
        <w:t>n</w:t>
      </w:r>
      <w:r w:rsidRPr="007E5788">
        <w:t>ership.</w:t>
      </w:r>
    </w:p>
    <w:p w14:paraId="4601C3FF" w14:textId="77777777" w:rsidR="00A84B51" w:rsidRDefault="00A84B51" w:rsidP="004560DB">
      <w:pPr>
        <w:pStyle w:val="BodyText"/>
        <w:kinsoku w:val="0"/>
        <w:overflowPunct w:val="0"/>
        <w:spacing w:before="2"/>
        <w:ind w:left="0" w:right="255"/>
      </w:pPr>
    </w:p>
    <w:p w14:paraId="4FCF86B9" w14:textId="77777777" w:rsidR="00A84B51" w:rsidRPr="007E5788" w:rsidRDefault="00A84B51" w:rsidP="004560DB">
      <w:pPr>
        <w:pStyle w:val="BodyText"/>
        <w:kinsoku w:val="0"/>
        <w:overflowPunct w:val="0"/>
        <w:spacing w:before="2"/>
        <w:ind w:left="0" w:right="255"/>
      </w:pPr>
    </w:p>
    <w:p w14:paraId="1C94D808" w14:textId="77777777" w:rsidR="00A8300A" w:rsidRPr="00106596" w:rsidRDefault="00A8300A" w:rsidP="008105BD">
      <w:pPr>
        <w:tabs>
          <w:tab w:val="left" w:pos="142"/>
        </w:tabs>
        <w:spacing w:before="240"/>
        <w:rPr>
          <w:rFonts w:ascii="Arial" w:eastAsia="Times New Roman" w:hAnsi="Arial" w:cs="Arial"/>
          <w:b/>
          <w:bCs/>
          <w:u w:val="single"/>
        </w:rPr>
      </w:pPr>
      <w:r w:rsidRPr="00106596">
        <w:rPr>
          <w:rFonts w:ascii="Arial" w:eastAsia="Times New Roman" w:hAnsi="Arial" w:cs="Arial"/>
          <w:b/>
          <w:bCs/>
          <w:u w:val="single"/>
        </w:rPr>
        <w:t>Communication with Home</w:t>
      </w:r>
    </w:p>
    <w:p w14:paraId="1EAD1966" w14:textId="15305E3C" w:rsidR="00A8300A" w:rsidRPr="007E5788" w:rsidRDefault="00A8300A" w:rsidP="008105BD">
      <w:pPr>
        <w:tabs>
          <w:tab w:val="left" w:pos="142"/>
        </w:tabs>
        <w:rPr>
          <w:rFonts w:ascii="Arial" w:eastAsia="Times New Roman" w:hAnsi="Arial" w:cs="Arial"/>
          <w:b/>
          <w:bCs/>
        </w:rPr>
      </w:pPr>
      <w:r w:rsidRPr="007E5788">
        <w:rPr>
          <w:rFonts w:ascii="Arial" w:eastAsia="Times New Roman" w:hAnsi="Arial" w:cs="Arial"/>
        </w:rPr>
        <w:t xml:space="preserve">From time to time you will receive important and routine communications from the school via variety of methods (email, group call, social media etc.). Parents are also </w:t>
      </w:r>
      <w:r w:rsidRPr="007E5788">
        <w:rPr>
          <w:rFonts w:ascii="Arial" w:eastAsia="Times New Roman" w:hAnsi="Arial" w:cs="Arial"/>
        </w:rPr>
        <w:lastRenderedPageBreak/>
        <w:t>encouraged to check their child’s schoolbag for these communications. Enquiries of any kind should be addressed to the Head Teacher in the first instance.</w:t>
      </w:r>
    </w:p>
    <w:p w14:paraId="0457805F" w14:textId="77777777" w:rsidR="00576213" w:rsidRPr="007E5788" w:rsidRDefault="00576213">
      <w:pPr>
        <w:kinsoku w:val="0"/>
        <w:overflowPunct w:val="0"/>
        <w:spacing w:before="19" w:line="220" w:lineRule="exact"/>
        <w:rPr>
          <w:rFonts w:ascii="Arial" w:hAnsi="Arial" w:cs="Arial"/>
        </w:rPr>
      </w:pPr>
    </w:p>
    <w:p w14:paraId="50C02417" w14:textId="77777777" w:rsidR="00A84B51" w:rsidRPr="00106596" w:rsidRDefault="00A84B51" w:rsidP="00A84B51">
      <w:pPr>
        <w:pStyle w:val="Heading1"/>
        <w:spacing w:before="240" w:after="60"/>
        <w:ind w:left="0"/>
        <w:rPr>
          <w:sz w:val="24"/>
          <w:szCs w:val="24"/>
          <w:u w:val="single"/>
        </w:rPr>
      </w:pPr>
      <w:bookmarkStart w:id="11" w:name="_Toc308620552"/>
      <w:r w:rsidRPr="00106596">
        <w:rPr>
          <w:sz w:val="24"/>
          <w:szCs w:val="24"/>
          <w:u w:val="single"/>
        </w:rPr>
        <w:t>Unexpected Closures</w:t>
      </w:r>
    </w:p>
    <w:p w14:paraId="763579D1" w14:textId="77777777" w:rsidR="00A84B51" w:rsidRPr="005C3AD7" w:rsidRDefault="00A84B51" w:rsidP="00A84B51">
      <w:pPr>
        <w:rPr>
          <w:rFonts w:ascii="Arial" w:hAnsi="Arial" w:cs="Arial"/>
        </w:rPr>
      </w:pPr>
      <w:r w:rsidRPr="005C3AD7">
        <w:rPr>
          <w:rFonts w:ascii="Arial" w:hAnsi="Arial" w:cs="Arial"/>
        </w:rPr>
        <w:t xml:space="preserve">Most closures will be notified to you in writing, in advance, but there are occasions when the children may be dismissed early without warning, e.g.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messaging, via the Falkirk Council </w:t>
      </w:r>
      <w:hyperlink r:id="rId38" w:history="1">
        <w:r w:rsidRPr="00F57F57">
          <w:rPr>
            <w:rStyle w:val="Hyperlink"/>
            <w:rFonts w:ascii="Arial" w:eastAsiaTheme="majorEastAsia" w:hAnsi="Arial" w:cs="Arial"/>
          </w:rPr>
          <w:t>website</w:t>
        </w:r>
      </w:hyperlink>
      <w:r w:rsidRPr="005C3AD7">
        <w:rPr>
          <w:rFonts w:ascii="Arial" w:hAnsi="Arial" w:cs="Arial"/>
        </w:rPr>
        <w:t>.</w:t>
      </w:r>
    </w:p>
    <w:p w14:paraId="7C8F439A" w14:textId="77777777" w:rsidR="00A84B51" w:rsidRDefault="00A84B51" w:rsidP="00A84B51"/>
    <w:p w14:paraId="3FC49E91" w14:textId="77777777" w:rsidR="009B2121" w:rsidRPr="00755F47" w:rsidRDefault="009B2121" w:rsidP="004560DB">
      <w:pPr>
        <w:pStyle w:val="Heading2"/>
        <w:ind w:left="0" w:firstLine="0"/>
        <w:rPr>
          <w:rFonts w:ascii="Arial" w:hAnsi="Arial" w:cs="Arial"/>
          <w:b/>
          <w:sz w:val="24"/>
          <w:szCs w:val="24"/>
        </w:rPr>
      </w:pPr>
    </w:p>
    <w:p w14:paraId="1F797016" w14:textId="74536E8A" w:rsidR="00F81486" w:rsidRPr="00106596" w:rsidRDefault="00F81486" w:rsidP="004560DB">
      <w:pPr>
        <w:pStyle w:val="Heading2"/>
        <w:ind w:left="0" w:firstLine="0"/>
        <w:rPr>
          <w:rFonts w:ascii="Arial" w:hAnsi="Arial" w:cs="Arial"/>
          <w:b/>
          <w:i/>
          <w:sz w:val="24"/>
          <w:szCs w:val="24"/>
          <w:u w:val="single"/>
        </w:rPr>
      </w:pPr>
      <w:r w:rsidRPr="00106596">
        <w:rPr>
          <w:rFonts w:ascii="Arial" w:hAnsi="Arial" w:cs="Arial"/>
          <w:b/>
          <w:sz w:val="24"/>
          <w:szCs w:val="24"/>
          <w:u w:val="single"/>
        </w:rPr>
        <w:t>Mobile devices</w:t>
      </w:r>
      <w:bookmarkEnd w:id="11"/>
    </w:p>
    <w:p w14:paraId="10CDC619" w14:textId="77777777" w:rsidR="00F81486" w:rsidRPr="007E5788" w:rsidRDefault="00F81486" w:rsidP="004560DB">
      <w:pPr>
        <w:rPr>
          <w:rFonts w:ascii="Arial" w:hAnsi="Arial" w:cs="Arial"/>
        </w:rPr>
      </w:pPr>
      <w:r w:rsidRPr="007E5788">
        <w:rPr>
          <w:rFonts w:ascii="Arial" w:hAnsi="Arial" w:cs="Arial"/>
        </w:rPr>
        <w:t xml:space="preserve">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 </w:t>
      </w:r>
    </w:p>
    <w:p w14:paraId="41357936" w14:textId="77777777" w:rsidR="00F81486" w:rsidRPr="007E5788" w:rsidRDefault="00F81486" w:rsidP="004560DB">
      <w:pPr>
        <w:rPr>
          <w:rFonts w:ascii="Arial" w:hAnsi="Arial" w:cs="Arial"/>
        </w:rPr>
      </w:pPr>
      <w:r w:rsidRPr="007E5788">
        <w:rPr>
          <w:rFonts w:ascii="Arial" w:hAnsi="Arial" w:cs="Arial"/>
        </w:rPr>
        <w:t>Education establishments develop their own mobile device policies in consultation with pupils, parents and staff. For more information on this topic, please contact your child’s school.</w:t>
      </w:r>
    </w:p>
    <w:p w14:paraId="5697E91A" w14:textId="77777777" w:rsidR="00F81486" w:rsidRPr="007E5788" w:rsidRDefault="00F81486">
      <w:pPr>
        <w:pStyle w:val="Heading1"/>
        <w:kinsoku w:val="0"/>
        <w:overflowPunct w:val="0"/>
        <w:ind w:right="5167"/>
        <w:jc w:val="both"/>
        <w:rPr>
          <w:sz w:val="24"/>
          <w:szCs w:val="24"/>
        </w:rPr>
      </w:pPr>
    </w:p>
    <w:p w14:paraId="1CD674EC" w14:textId="77777777" w:rsidR="00576213" w:rsidRPr="00106596" w:rsidRDefault="00576213" w:rsidP="004560DB">
      <w:pPr>
        <w:pStyle w:val="Heading1"/>
        <w:kinsoku w:val="0"/>
        <w:overflowPunct w:val="0"/>
        <w:ind w:left="0" w:right="5167"/>
        <w:jc w:val="both"/>
        <w:rPr>
          <w:b w:val="0"/>
          <w:bCs w:val="0"/>
          <w:sz w:val="24"/>
          <w:szCs w:val="24"/>
          <w:u w:val="single"/>
        </w:rPr>
      </w:pPr>
      <w:r w:rsidRPr="00106596">
        <w:rPr>
          <w:sz w:val="24"/>
          <w:szCs w:val="24"/>
          <w:u w:val="single"/>
        </w:rPr>
        <w:t>ICT</w:t>
      </w:r>
      <w:r w:rsidRPr="00106596">
        <w:rPr>
          <w:spacing w:val="-10"/>
          <w:sz w:val="24"/>
          <w:szCs w:val="24"/>
          <w:u w:val="single"/>
        </w:rPr>
        <w:t xml:space="preserve"> </w:t>
      </w:r>
      <w:r w:rsidRPr="00106596">
        <w:rPr>
          <w:spacing w:val="-9"/>
          <w:sz w:val="24"/>
          <w:szCs w:val="24"/>
          <w:u w:val="single"/>
        </w:rPr>
        <w:t>A</w:t>
      </w:r>
      <w:r w:rsidRPr="00106596">
        <w:rPr>
          <w:spacing w:val="2"/>
          <w:sz w:val="24"/>
          <w:szCs w:val="24"/>
          <w:u w:val="single"/>
        </w:rPr>
        <w:t>cc</w:t>
      </w:r>
      <w:r w:rsidRPr="00106596">
        <w:rPr>
          <w:sz w:val="24"/>
          <w:szCs w:val="24"/>
          <w:u w:val="single"/>
        </w:rPr>
        <w:t>eptable</w:t>
      </w:r>
      <w:r w:rsidRPr="00106596">
        <w:rPr>
          <w:spacing w:val="-11"/>
          <w:sz w:val="24"/>
          <w:szCs w:val="24"/>
          <w:u w:val="single"/>
        </w:rPr>
        <w:t xml:space="preserve"> </w:t>
      </w:r>
      <w:r w:rsidRPr="00106596">
        <w:rPr>
          <w:sz w:val="24"/>
          <w:szCs w:val="24"/>
          <w:u w:val="single"/>
        </w:rPr>
        <w:t>Use</w:t>
      </w:r>
      <w:r w:rsidRPr="00106596">
        <w:rPr>
          <w:spacing w:val="-13"/>
          <w:sz w:val="24"/>
          <w:szCs w:val="24"/>
          <w:u w:val="single"/>
        </w:rPr>
        <w:t xml:space="preserve"> </w:t>
      </w:r>
      <w:r w:rsidRPr="00106596">
        <w:rPr>
          <w:sz w:val="24"/>
          <w:szCs w:val="24"/>
          <w:u w:val="single"/>
        </w:rPr>
        <w:t>Poli</w:t>
      </w:r>
      <w:r w:rsidRPr="00106596">
        <w:rPr>
          <w:spacing w:val="5"/>
          <w:sz w:val="24"/>
          <w:szCs w:val="24"/>
          <w:u w:val="single"/>
        </w:rPr>
        <w:t>c</w:t>
      </w:r>
      <w:r w:rsidRPr="00106596">
        <w:rPr>
          <w:sz w:val="24"/>
          <w:szCs w:val="24"/>
          <w:u w:val="single"/>
        </w:rPr>
        <w:t>y</w:t>
      </w:r>
    </w:p>
    <w:p w14:paraId="6A50397B" w14:textId="77777777" w:rsidR="00F81486" w:rsidRPr="007E5788" w:rsidRDefault="00F81486" w:rsidP="004560DB">
      <w:pPr>
        <w:rPr>
          <w:rFonts w:ascii="Arial" w:hAnsi="Arial" w:cs="Arial"/>
        </w:rPr>
      </w:pPr>
      <w:r w:rsidRPr="007E5788">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22BA02EB" w14:textId="77777777" w:rsidR="00F81486" w:rsidRPr="007E5788" w:rsidRDefault="00F81486" w:rsidP="004560DB">
      <w:pPr>
        <w:rPr>
          <w:rFonts w:ascii="Arial" w:hAnsi="Arial" w:cs="Arial"/>
        </w:rPr>
      </w:pPr>
    </w:p>
    <w:p w14:paraId="550EC60A" w14:textId="77777777" w:rsidR="00F81486" w:rsidRPr="007E5788" w:rsidRDefault="00F81486" w:rsidP="004560DB">
      <w:pPr>
        <w:rPr>
          <w:rFonts w:ascii="Arial" w:hAnsi="Arial" w:cs="Arial"/>
        </w:rPr>
      </w:pPr>
      <w:r w:rsidRPr="007E5788">
        <w:rPr>
          <w:rFonts w:ascii="Arial" w:hAnsi="Arial" w:cs="Arial"/>
        </w:rPr>
        <w:t>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w:t>
      </w:r>
    </w:p>
    <w:p w14:paraId="2DB802C8" w14:textId="77777777" w:rsidR="008105BD" w:rsidRPr="00755F47" w:rsidRDefault="008105BD" w:rsidP="00D97F19">
      <w:pPr>
        <w:rPr>
          <w:rFonts w:ascii="Arial" w:hAnsi="Arial" w:cs="Arial"/>
          <w:b/>
        </w:rPr>
      </w:pPr>
    </w:p>
    <w:p w14:paraId="41A5BEC2" w14:textId="69744CED" w:rsidR="00D97F19" w:rsidRPr="00106596" w:rsidRDefault="00D97F19" w:rsidP="00D97F19">
      <w:pPr>
        <w:rPr>
          <w:rFonts w:ascii="Arial" w:hAnsi="Arial" w:cs="Arial"/>
          <w:b/>
          <w:u w:val="single"/>
        </w:rPr>
      </w:pPr>
      <w:r w:rsidRPr="00106596">
        <w:rPr>
          <w:rFonts w:ascii="Arial" w:hAnsi="Arial" w:cs="Arial"/>
          <w:b/>
          <w:u w:val="single"/>
        </w:rPr>
        <w:t>Equality</w:t>
      </w:r>
    </w:p>
    <w:p w14:paraId="0E93E79B" w14:textId="77777777" w:rsidR="00D97F19" w:rsidRPr="007E5788" w:rsidRDefault="00D97F19" w:rsidP="00D97F19">
      <w:pPr>
        <w:rPr>
          <w:rFonts w:ascii="Arial" w:hAnsi="Arial" w:cs="Arial"/>
        </w:rPr>
      </w:pPr>
      <w:r w:rsidRPr="007E5788">
        <w:rPr>
          <w:rFonts w:ascii="Arial" w:hAnsi="Arial" w:cs="Arial"/>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or poverty.</w:t>
      </w:r>
    </w:p>
    <w:p w14:paraId="5B28D197" w14:textId="77777777" w:rsidR="00D97F19" w:rsidRPr="007E5788" w:rsidRDefault="00D97F19" w:rsidP="00D97F19">
      <w:pPr>
        <w:rPr>
          <w:rFonts w:ascii="Arial" w:hAnsi="Arial" w:cs="Arial"/>
        </w:rPr>
      </w:pPr>
    </w:p>
    <w:p w14:paraId="47FD751B" w14:textId="77777777" w:rsidR="00D97F19" w:rsidRDefault="00D97F19" w:rsidP="00D97F19">
      <w:pPr>
        <w:rPr>
          <w:rFonts w:ascii="Arial" w:hAnsi="Arial" w:cs="Arial"/>
        </w:rPr>
      </w:pPr>
      <w:r w:rsidRPr="007E5788">
        <w:rPr>
          <w:rFonts w:ascii="Arial" w:hAnsi="Arial" w:cs="Arial"/>
        </w:rPr>
        <w:t>Children’s Services have a range of policies and procedures to address equalities issues specific to education to enable us to fulfil these duties. In addition to this all education establishments have a responsibility to report incidents of prejudice-based bullying in line with our Anti-Bullying Policy: ‘Promoting Positive Relationships in Falkirk’s Educational Establishments’.</w:t>
      </w:r>
    </w:p>
    <w:p w14:paraId="5C2B109C" w14:textId="63CC7A94" w:rsidR="00A84B51" w:rsidRDefault="00A84B51" w:rsidP="00D97F19">
      <w:pPr>
        <w:rPr>
          <w:rFonts w:ascii="Arial" w:hAnsi="Arial" w:cs="Arial"/>
        </w:rPr>
      </w:pPr>
    </w:p>
    <w:p w14:paraId="36877CE6" w14:textId="77777777" w:rsidR="00755F47" w:rsidRPr="007E5788" w:rsidRDefault="00755F47" w:rsidP="00D97F19">
      <w:pPr>
        <w:rPr>
          <w:rFonts w:ascii="Arial" w:hAnsi="Arial" w:cs="Arial"/>
        </w:rPr>
      </w:pPr>
    </w:p>
    <w:p w14:paraId="63C2A08F" w14:textId="77777777" w:rsidR="004560DB" w:rsidRPr="00755F47" w:rsidRDefault="004560DB" w:rsidP="00FC465A">
      <w:pPr>
        <w:kinsoku w:val="0"/>
        <w:overflowPunct w:val="0"/>
        <w:spacing w:before="16" w:line="260" w:lineRule="exact"/>
        <w:rPr>
          <w:rFonts w:ascii="Arial" w:hAnsi="Arial" w:cs="Arial"/>
        </w:rPr>
      </w:pPr>
    </w:p>
    <w:p w14:paraId="02AA9B02" w14:textId="77777777" w:rsidR="00AF3664" w:rsidRPr="00106596" w:rsidRDefault="00AF3664" w:rsidP="00AF3664">
      <w:pPr>
        <w:rPr>
          <w:u w:val="single"/>
        </w:rPr>
      </w:pPr>
      <w:r w:rsidRPr="00106596">
        <w:rPr>
          <w:rFonts w:ascii="Arial" w:hAnsi="Arial" w:cs="Arial"/>
          <w:b/>
          <w:bCs/>
          <w:u w:val="single"/>
        </w:rPr>
        <w:t xml:space="preserve">English as an Additional Language </w:t>
      </w:r>
    </w:p>
    <w:p w14:paraId="66094383" w14:textId="77777777" w:rsidR="00AF3664" w:rsidRDefault="00AF3664" w:rsidP="00AF3664">
      <w:pPr>
        <w:rPr>
          <w:rFonts w:ascii="Arial" w:hAnsi="Arial" w:cs="Arial"/>
        </w:rPr>
      </w:pPr>
      <w:r>
        <w:rPr>
          <w:rFonts w:ascii="Arial" w:hAnsi="Arial" w:cs="Arial"/>
        </w:rPr>
        <w:t xml:space="preserve">As part of the Additional Support Needs Service, the Council provides a support service for children who have English as an additional language.  The service supports </w:t>
      </w:r>
      <w:r>
        <w:rPr>
          <w:rFonts w:ascii="Arial" w:hAnsi="Arial" w:cs="Arial"/>
        </w:rPr>
        <w:lastRenderedPageBreak/>
        <w:t xml:space="preserve">enrolment and provides staff training and visits to schools to work with those children and young people who require assistance in developing English language skills.  </w:t>
      </w:r>
    </w:p>
    <w:p w14:paraId="0C6FE3BE" w14:textId="77777777" w:rsidR="00AF3664" w:rsidRDefault="00AF3664" w:rsidP="00AF3664">
      <w:r>
        <w:rPr>
          <w:rFonts w:ascii="Arial" w:hAnsi="Arial" w:cs="Arial"/>
        </w:rPr>
        <w:t xml:space="preserve">This service can be contacted via email: </w:t>
      </w:r>
      <w:hyperlink r:id="rId39" w:history="1">
        <w:r>
          <w:rPr>
            <w:rStyle w:val="Hyperlink"/>
            <w:rFonts w:ascii="Arial" w:hAnsi="Arial" w:cs="Arial"/>
          </w:rPr>
          <w:t>EAL@falkirk.gov.uk</w:t>
        </w:r>
      </w:hyperlink>
      <w:r>
        <w:rPr>
          <w:rFonts w:ascii="Arial" w:hAnsi="Arial" w:cs="Arial"/>
        </w:rPr>
        <w:t xml:space="preserve"> </w:t>
      </w:r>
    </w:p>
    <w:p w14:paraId="41756ED3" w14:textId="77777777" w:rsidR="00576213" w:rsidRPr="007E5788" w:rsidRDefault="00576213" w:rsidP="004560DB">
      <w:pPr>
        <w:pStyle w:val="BodyText"/>
        <w:kinsoku w:val="0"/>
        <w:overflowPunct w:val="0"/>
        <w:ind w:left="0"/>
      </w:pPr>
    </w:p>
    <w:p w14:paraId="7920D75D" w14:textId="77777777" w:rsidR="00A21C42" w:rsidRPr="00106596" w:rsidRDefault="00A21C42" w:rsidP="00A21C42">
      <w:pPr>
        <w:spacing w:line="240" w:lineRule="atLeast"/>
        <w:rPr>
          <w:rFonts w:ascii="Arial" w:hAnsi="Arial" w:cs="Arial"/>
          <w:b/>
          <w:bCs/>
          <w:u w:val="single"/>
        </w:rPr>
      </w:pPr>
      <w:r w:rsidRPr="00106596">
        <w:rPr>
          <w:rFonts w:ascii="Arial" w:hAnsi="Arial" w:cs="Arial"/>
          <w:b/>
          <w:bCs/>
          <w:u w:val="single"/>
        </w:rPr>
        <w:t>Compliments, Enquiries and Complaints Procedure</w:t>
      </w:r>
    </w:p>
    <w:p w14:paraId="351927BF" w14:textId="77777777" w:rsidR="00A21C42" w:rsidRPr="00B86A70" w:rsidRDefault="00A21C42" w:rsidP="00A21C42">
      <w:pPr>
        <w:rPr>
          <w:rFonts w:ascii="Arial" w:hAnsi="Arial" w:cs="Arial"/>
        </w:rPr>
      </w:pPr>
      <w:r w:rsidRPr="00B86A70">
        <w:rPr>
          <w:rFonts w:ascii="Arial" w:hAnsi="Arial" w:cs="Arial"/>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211692FF" w14:textId="77777777" w:rsidR="00A21C42" w:rsidRPr="00B86A70" w:rsidRDefault="00A21C42" w:rsidP="00A21C42">
      <w:pPr>
        <w:rPr>
          <w:rFonts w:ascii="Arial" w:hAnsi="Arial" w:cs="Arial"/>
        </w:rPr>
      </w:pPr>
    </w:p>
    <w:p w14:paraId="7A11F47C" w14:textId="77777777" w:rsidR="00A21C42" w:rsidRPr="00B86A70" w:rsidRDefault="00A21C42" w:rsidP="00A21C42">
      <w:pPr>
        <w:rPr>
          <w:rFonts w:ascii="Arial" w:hAnsi="Arial" w:cs="Arial"/>
        </w:rPr>
      </w:pPr>
      <w:r w:rsidRPr="00B86A70">
        <w:rPr>
          <w:rFonts w:ascii="Arial" w:hAnsi="Arial" w:cs="Arial"/>
        </w:rPr>
        <w:t xml:space="preserve">Please let your school know if you have a compliment, enquiry or a complaint about the service provided so they can investigate and resolve any issues you or your child are experiencing as quickly as possible. </w:t>
      </w:r>
    </w:p>
    <w:p w14:paraId="1DDD2D90" w14:textId="77777777" w:rsidR="00A21C42" w:rsidRPr="00B86A70" w:rsidRDefault="00A21C42" w:rsidP="00A21C42">
      <w:pPr>
        <w:rPr>
          <w:rFonts w:ascii="Arial" w:hAnsi="Arial" w:cs="Arial"/>
        </w:rPr>
      </w:pPr>
    </w:p>
    <w:p w14:paraId="4929B22C" w14:textId="77777777" w:rsidR="00A21C42" w:rsidRPr="00B86A70" w:rsidRDefault="00A21C42" w:rsidP="00A21C42">
      <w:pPr>
        <w:rPr>
          <w:rFonts w:ascii="Arial" w:hAnsi="Arial" w:cs="Arial"/>
          <w:b/>
          <w:bCs/>
          <w:u w:val="single"/>
        </w:rPr>
      </w:pPr>
      <w:r w:rsidRPr="00B86A70">
        <w:rPr>
          <w:rFonts w:ascii="Arial" w:hAnsi="Arial" w:cs="Arial"/>
          <w:b/>
          <w:bCs/>
          <w:u w:val="single"/>
        </w:rPr>
        <w:t>How do I complain?</w:t>
      </w:r>
    </w:p>
    <w:p w14:paraId="5FA5190D" w14:textId="77777777" w:rsidR="00A21C42" w:rsidRPr="00B86A70" w:rsidRDefault="00A21C42" w:rsidP="00A21C42">
      <w:pPr>
        <w:rPr>
          <w:rFonts w:ascii="Arial" w:hAnsi="Arial" w:cs="Arial"/>
        </w:rPr>
      </w:pPr>
    </w:p>
    <w:p w14:paraId="5BBEE41C" w14:textId="77777777" w:rsidR="00A21C42" w:rsidRPr="00B86A70" w:rsidRDefault="00A21C42" w:rsidP="00A21C42">
      <w:pPr>
        <w:rPr>
          <w:rFonts w:ascii="Arial" w:hAnsi="Arial" w:cs="Arial"/>
        </w:rPr>
      </w:pPr>
      <w:r w:rsidRPr="00B86A70">
        <w:rPr>
          <w:rFonts w:ascii="Arial" w:hAnsi="Arial" w:cs="Arial"/>
        </w:rPr>
        <w:t>Complaints can be made to schools in writing, by email, on the telephone, or in person.</w:t>
      </w:r>
    </w:p>
    <w:p w14:paraId="4541DE96" w14:textId="77777777" w:rsidR="00A21C42" w:rsidRPr="00B86A70" w:rsidRDefault="00A21C42" w:rsidP="00A21C42">
      <w:pPr>
        <w:rPr>
          <w:rFonts w:ascii="Arial" w:hAnsi="Arial" w:cs="Arial"/>
        </w:rPr>
      </w:pPr>
    </w:p>
    <w:p w14:paraId="0B050739" w14:textId="77777777" w:rsidR="00A21C42" w:rsidRPr="00B86A70" w:rsidRDefault="00A21C42" w:rsidP="00A21C42">
      <w:pPr>
        <w:rPr>
          <w:rFonts w:ascii="Arial" w:hAnsi="Arial" w:cs="Arial"/>
          <w:b/>
          <w:bCs/>
          <w:u w:val="single"/>
        </w:rPr>
      </w:pPr>
      <w:r w:rsidRPr="00B86A70">
        <w:rPr>
          <w:rFonts w:ascii="Arial" w:hAnsi="Arial" w:cs="Arial"/>
          <w:b/>
          <w:bCs/>
          <w:u w:val="single"/>
        </w:rPr>
        <w:t>Who do I complain to?</w:t>
      </w:r>
    </w:p>
    <w:p w14:paraId="5AF2CA4E" w14:textId="77777777" w:rsidR="00A21C42" w:rsidRPr="00B86A70" w:rsidRDefault="00A21C42" w:rsidP="00A21C42">
      <w:pPr>
        <w:rPr>
          <w:rFonts w:ascii="Arial" w:hAnsi="Arial" w:cs="Arial"/>
        </w:rPr>
      </w:pPr>
    </w:p>
    <w:p w14:paraId="2F47FFCF" w14:textId="77777777" w:rsidR="00A21C42" w:rsidRPr="00B86A70" w:rsidRDefault="00A21C42" w:rsidP="00A21C42">
      <w:pPr>
        <w:rPr>
          <w:rFonts w:ascii="Arial" w:hAnsi="Arial" w:cs="Arial"/>
        </w:rPr>
      </w:pPr>
      <w:r w:rsidRPr="00B86A70">
        <w:rPr>
          <w:rFonts w:ascii="Arial" w:hAnsi="Arial" w:cs="Arial"/>
        </w:rPr>
        <w:t>Parents must contact the school in the first instance.</w:t>
      </w:r>
      <w:r w:rsidRPr="00B86A70">
        <w:rPr>
          <w:rFonts w:ascii="Calibri" w:hAnsi="Calibri" w:cs="Calibri"/>
        </w:rPr>
        <w:t xml:space="preserve"> </w:t>
      </w:r>
      <w:r w:rsidRPr="00B86A70">
        <w:rPr>
          <w:rFonts w:ascii="Arial" w:hAnsi="Arial" w:cs="Arial"/>
        </w:rPr>
        <w:t>Any complaints received by Education Headquarters that have not been initially referred to the school will be redirected back to school to respond.</w:t>
      </w:r>
    </w:p>
    <w:p w14:paraId="782D6A22" w14:textId="77777777" w:rsidR="00A21C42" w:rsidRPr="00B86A70" w:rsidRDefault="00A21C42" w:rsidP="00A21C42">
      <w:pPr>
        <w:rPr>
          <w:rFonts w:ascii="Arial" w:hAnsi="Arial" w:cs="Arial"/>
        </w:rPr>
      </w:pPr>
    </w:p>
    <w:p w14:paraId="014D9490" w14:textId="77777777" w:rsidR="00A21C42" w:rsidRPr="00B86A70" w:rsidRDefault="00A21C42" w:rsidP="00A21C42">
      <w:pPr>
        <w:rPr>
          <w:rFonts w:ascii="Arial" w:hAnsi="Arial" w:cs="Arial"/>
          <w:b/>
          <w:bCs/>
          <w:u w:val="single"/>
        </w:rPr>
      </w:pPr>
      <w:r w:rsidRPr="00B86A70">
        <w:rPr>
          <w:rFonts w:ascii="Arial" w:hAnsi="Arial" w:cs="Arial"/>
          <w:b/>
          <w:bCs/>
          <w:u w:val="single"/>
        </w:rPr>
        <w:t>What happens with my complaint?</w:t>
      </w:r>
    </w:p>
    <w:p w14:paraId="184915AE" w14:textId="77777777" w:rsidR="00A21C42" w:rsidRPr="00B86A70" w:rsidRDefault="00A21C42" w:rsidP="00A21C42">
      <w:pPr>
        <w:rPr>
          <w:rFonts w:ascii="Arial" w:hAnsi="Arial" w:cs="Arial"/>
        </w:rPr>
      </w:pPr>
    </w:p>
    <w:p w14:paraId="46D184FC" w14:textId="77777777" w:rsidR="00A21C42" w:rsidRPr="00B86A70" w:rsidRDefault="00A21C42" w:rsidP="00A21C42">
      <w:pPr>
        <w:rPr>
          <w:rFonts w:ascii="Arial" w:hAnsi="Arial" w:cs="Arial"/>
        </w:rPr>
      </w:pPr>
      <w:r w:rsidRPr="00B86A70">
        <w:rPr>
          <w:rFonts w:ascii="Arial" w:hAnsi="Arial" w:cs="Arial"/>
        </w:rPr>
        <w:t xml:space="preserve">Complaints are logged on our online complaints handling database (Customer First). Only Children’s Services staff responsible for logging, monitoring progress or responding to complaints have access to this part of the database. </w:t>
      </w:r>
    </w:p>
    <w:p w14:paraId="6EE7958B" w14:textId="77777777" w:rsidR="00A21C42" w:rsidRPr="00B86A70" w:rsidRDefault="00A21C42" w:rsidP="00A21C42">
      <w:pPr>
        <w:rPr>
          <w:rFonts w:ascii="Arial" w:hAnsi="Arial" w:cs="Arial"/>
        </w:rPr>
      </w:pPr>
    </w:p>
    <w:p w14:paraId="4560DD7F" w14:textId="77777777" w:rsidR="00A21C42" w:rsidRPr="00B86A70" w:rsidRDefault="00A21C42" w:rsidP="00A21C42">
      <w:pPr>
        <w:rPr>
          <w:rFonts w:ascii="Arial" w:hAnsi="Arial" w:cs="Arial"/>
        </w:rPr>
      </w:pPr>
      <w:r w:rsidRPr="00B86A70">
        <w:rPr>
          <w:rFonts w:ascii="Arial" w:hAnsi="Arial" w:cs="Arial"/>
        </w:rPr>
        <w:t>Our complaints procedure has two stages:</w:t>
      </w:r>
    </w:p>
    <w:p w14:paraId="301E2F79" w14:textId="77777777" w:rsidR="00A21C42" w:rsidRPr="00B86A70" w:rsidRDefault="00A21C42" w:rsidP="004A70CA">
      <w:pPr>
        <w:widowControl/>
        <w:numPr>
          <w:ilvl w:val="0"/>
          <w:numId w:val="21"/>
        </w:numPr>
        <w:autoSpaceDE/>
        <w:autoSpaceDN/>
        <w:adjustRightInd/>
        <w:contextualSpacing/>
        <w:rPr>
          <w:rFonts w:ascii="Arial" w:hAnsi="Arial" w:cs="Arial"/>
        </w:rPr>
      </w:pPr>
      <w:r w:rsidRPr="00B86A70">
        <w:rPr>
          <w:rFonts w:ascii="Arial" w:hAnsi="Arial" w:cs="Arial"/>
        </w:rPr>
        <w:t xml:space="preserve">Stage 1 – Frontline Resolution </w:t>
      </w:r>
    </w:p>
    <w:p w14:paraId="111002BC" w14:textId="77777777" w:rsidR="00A21C42" w:rsidRPr="00B86A70" w:rsidRDefault="00A21C42" w:rsidP="004A70CA">
      <w:pPr>
        <w:widowControl/>
        <w:numPr>
          <w:ilvl w:val="0"/>
          <w:numId w:val="21"/>
        </w:numPr>
        <w:autoSpaceDE/>
        <w:autoSpaceDN/>
        <w:adjustRightInd/>
        <w:contextualSpacing/>
        <w:rPr>
          <w:rFonts w:ascii="Arial" w:hAnsi="Arial" w:cs="Arial"/>
        </w:rPr>
      </w:pPr>
      <w:r w:rsidRPr="00B86A70">
        <w:rPr>
          <w:rFonts w:ascii="Arial" w:hAnsi="Arial" w:cs="Arial"/>
        </w:rPr>
        <w:t>Stage 2 – Investigation</w:t>
      </w:r>
    </w:p>
    <w:p w14:paraId="2E45AE9B" w14:textId="77777777" w:rsidR="00A21C42" w:rsidRPr="00B86A70" w:rsidRDefault="00A21C42" w:rsidP="00A21C42">
      <w:pPr>
        <w:rPr>
          <w:rFonts w:ascii="Arial" w:hAnsi="Arial" w:cs="Arial"/>
        </w:rPr>
      </w:pPr>
    </w:p>
    <w:p w14:paraId="42482EA6" w14:textId="77777777" w:rsidR="00A21C42" w:rsidRPr="00B86A70" w:rsidRDefault="00A21C42" w:rsidP="00A21C42">
      <w:pPr>
        <w:rPr>
          <w:rFonts w:ascii="Arial" w:hAnsi="Arial" w:cs="Arial"/>
        </w:rPr>
      </w:pPr>
      <w:r w:rsidRPr="00B86A70">
        <w:rPr>
          <w:rFonts w:ascii="Arial" w:hAnsi="Arial" w:cs="Arial"/>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663274F0" w14:textId="77777777" w:rsidR="00A21C42" w:rsidRPr="00B86A70" w:rsidRDefault="00A21C42" w:rsidP="00A21C42">
      <w:pPr>
        <w:rPr>
          <w:rFonts w:ascii="Arial" w:hAnsi="Arial" w:cs="Arial"/>
        </w:rPr>
      </w:pPr>
    </w:p>
    <w:p w14:paraId="38BD04D6" w14:textId="77777777" w:rsidR="00A21C42" w:rsidRPr="00B86A70" w:rsidRDefault="00A21C42" w:rsidP="00A21C42">
      <w:pPr>
        <w:rPr>
          <w:rFonts w:ascii="Arial" w:hAnsi="Arial" w:cs="Arial"/>
        </w:rPr>
      </w:pPr>
      <w:r w:rsidRPr="00B86A70">
        <w:rPr>
          <w:rFonts w:ascii="Arial" w:hAnsi="Arial" w:cs="Arial"/>
        </w:rPr>
        <w:t>Complaints that have not been resolved at Stage 1 or are complex and require detailed investigation are investigated at stage 2 of our complaint’s procedure. If a complaint is escalated to Stage 2, it will be allocated to the Head Teacher or another senior member of staff to investigate and respond. Stage 2 is our final opportunity to address your complaint.</w:t>
      </w:r>
    </w:p>
    <w:p w14:paraId="466F63ED" w14:textId="77777777" w:rsidR="00A21C42" w:rsidRPr="00B86A70" w:rsidRDefault="00A21C42" w:rsidP="00A21C42">
      <w:pPr>
        <w:rPr>
          <w:rFonts w:ascii="Arial" w:hAnsi="Arial" w:cs="Arial"/>
        </w:rPr>
      </w:pPr>
    </w:p>
    <w:p w14:paraId="3A59614D" w14:textId="77777777" w:rsidR="00A21C42" w:rsidRDefault="00A21C42" w:rsidP="00A21C42">
      <w:pPr>
        <w:rPr>
          <w:rFonts w:ascii="Arial" w:hAnsi="Arial" w:cs="Arial"/>
        </w:rPr>
      </w:pPr>
      <w:r w:rsidRPr="00B86A70">
        <w:rPr>
          <w:rFonts w:ascii="Arial" w:hAnsi="Arial" w:cs="Arial"/>
        </w:rPr>
        <w:t>We will deal with your complaint confidentially and as quickly as possible. If we have made a mistake we will apologise and try to put things right.</w:t>
      </w:r>
    </w:p>
    <w:p w14:paraId="74DAA357" w14:textId="77777777" w:rsidR="00A84B51" w:rsidRDefault="00A84B51" w:rsidP="00A21C42">
      <w:pPr>
        <w:rPr>
          <w:rFonts w:ascii="Arial" w:hAnsi="Arial" w:cs="Arial"/>
        </w:rPr>
      </w:pPr>
    </w:p>
    <w:p w14:paraId="153AB681" w14:textId="51D03D0E" w:rsidR="00A84B51" w:rsidRDefault="00A84B51" w:rsidP="00A21C42">
      <w:pPr>
        <w:rPr>
          <w:rFonts w:ascii="Arial" w:hAnsi="Arial" w:cs="Arial"/>
        </w:rPr>
      </w:pPr>
    </w:p>
    <w:p w14:paraId="3CC33481" w14:textId="27C1FA5A" w:rsidR="00106596" w:rsidRDefault="00106596" w:rsidP="00A21C42">
      <w:pPr>
        <w:rPr>
          <w:rFonts w:ascii="Arial" w:hAnsi="Arial" w:cs="Arial"/>
        </w:rPr>
      </w:pPr>
    </w:p>
    <w:p w14:paraId="57AE1F18" w14:textId="4DEBB1BC" w:rsidR="00106596" w:rsidRDefault="00106596" w:rsidP="00A21C42">
      <w:pPr>
        <w:rPr>
          <w:rFonts w:ascii="Arial" w:hAnsi="Arial" w:cs="Arial"/>
        </w:rPr>
      </w:pPr>
    </w:p>
    <w:p w14:paraId="660E6737" w14:textId="77777777" w:rsidR="00106596" w:rsidRDefault="00106596" w:rsidP="00A21C42">
      <w:pPr>
        <w:rPr>
          <w:rFonts w:ascii="Arial" w:hAnsi="Arial" w:cs="Arial"/>
        </w:rPr>
      </w:pPr>
    </w:p>
    <w:p w14:paraId="06944711" w14:textId="77777777" w:rsidR="00A84B51" w:rsidRPr="00B86A70" w:rsidRDefault="00A84B51" w:rsidP="00A21C42">
      <w:pPr>
        <w:rPr>
          <w:rFonts w:ascii="Arial" w:hAnsi="Arial" w:cs="Arial"/>
        </w:rPr>
      </w:pPr>
    </w:p>
    <w:p w14:paraId="11F69786" w14:textId="77777777" w:rsidR="00A21C42" w:rsidRPr="00B86A70" w:rsidRDefault="00A21C42" w:rsidP="00A21C42">
      <w:pPr>
        <w:rPr>
          <w:rFonts w:ascii="Arial" w:hAnsi="Arial" w:cs="Arial"/>
        </w:rPr>
      </w:pPr>
    </w:p>
    <w:p w14:paraId="3C1FAD45" w14:textId="77777777" w:rsidR="00A21C42" w:rsidRPr="00B86A70" w:rsidRDefault="00A21C42" w:rsidP="00A21C42">
      <w:pPr>
        <w:rPr>
          <w:rFonts w:ascii="Arial" w:hAnsi="Arial" w:cs="Arial"/>
          <w:b/>
          <w:bCs/>
          <w:u w:val="single"/>
        </w:rPr>
      </w:pPr>
      <w:r w:rsidRPr="00B86A70">
        <w:rPr>
          <w:rFonts w:ascii="Arial" w:hAnsi="Arial" w:cs="Arial"/>
          <w:b/>
          <w:bCs/>
          <w:u w:val="single"/>
        </w:rPr>
        <w:lastRenderedPageBreak/>
        <w:t>How long will it take until I get a reply?</w:t>
      </w:r>
    </w:p>
    <w:p w14:paraId="264715BF" w14:textId="77777777" w:rsidR="00A21C42" w:rsidRPr="00B86A70" w:rsidRDefault="00A21C42" w:rsidP="00A21C42">
      <w:pPr>
        <w:rPr>
          <w:rFonts w:ascii="Arial" w:hAnsi="Arial" w:cs="Arial"/>
          <w:b/>
          <w:bCs/>
          <w:u w:val="single"/>
        </w:rPr>
      </w:pPr>
    </w:p>
    <w:p w14:paraId="101A0686" w14:textId="77777777" w:rsidR="00A21C42" w:rsidRPr="00B86A70" w:rsidRDefault="00A21C42" w:rsidP="00A21C42">
      <w:pPr>
        <w:rPr>
          <w:rFonts w:ascii="Arial" w:hAnsi="Arial" w:cs="Arial"/>
        </w:rPr>
      </w:pPr>
      <w:r w:rsidRPr="00B86A70">
        <w:rPr>
          <w:rFonts w:ascii="Arial" w:hAnsi="Arial" w:cs="Arial"/>
        </w:rPr>
        <w:t>We aim to resolve stage 1 complaints within 5 working days and stage 2 complaints within 20 working days. Occasionally the school may need extra time to investigate when the complaint is complex.</w:t>
      </w:r>
    </w:p>
    <w:p w14:paraId="5178F6C1" w14:textId="77777777" w:rsidR="00A21C42" w:rsidRPr="00B86A70" w:rsidRDefault="00A21C42" w:rsidP="00A21C42">
      <w:pPr>
        <w:rPr>
          <w:rFonts w:ascii="Arial" w:hAnsi="Arial" w:cs="Arial"/>
        </w:rPr>
      </w:pPr>
    </w:p>
    <w:p w14:paraId="289F2D2C" w14:textId="77777777" w:rsidR="00A21C42" w:rsidRPr="00B86A70" w:rsidRDefault="00A21C42" w:rsidP="00A21C42">
      <w:pPr>
        <w:rPr>
          <w:rFonts w:ascii="Arial" w:hAnsi="Arial" w:cs="Arial"/>
        </w:rPr>
      </w:pPr>
      <w:r w:rsidRPr="00B86A70">
        <w:rPr>
          <w:rFonts w:ascii="Arial" w:hAnsi="Arial" w:cs="Arial"/>
        </w:rPr>
        <w:t xml:space="preserve">If your stage 1 complaint is received in the final week of term or during a school holiday period, you will be advised that your complaint will resume when staff return. </w:t>
      </w:r>
    </w:p>
    <w:p w14:paraId="7D94A967" w14:textId="77777777" w:rsidR="00A21C42" w:rsidRPr="00B86A70" w:rsidRDefault="00A21C42" w:rsidP="00A21C42">
      <w:pPr>
        <w:rPr>
          <w:rFonts w:ascii="Arial" w:hAnsi="Arial" w:cs="Arial"/>
        </w:rPr>
      </w:pPr>
    </w:p>
    <w:p w14:paraId="4B33CC01" w14:textId="5CEFF9A8" w:rsidR="00A21C42" w:rsidRPr="00B86A70" w:rsidRDefault="00A21C42" w:rsidP="00A21C42">
      <w:pPr>
        <w:rPr>
          <w:rFonts w:ascii="Arial" w:hAnsi="Arial" w:cs="Arial"/>
        </w:rPr>
      </w:pPr>
      <w:r w:rsidRPr="00B86A70">
        <w:rPr>
          <w:rFonts w:ascii="Arial" w:hAnsi="Arial" w:cs="Arial"/>
        </w:rPr>
        <w:t>If your stage 2 complaint is re</w:t>
      </w:r>
      <w:r w:rsidR="004C0FAC">
        <w:rPr>
          <w:rFonts w:ascii="Arial" w:hAnsi="Arial" w:cs="Arial"/>
        </w:rPr>
        <w:t>ceived within the last 2 weeks o</w:t>
      </w:r>
      <w:r w:rsidRPr="00B86A70">
        <w:rPr>
          <w:rFonts w:ascii="Arial" w:hAnsi="Arial" w:cs="Arial"/>
        </w:rPr>
        <w:t>f term or during a holiday period, you will be advised that your complaint will resume when staff return.</w:t>
      </w:r>
    </w:p>
    <w:p w14:paraId="1D26184F" w14:textId="77777777" w:rsidR="00A21C42" w:rsidRPr="00B86A70" w:rsidRDefault="00A21C42" w:rsidP="00A21C42">
      <w:pPr>
        <w:rPr>
          <w:rFonts w:ascii="Arial" w:hAnsi="Arial" w:cs="Arial"/>
          <w:b/>
          <w:bCs/>
          <w:u w:val="single"/>
        </w:rPr>
      </w:pPr>
    </w:p>
    <w:p w14:paraId="597F4F49" w14:textId="77777777" w:rsidR="00A21C42" w:rsidRPr="00B86A70" w:rsidRDefault="00A21C42" w:rsidP="00A21C42">
      <w:pPr>
        <w:rPr>
          <w:rFonts w:ascii="Arial" w:hAnsi="Arial" w:cs="Arial"/>
          <w:b/>
          <w:bCs/>
          <w:u w:val="single"/>
        </w:rPr>
      </w:pPr>
      <w:r w:rsidRPr="00B86A70">
        <w:rPr>
          <w:rFonts w:ascii="Arial" w:hAnsi="Arial" w:cs="Arial"/>
          <w:b/>
          <w:bCs/>
          <w:u w:val="single"/>
        </w:rPr>
        <w:t>Who else can help?</w:t>
      </w:r>
    </w:p>
    <w:p w14:paraId="04119364" w14:textId="77777777" w:rsidR="00A21C42" w:rsidRPr="00B86A70" w:rsidRDefault="00A21C42" w:rsidP="00A21C42">
      <w:pPr>
        <w:rPr>
          <w:rFonts w:ascii="Arial" w:hAnsi="Arial" w:cs="Arial"/>
          <w:b/>
          <w:bCs/>
        </w:rPr>
      </w:pPr>
    </w:p>
    <w:p w14:paraId="31501E13" w14:textId="77777777" w:rsidR="00A21C42" w:rsidRPr="00B86A70" w:rsidRDefault="00A21C42" w:rsidP="00A21C42">
      <w:pPr>
        <w:rPr>
          <w:rFonts w:ascii="Arial" w:hAnsi="Arial" w:cs="Arial"/>
        </w:rPr>
      </w:pPr>
      <w:r w:rsidRPr="00B86A70">
        <w:rPr>
          <w:rFonts w:ascii="Arial" w:hAnsi="Arial" w:cs="Arial"/>
        </w:rPr>
        <w:t xml:space="preserve">If you remain dissatisfied after the second investigation stage, you can raise the matter with the Scottish Public Services Ombudsman </w:t>
      </w:r>
      <w:hyperlink r:id="rId40" w:history="1">
        <w:r w:rsidRPr="00B86A70">
          <w:rPr>
            <w:rFonts w:ascii="Arial" w:hAnsi="Arial" w:cs="Arial"/>
            <w:u w:val="single"/>
          </w:rPr>
          <w:t>https://www.spso.org.uk/complain/form/start/</w:t>
        </w:r>
      </w:hyperlink>
    </w:p>
    <w:p w14:paraId="699E81F6" w14:textId="77777777" w:rsidR="00A21C42" w:rsidRPr="00B86A70" w:rsidRDefault="00A21C42" w:rsidP="00A21C42">
      <w:pPr>
        <w:rPr>
          <w:rFonts w:ascii="Arial" w:hAnsi="Arial" w:cs="Arial"/>
        </w:rPr>
      </w:pPr>
    </w:p>
    <w:p w14:paraId="00ECAA04" w14:textId="77777777" w:rsidR="00A21C42" w:rsidRPr="00B86A70" w:rsidRDefault="00A21C42" w:rsidP="00A21C42">
      <w:pPr>
        <w:rPr>
          <w:rFonts w:ascii="Arial" w:hAnsi="Arial" w:cs="Arial"/>
        </w:rPr>
      </w:pPr>
      <w:r w:rsidRPr="00B86A70">
        <w:rPr>
          <w:rFonts w:ascii="Arial" w:hAnsi="Arial" w:cs="Arial"/>
        </w:rPr>
        <w:t>You should also be aware that you have the right to raise concerns with your local Councillor, MSP, or MP.</w:t>
      </w:r>
    </w:p>
    <w:p w14:paraId="1243014C" w14:textId="77777777" w:rsidR="00A21C42" w:rsidRPr="00B86A70" w:rsidRDefault="00A21C42" w:rsidP="00A21C42">
      <w:pPr>
        <w:rPr>
          <w:rFonts w:ascii="Arial" w:hAnsi="Arial" w:cs="Arial"/>
        </w:rPr>
      </w:pPr>
    </w:p>
    <w:p w14:paraId="2F9569AC" w14:textId="77777777" w:rsidR="00A21C42" w:rsidRPr="00B86A70" w:rsidRDefault="00A21C42" w:rsidP="00A21C42">
      <w:pPr>
        <w:rPr>
          <w:rFonts w:ascii="Arial" w:hAnsi="Arial" w:cs="Arial"/>
          <w:b/>
          <w:bCs/>
          <w:u w:val="single"/>
        </w:rPr>
      </w:pPr>
      <w:r w:rsidRPr="00B86A70">
        <w:rPr>
          <w:rFonts w:ascii="Arial" w:hAnsi="Arial" w:cs="Arial"/>
          <w:b/>
          <w:bCs/>
          <w:u w:val="single"/>
        </w:rPr>
        <w:t>What else do I need to know?</w:t>
      </w:r>
    </w:p>
    <w:p w14:paraId="1203BF25" w14:textId="77777777" w:rsidR="00A21C42" w:rsidRPr="00B86A70" w:rsidRDefault="00A21C42" w:rsidP="00A21C42">
      <w:pPr>
        <w:rPr>
          <w:rFonts w:ascii="Arial" w:hAnsi="Arial" w:cs="Arial"/>
        </w:rPr>
      </w:pPr>
    </w:p>
    <w:p w14:paraId="34C8AD7F" w14:textId="77777777" w:rsidR="00A21C42" w:rsidRPr="00B86A70" w:rsidRDefault="00A21C42" w:rsidP="00A21C42">
      <w:pPr>
        <w:rPr>
          <w:rFonts w:ascii="Arial" w:hAnsi="Arial" w:cs="Arial"/>
        </w:rPr>
      </w:pPr>
      <w:r w:rsidRPr="00B86A70">
        <w:rPr>
          <w:rFonts w:ascii="Arial" w:hAnsi="Arial" w:cs="Arial"/>
        </w:rPr>
        <w:t xml:space="preserve">Schools can only respond to complaints about a service that they or Falkirk Council provides or a service we have contracted from a third party. </w:t>
      </w:r>
    </w:p>
    <w:p w14:paraId="11B4A211" w14:textId="77777777" w:rsidR="00A21C42" w:rsidRPr="00B86A70" w:rsidRDefault="00A21C42" w:rsidP="00A21C42">
      <w:pPr>
        <w:rPr>
          <w:rFonts w:ascii="Arial" w:hAnsi="Arial" w:cs="Arial"/>
        </w:rPr>
      </w:pPr>
    </w:p>
    <w:p w14:paraId="59BA157E" w14:textId="77777777" w:rsidR="00A21C42" w:rsidRPr="00B86A70" w:rsidRDefault="00A21C42" w:rsidP="00A21C42">
      <w:pPr>
        <w:rPr>
          <w:rFonts w:ascii="Arial" w:hAnsi="Arial" w:cs="Arial"/>
        </w:rPr>
      </w:pPr>
      <w:r w:rsidRPr="00B86A70">
        <w:rPr>
          <w:rFonts w:ascii="Arial" w:hAnsi="Arial" w:cs="Arial"/>
        </w:rPr>
        <w:t>The Council’s complaints handling procedure sets a time limit for making a complaint of six months from when the customer first knew of the problem.</w:t>
      </w:r>
    </w:p>
    <w:p w14:paraId="52D76484" w14:textId="77777777" w:rsidR="00A21C42" w:rsidRPr="00B86A70" w:rsidRDefault="00A21C42" w:rsidP="00A21C42">
      <w:pPr>
        <w:rPr>
          <w:rFonts w:ascii="Arial" w:hAnsi="Arial" w:cs="Arial"/>
        </w:rPr>
      </w:pPr>
    </w:p>
    <w:p w14:paraId="2C38071A" w14:textId="77777777" w:rsidR="00A21C42" w:rsidRPr="00B86A70" w:rsidRDefault="00A21C42" w:rsidP="00A21C42">
      <w:r w:rsidRPr="00B86A70">
        <w:rPr>
          <w:rFonts w:ascii="Arial" w:hAnsi="Arial" w:cs="Arial"/>
        </w:rPr>
        <w:t xml:space="preserve">You can find out more about the Council’s Complaint Procedure from the Falkirk Council website - </w:t>
      </w:r>
      <w:hyperlink r:id="rId41" w:history="1">
        <w:r w:rsidRPr="00B86A70">
          <w:rPr>
            <w:rFonts w:ascii="Arial" w:hAnsi="Arial" w:cs="Arial"/>
            <w:u w:val="single"/>
          </w:rPr>
          <w:t>http://www.falkirk.gov.uk/contact-us/complaints/</w:t>
        </w:r>
      </w:hyperlink>
    </w:p>
    <w:p w14:paraId="56F84827" w14:textId="77777777" w:rsidR="0038715A" w:rsidRPr="00106596" w:rsidRDefault="0038715A" w:rsidP="0038715A">
      <w:pPr>
        <w:widowControl/>
        <w:autoSpaceDE/>
        <w:autoSpaceDN/>
        <w:adjustRightInd/>
        <w:rPr>
          <w:rFonts w:ascii="Arial" w:eastAsia="Times New Roman" w:hAnsi="Arial" w:cs="Arial"/>
          <w:u w:val="single"/>
        </w:rPr>
      </w:pPr>
    </w:p>
    <w:p w14:paraId="7C0A7F87" w14:textId="23D2E08A" w:rsidR="00576213" w:rsidRPr="00106596" w:rsidRDefault="00576213" w:rsidP="00B61321">
      <w:pPr>
        <w:pStyle w:val="Heading1"/>
        <w:kinsoku w:val="0"/>
        <w:overflowPunct w:val="0"/>
        <w:spacing w:before="58"/>
        <w:ind w:left="0"/>
        <w:rPr>
          <w:sz w:val="24"/>
          <w:szCs w:val="24"/>
          <w:u w:val="single"/>
        </w:rPr>
      </w:pPr>
      <w:r w:rsidRPr="00106596">
        <w:rPr>
          <w:spacing w:val="-2"/>
          <w:sz w:val="24"/>
          <w:szCs w:val="24"/>
          <w:u w:val="single"/>
        </w:rPr>
        <w:t>O</w:t>
      </w:r>
      <w:r w:rsidRPr="00106596">
        <w:rPr>
          <w:spacing w:val="1"/>
          <w:sz w:val="24"/>
          <w:szCs w:val="24"/>
          <w:u w:val="single"/>
        </w:rPr>
        <w:t>t</w:t>
      </w:r>
      <w:r w:rsidRPr="00106596">
        <w:rPr>
          <w:sz w:val="24"/>
          <w:szCs w:val="24"/>
          <w:u w:val="single"/>
        </w:rPr>
        <w:t>her</w:t>
      </w:r>
      <w:r w:rsidRPr="00106596">
        <w:rPr>
          <w:spacing w:val="-17"/>
          <w:sz w:val="24"/>
          <w:szCs w:val="24"/>
          <w:u w:val="single"/>
        </w:rPr>
        <w:t xml:space="preserve"> </w:t>
      </w:r>
      <w:r w:rsidRPr="00106596">
        <w:rPr>
          <w:sz w:val="24"/>
          <w:szCs w:val="24"/>
          <w:u w:val="single"/>
        </w:rPr>
        <w:t>Sc</w:t>
      </w:r>
      <w:r w:rsidRPr="00106596">
        <w:rPr>
          <w:spacing w:val="1"/>
          <w:sz w:val="24"/>
          <w:szCs w:val="24"/>
          <w:u w:val="single"/>
        </w:rPr>
        <w:t>h</w:t>
      </w:r>
      <w:r w:rsidRPr="00106596">
        <w:rPr>
          <w:sz w:val="24"/>
          <w:szCs w:val="24"/>
          <w:u w:val="single"/>
        </w:rPr>
        <w:t>o</w:t>
      </w:r>
      <w:r w:rsidRPr="00106596">
        <w:rPr>
          <w:spacing w:val="-2"/>
          <w:sz w:val="24"/>
          <w:szCs w:val="24"/>
          <w:u w:val="single"/>
        </w:rPr>
        <w:t>o</w:t>
      </w:r>
      <w:r w:rsidRPr="00106596">
        <w:rPr>
          <w:sz w:val="24"/>
          <w:szCs w:val="24"/>
          <w:u w:val="single"/>
        </w:rPr>
        <w:t>l</w:t>
      </w:r>
      <w:r w:rsidRPr="00106596">
        <w:rPr>
          <w:spacing w:val="-17"/>
          <w:sz w:val="24"/>
          <w:szCs w:val="24"/>
          <w:u w:val="single"/>
        </w:rPr>
        <w:t xml:space="preserve"> </w:t>
      </w:r>
      <w:r w:rsidRPr="00106596">
        <w:rPr>
          <w:spacing w:val="2"/>
          <w:sz w:val="24"/>
          <w:szCs w:val="24"/>
          <w:u w:val="single"/>
        </w:rPr>
        <w:t>P</w:t>
      </w:r>
      <w:r w:rsidRPr="00106596">
        <w:rPr>
          <w:sz w:val="24"/>
          <w:szCs w:val="24"/>
          <w:u w:val="single"/>
        </w:rPr>
        <w:t>olicies</w:t>
      </w:r>
    </w:p>
    <w:p w14:paraId="650FC808" w14:textId="77777777" w:rsidR="00F1300A" w:rsidRDefault="00F1300A" w:rsidP="00F1300A"/>
    <w:p w14:paraId="5FEAFCAA" w14:textId="589E2741" w:rsidR="00A21C42" w:rsidRPr="00A21C42" w:rsidRDefault="00F1300A" w:rsidP="00106596">
      <w:pPr>
        <w:pStyle w:val="BodyText"/>
        <w:kinsoku w:val="0"/>
        <w:overflowPunct w:val="0"/>
        <w:ind w:left="0" w:right="259"/>
      </w:pPr>
      <w:r w:rsidRPr="007E5788">
        <w:t>De</w:t>
      </w:r>
      <w:r w:rsidRPr="007E5788">
        <w:rPr>
          <w:spacing w:val="1"/>
        </w:rPr>
        <w:t>n</w:t>
      </w:r>
      <w:r w:rsidRPr="007E5788">
        <w:t>ny</w:t>
      </w:r>
      <w:r w:rsidRPr="007E5788">
        <w:rPr>
          <w:spacing w:val="-3"/>
        </w:rPr>
        <w:t xml:space="preserve"> </w:t>
      </w:r>
      <w:r w:rsidRPr="007E5788">
        <w:t>Pr</w:t>
      </w:r>
      <w:r w:rsidRPr="007E5788">
        <w:rPr>
          <w:spacing w:val="-2"/>
        </w:rPr>
        <w:t>i</w:t>
      </w:r>
      <w:r w:rsidRPr="007E5788">
        <w:rPr>
          <w:spacing w:val="1"/>
        </w:rPr>
        <w:t>m</w:t>
      </w:r>
      <w:r w:rsidRPr="007E5788">
        <w:t>ary</w:t>
      </w:r>
      <w:r w:rsidRPr="007E5788">
        <w:rPr>
          <w:spacing w:val="-3"/>
        </w:rPr>
        <w:t xml:space="preserve"> </w:t>
      </w:r>
      <w:r w:rsidRPr="007E5788">
        <w:rPr>
          <w:spacing w:val="1"/>
        </w:rPr>
        <w:t>h</w:t>
      </w:r>
      <w:r w:rsidRPr="007E5788">
        <w:t>as a</w:t>
      </w:r>
      <w:r w:rsidRPr="007E5788">
        <w:rPr>
          <w:spacing w:val="-1"/>
        </w:rPr>
        <w:t xml:space="preserve"> </w:t>
      </w:r>
      <w:r w:rsidRPr="007E5788">
        <w:rPr>
          <w:spacing w:val="-2"/>
        </w:rPr>
        <w:t>n</w:t>
      </w:r>
      <w:r w:rsidRPr="007E5788">
        <w:t>u</w:t>
      </w:r>
      <w:r w:rsidRPr="007E5788">
        <w:rPr>
          <w:spacing w:val="1"/>
        </w:rPr>
        <w:t>m</w:t>
      </w:r>
      <w:r w:rsidRPr="007E5788">
        <w:rPr>
          <w:spacing w:val="-2"/>
        </w:rPr>
        <w:t>b</w:t>
      </w:r>
      <w:r w:rsidRPr="007E5788">
        <w:t xml:space="preserve">er </w:t>
      </w:r>
      <w:r w:rsidRPr="007E5788">
        <w:rPr>
          <w:spacing w:val="-2"/>
        </w:rPr>
        <w:t>o</w:t>
      </w:r>
      <w:r w:rsidRPr="007E5788">
        <w:t xml:space="preserve">f </w:t>
      </w:r>
      <w:r w:rsidRPr="007E5788">
        <w:rPr>
          <w:spacing w:val="-3"/>
        </w:rPr>
        <w:t>w</w:t>
      </w:r>
      <w:r w:rsidRPr="007E5788">
        <w:t>r</w:t>
      </w:r>
      <w:r w:rsidRPr="007E5788">
        <w:rPr>
          <w:spacing w:val="-2"/>
        </w:rPr>
        <w:t>i</w:t>
      </w:r>
      <w:r w:rsidRPr="007E5788">
        <w:t xml:space="preserve">tten </w:t>
      </w:r>
      <w:r w:rsidRPr="007E5788">
        <w:rPr>
          <w:spacing w:val="1"/>
        </w:rPr>
        <w:t>p</w:t>
      </w:r>
      <w:r w:rsidRPr="007E5788">
        <w:t>ol</w:t>
      </w:r>
      <w:r w:rsidRPr="007E5788">
        <w:rPr>
          <w:spacing w:val="-1"/>
        </w:rPr>
        <w:t>i</w:t>
      </w:r>
      <w:r w:rsidRPr="007E5788">
        <w:t>cie</w:t>
      </w:r>
      <w:r w:rsidRPr="007E5788">
        <w:rPr>
          <w:spacing w:val="4"/>
        </w:rPr>
        <w:t>s</w:t>
      </w:r>
      <w:r w:rsidRPr="007E5788">
        <w:t>.</w:t>
      </w:r>
      <w:r w:rsidRPr="007E5788">
        <w:rPr>
          <w:spacing w:val="-2"/>
        </w:rPr>
        <w:t xml:space="preserve"> </w:t>
      </w:r>
      <w:r w:rsidRPr="007E5788">
        <w:rPr>
          <w:spacing w:val="1"/>
        </w:rPr>
        <w:t>T</w:t>
      </w:r>
      <w:r w:rsidRPr="007E5788">
        <w:t>he</w:t>
      </w:r>
      <w:r w:rsidRPr="007E5788">
        <w:rPr>
          <w:spacing w:val="-3"/>
        </w:rPr>
        <w:t>s</w:t>
      </w:r>
      <w:r w:rsidRPr="007E5788">
        <w:t>e incl</w:t>
      </w:r>
      <w:r w:rsidRPr="007E5788">
        <w:rPr>
          <w:spacing w:val="-2"/>
        </w:rPr>
        <w:t>u</w:t>
      </w:r>
      <w:r w:rsidRPr="007E5788">
        <w:t>de</w:t>
      </w:r>
      <w:r w:rsidRPr="007E5788">
        <w:rPr>
          <w:spacing w:val="-2"/>
        </w:rPr>
        <w:t xml:space="preserve"> </w:t>
      </w:r>
      <w:r w:rsidRPr="007E5788">
        <w:t>ac</w:t>
      </w:r>
      <w:r w:rsidRPr="007E5788">
        <w:rPr>
          <w:spacing w:val="-2"/>
        </w:rPr>
        <w:t>a</w:t>
      </w:r>
      <w:r w:rsidRPr="007E5788">
        <w:t>de</w:t>
      </w:r>
      <w:r w:rsidRPr="007E5788">
        <w:rPr>
          <w:spacing w:val="1"/>
        </w:rPr>
        <w:t>m</w:t>
      </w:r>
      <w:r w:rsidRPr="007E5788">
        <w:t>ic</w:t>
      </w:r>
      <w:r w:rsidRPr="007E5788">
        <w:rPr>
          <w:spacing w:val="-3"/>
        </w:rPr>
        <w:t xml:space="preserve"> </w:t>
      </w:r>
      <w:r w:rsidRPr="007E5788">
        <w:t>pol</w:t>
      </w:r>
      <w:r w:rsidRPr="007E5788">
        <w:rPr>
          <w:spacing w:val="-1"/>
        </w:rPr>
        <w:t>i</w:t>
      </w:r>
      <w:r w:rsidRPr="007E5788">
        <w:t>cies such</w:t>
      </w:r>
      <w:r w:rsidRPr="007E5788">
        <w:rPr>
          <w:spacing w:val="1"/>
        </w:rPr>
        <w:t xml:space="preserve"> </w:t>
      </w:r>
      <w:r w:rsidRPr="007E5788">
        <w:t>as</w:t>
      </w:r>
      <w:r w:rsidRPr="007E5788">
        <w:rPr>
          <w:spacing w:val="-3"/>
        </w:rPr>
        <w:t xml:space="preserve"> </w:t>
      </w:r>
      <w:r w:rsidRPr="007E5788">
        <w:rPr>
          <w:spacing w:val="1"/>
        </w:rPr>
        <w:t>L</w:t>
      </w:r>
      <w:r w:rsidRPr="007E5788">
        <w:t>iterac</w:t>
      </w:r>
      <w:r w:rsidRPr="007E5788">
        <w:rPr>
          <w:spacing w:val="-3"/>
        </w:rPr>
        <w:t>y</w:t>
      </w:r>
      <w:r w:rsidRPr="007E5788">
        <w:t xml:space="preserve">, </w:t>
      </w:r>
      <w:r w:rsidRPr="007E5788">
        <w:rPr>
          <w:spacing w:val="-2"/>
        </w:rPr>
        <w:t>b</w:t>
      </w:r>
      <w:r w:rsidRPr="007E5788">
        <w:t>ut</w:t>
      </w:r>
      <w:r w:rsidRPr="007E5788">
        <w:rPr>
          <w:spacing w:val="2"/>
        </w:rPr>
        <w:t xml:space="preserve"> </w:t>
      </w:r>
      <w:r w:rsidRPr="007E5788">
        <w:rPr>
          <w:spacing w:val="-3"/>
        </w:rPr>
        <w:t>s</w:t>
      </w:r>
      <w:r w:rsidRPr="007E5788">
        <w:t>pec</w:t>
      </w:r>
      <w:r w:rsidRPr="007E5788">
        <w:rPr>
          <w:spacing w:val="-3"/>
        </w:rPr>
        <w:t>i</w:t>
      </w:r>
      <w:r w:rsidRPr="007E5788">
        <w:rPr>
          <w:spacing w:val="2"/>
        </w:rPr>
        <w:t>f</w:t>
      </w:r>
      <w:r w:rsidRPr="007E5788">
        <w:t xml:space="preserve">ic </w:t>
      </w:r>
      <w:r w:rsidRPr="007E5788">
        <w:rPr>
          <w:spacing w:val="-2"/>
        </w:rPr>
        <w:t>p</w:t>
      </w:r>
      <w:r w:rsidRPr="007E5788">
        <w:t>ol</w:t>
      </w:r>
      <w:r w:rsidRPr="007E5788">
        <w:rPr>
          <w:spacing w:val="-1"/>
        </w:rPr>
        <w:t>i</w:t>
      </w:r>
      <w:r w:rsidRPr="007E5788">
        <w:t>cies such</w:t>
      </w:r>
      <w:r w:rsidRPr="007E5788">
        <w:rPr>
          <w:spacing w:val="-2"/>
        </w:rPr>
        <w:t xml:space="preserve"> </w:t>
      </w:r>
      <w:r w:rsidRPr="007E5788">
        <w:t>as</w:t>
      </w:r>
      <w:r w:rsidRPr="007E5788">
        <w:rPr>
          <w:spacing w:val="-3"/>
        </w:rPr>
        <w:t xml:space="preserve"> </w:t>
      </w:r>
      <w:r w:rsidRPr="007E5788">
        <w:t>Bul</w:t>
      </w:r>
      <w:r w:rsidRPr="007E5788">
        <w:rPr>
          <w:spacing w:val="-1"/>
        </w:rPr>
        <w:t>l</w:t>
      </w:r>
      <w:r w:rsidRPr="007E5788">
        <w:rPr>
          <w:spacing w:val="-3"/>
        </w:rPr>
        <w:t>y</w:t>
      </w:r>
      <w:r w:rsidRPr="007E5788">
        <w:t>in</w:t>
      </w:r>
      <w:r w:rsidRPr="007E5788">
        <w:rPr>
          <w:spacing w:val="-1"/>
        </w:rPr>
        <w:t>g</w:t>
      </w:r>
      <w:r w:rsidRPr="007E5788">
        <w:t>, and Heal</w:t>
      </w:r>
      <w:r w:rsidRPr="007E5788">
        <w:rPr>
          <w:spacing w:val="-3"/>
        </w:rPr>
        <w:t>t</w:t>
      </w:r>
      <w:r w:rsidRPr="007E5788">
        <w:t xml:space="preserve">h </w:t>
      </w:r>
      <w:r w:rsidRPr="007E5788">
        <w:rPr>
          <w:spacing w:val="-1"/>
        </w:rPr>
        <w:t>a</w:t>
      </w:r>
      <w:r w:rsidRPr="007E5788">
        <w:t xml:space="preserve">nd </w:t>
      </w:r>
      <w:r w:rsidRPr="007E5788">
        <w:rPr>
          <w:spacing w:val="-2"/>
        </w:rPr>
        <w:t>Sa</w:t>
      </w:r>
      <w:r w:rsidRPr="007E5788">
        <w:rPr>
          <w:spacing w:val="2"/>
        </w:rPr>
        <w:t>f</w:t>
      </w:r>
      <w:r w:rsidRPr="007E5788">
        <w:t>et</w:t>
      </w:r>
      <w:r w:rsidRPr="007E5788">
        <w:rPr>
          <w:spacing w:val="-2"/>
        </w:rPr>
        <w:t>y</w:t>
      </w:r>
      <w:r w:rsidRPr="007E5788">
        <w:t xml:space="preserve">. </w:t>
      </w:r>
      <w:r w:rsidRPr="007E5788">
        <w:rPr>
          <w:spacing w:val="1"/>
        </w:rPr>
        <w:t>T</w:t>
      </w:r>
      <w:r w:rsidRPr="007E5788">
        <w:rPr>
          <w:spacing w:val="-2"/>
        </w:rPr>
        <w:t>h</w:t>
      </w:r>
      <w:r w:rsidRPr="007E5788">
        <w:t>ese</w:t>
      </w:r>
      <w:r w:rsidRPr="007E5788">
        <w:rPr>
          <w:spacing w:val="-2"/>
        </w:rPr>
        <w:t xml:space="preserve"> </w:t>
      </w:r>
      <w:r w:rsidRPr="007E5788">
        <w:t>pol</w:t>
      </w:r>
      <w:r w:rsidRPr="007E5788">
        <w:rPr>
          <w:spacing w:val="-1"/>
        </w:rPr>
        <w:t>i</w:t>
      </w:r>
      <w:r w:rsidRPr="007E5788">
        <w:t>cies are</w:t>
      </w:r>
      <w:r w:rsidRPr="007E5788">
        <w:rPr>
          <w:spacing w:val="-3"/>
        </w:rPr>
        <w:t xml:space="preserve"> </w:t>
      </w:r>
      <w:r w:rsidRPr="007E5788">
        <w:rPr>
          <w:spacing w:val="1"/>
        </w:rPr>
        <w:t>a</w:t>
      </w:r>
      <w:r w:rsidRPr="007E5788">
        <w:rPr>
          <w:spacing w:val="-3"/>
        </w:rPr>
        <w:t>v</w:t>
      </w:r>
      <w:r w:rsidRPr="007E5788">
        <w:t>ai</w:t>
      </w:r>
      <w:r w:rsidRPr="007E5788">
        <w:rPr>
          <w:spacing w:val="-1"/>
        </w:rPr>
        <w:t>l</w:t>
      </w:r>
      <w:r w:rsidRPr="007E5788">
        <w:t>able</w:t>
      </w:r>
      <w:r w:rsidRPr="007E5788">
        <w:rPr>
          <w:spacing w:val="-2"/>
        </w:rPr>
        <w:t xml:space="preserve"> </w:t>
      </w:r>
      <w:r w:rsidRPr="007E5788">
        <w:t>f</w:t>
      </w:r>
      <w:r w:rsidRPr="007E5788">
        <w:rPr>
          <w:spacing w:val="1"/>
        </w:rPr>
        <w:t>o</w:t>
      </w:r>
      <w:r w:rsidRPr="007E5788">
        <w:t>r all Par</w:t>
      </w:r>
      <w:r w:rsidRPr="007E5788">
        <w:rPr>
          <w:spacing w:val="-3"/>
        </w:rPr>
        <w:t>e</w:t>
      </w:r>
      <w:r w:rsidRPr="007E5788">
        <w:t>nts/C</w:t>
      </w:r>
      <w:r w:rsidRPr="007E5788">
        <w:rPr>
          <w:spacing w:val="-2"/>
        </w:rPr>
        <w:t>a</w:t>
      </w:r>
      <w:r w:rsidRPr="007E5788">
        <w:t xml:space="preserve">rers </w:t>
      </w:r>
      <w:r w:rsidRPr="007E5788">
        <w:rPr>
          <w:spacing w:val="2"/>
        </w:rPr>
        <w:t>f</w:t>
      </w:r>
      <w:r w:rsidRPr="007E5788">
        <w:t>r</w:t>
      </w:r>
      <w:r w:rsidRPr="007E5788">
        <w:rPr>
          <w:spacing w:val="-3"/>
        </w:rPr>
        <w:t>o</w:t>
      </w:r>
      <w:r w:rsidRPr="007E5788">
        <w:t>m</w:t>
      </w:r>
      <w:r w:rsidRPr="007E5788">
        <w:rPr>
          <w:spacing w:val="1"/>
        </w:rPr>
        <w:t xml:space="preserve"> </w:t>
      </w:r>
      <w:r w:rsidRPr="007E5788">
        <w:rPr>
          <w:spacing w:val="-2"/>
        </w:rPr>
        <w:t>t</w:t>
      </w:r>
      <w:r w:rsidRPr="007E5788">
        <w:t>he s</w:t>
      </w:r>
      <w:r w:rsidRPr="007E5788">
        <w:rPr>
          <w:spacing w:val="-2"/>
        </w:rPr>
        <w:t>c</w:t>
      </w:r>
      <w:r w:rsidRPr="007E5788">
        <w:t>h</w:t>
      </w:r>
      <w:r w:rsidRPr="007E5788">
        <w:rPr>
          <w:spacing w:val="-2"/>
        </w:rPr>
        <w:t>o</w:t>
      </w:r>
      <w:r w:rsidRPr="007E5788">
        <w:t>ol.</w:t>
      </w:r>
    </w:p>
    <w:p w14:paraId="39CB4572" w14:textId="77777777" w:rsidR="00576213" w:rsidRPr="007E5788" w:rsidRDefault="00576213">
      <w:pPr>
        <w:kinsoku w:val="0"/>
        <w:overflowPunct w:val="0"/>
        <w:spacing w:before="9" w:line="120" w:lineRule="exact"/>
        <w:rPr>
          <w:rFonts w:ascii="Arial" w:hAnsi="Arial" w:cs="Arial"/>
        </w:rPr>
      </w:pPr>
    </w:p>
    <w:p w14:paraId="7DD0A9F1" w14:textId="63BABA29" w:rsidR="00E378B7" w:rsidRDefault="00E378B7" w:rsidP="00E378B7">
      <w:pPr>
        <w:tabs>
          <w:tab w:val="left" w:pos="978"/>
        </w:tabs>
        <w:rPr>
          <w:rFonts w:ascii="Arial" w:hAnsi="Arial" w:cs="Arial"/>
          <w:b/>
          <w:u w:val="single"/>
        </w:rPr>
      </w:pPr>
      <w:r>
        <w:rPr>
          <w:rFonts w:ascii="Arial" w:hAnsi="Arial" w:cs="Arial"/>
          <w:b/>
          <w:u w:val="single"/>
        </w:rPr>
        <w:t>School Health Service</w:t>
      </w:r>
    </w:p>
    <w:p w14:paraId="0D84AB56" w14:textId="77777777" w:rsidR="00106596" w:rsidRDefault="00106596" w:rsidP="00E378B7">
      <w:pPr>
        <w:tabs>
          <w:tab w:val="left" w:pos="978"/>
        </w:tabs>
        <w:rPr>
          <w:rFonts w:ascii="Arial" w:hAnsi="Arial" w:cs="Arial"/>
          <w:b/>
          <w:u w:val="single"/>
        </w:rPr>
      </w:pPr>
    </w:p>
    <w:p w14:paraId="49146D2C" w14:textId="77777777" w:rsidR="00E378B7" w:rsidRDefault="00E378B7" w:rsidP="00E378B7">
      <w:pPr>
        <w:tabs>
          <w:tab w:val="left" w:pos="978"/>
        </w:tabs>
        <w:rPr>
          <w:rFonts w:ascii="Arial" w:hAnsi="Arial" w:cs="Arial"/>
        </w:rPr>
      </w:pPr>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2FAD1D1B" w14:textId="77777777" w:rsidR="00E378B7" w:rsidRDefault="00E378B7" w:rsidP="00E378B7">
      <w:pPr>
        <w:tabs>
          <w:tab w:val="left" w:pos="978"/>
        </w:tabs>
        <w:rPr>
          <w:rFonts w:ascii="Arial" w:hAnsi="Arial" w:cs="Arial"/>
          <w:u w:val="single"/>
        </w:rPr>
      </w:pPr>
    </w:p>
    <w:p w14:paraId="1F4272C5" w14:textId="35ADC00F" w:rsidR="00E378B7" w:rsidRDefault="00E378B7" w:rsidP="00E378B7">
      <w:pPr>
        <w:tabs>
          <w:tab w:val="left" w:pos="978"/>
        </w:tabs>
        <w:rPr>
          <w:rFonts w:ascii="Arial" w:hAnsi="Arial" w:cs="Arial"/>
          <w:b/>
          <w:u w:val="single"/>
        </w:rPr>
      </w:pPr>
      <w:r>
        <w:rPr>
          <w:rFonts w:ascii="Arial" w:hAnsi="Arial" w:cs="Arial"/>
          <w:b/>
          <w:u w:val="single"/>
        </w:rPr>
        <w:t>School Nursing Service</w:t>
      </w:r>
    </w:p>
    <w:p w14:paraId="65ADD3AB" w14:textId="77777777" w:rsidR="00106596" w:rsidRDefault="00106596" w:rsidP="00E378B7">
      <w:pPr>
        <w:tabs>
          <w:tab w:val="left" w:pos="978"/>
        </w:tabs>
        <w:rPr>
          <w:rFonts w:ascii="Arial" w:hAnsi="Arial" w:cs="Arial"/>
          <w:b/>
          <w:u w:val="single"/>
        </w:rPr>
      </w:pPr>
    </w:p>
    <w:p w14:paraId="5339C0DD" w14:textId="77777777" w:rsidR="00E378B7" w:rsidRDefault="00E378B7" w:rsidP="00E378B7">
      <w:pPr>
        <w:tabs>
          <w:tab w:val="left" w:pos="978"/>
        </w:tabs>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69A8BB32" w14:textId="77777777" w:rsidR="00E378B7" w:rsidRDefault="00E378B7" w:rsidP="00E378B7">
      <w:pPr>
        <w:ind w:right="144"/>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09225000" w14:textId="77777777" w:rsidR="00E378B7" w:rsidRDefault="00E378B7" w:rsidP="00E378B7">
      <w:pPr>
        <w:rPr>
          <w:rFonts w:ascii="Arial" w:eastAsia="Arial" w:hAnsi="Arial" w:cs="Arial"/>
        </w:rPr>
      </w:pPr>
      <w:r>
        <w:rPr>
          <w:rFonts w:ascii="Arial" w:hAnsi="Arial" w:cs="Arial"/>
        </w:rPr>
        <w:t xml:space="preserve">The Falkirk School Nursing team comprises of </w:t>
      </w:r>
    </w:p>
    <w:p w14:paraId="0463B385" w14:textId="77777777" w:rsidR="00E378B7" w:rsidRDefault="00E378B7" w:rsidP="004A70CA">
      <w:pPr>
        <w:pStyle w:val="ListParagraph"/>
        <w:widowControl/>
        <w:numPr>
          <w:ilvl w:val="0"/>
          <w:numId w:val="20"/>
        </w:numPr>
        <w:autoSpaceDE/>
        <w:autoSpaceDN/>
        <w:adjustRightInd/>
        <w:spacing w:after="200" w:line="276" w:lineRule="auto"/>
        <w:contextualSpacing/>
        <w:jc w:val="both"/>
        <w:rPr>
          <w:rFonts w:ascii="Arial" w:eastAsia="Arial" w:hAnsi="Arial" w:cs="Arial"/>
        </w:rPr>
      </w:pPr>
      <w:r>
        <w:rPr>
          <w:rFonts w:ascii="Arial" w:eastAsia="Arial" w:hAnsi="Arial" w:cs="Arial"/>
          <w:b/>
        </w:rPr>
        <w:t>Registered</w:t>
      </w:r>
      <w:r>
        <w:rPr>
          <w:rFonts w:ascii="Arial" w:eastAsia="Arial" w:hAnsi="Arial" w:cs="Arial"/>
        </w:rPr>
        <w:t xml:space="preserve"> School Nurses</w:t>
      </w:r>
    </w:p>
    <w:p w14:paraId="7FEAAC89" w14:textId="77777777" w:rsidR="00E378B7" w:rsidRDefault="00E378B7" w:rsidP="004A70CA">
      <w:pPr>
        <w:pStyle w:val="ListParagraph"/>
        <w:widowControl/>
        <w:numPr>
          <w:ilvl w:val="0"/>
          <w:numId w:val="20"/>
        </w:numPr>
        <w:autoSpaceDE/>
        <w:autoSpaceDN/>
        <w:adjustRightInd/>
        <w:spacing w:after="200" w:line="276" w:lineRule="auto"/>
        <w:contextualSpacing/>
        <w:jc w:val="both"/>
        <w:rPr>
          <w:rFonts w:ascii="Arial" w:eastAsia="Arial" w:hAnsi="Arial" w:cs="Arial"/>
        </w:rPr>
      </w:pPr>
      <w:r>
        <w:rPr>
          <w:rFonts w:ascii="Arial" w:eastAsia="Arial" w:hAnsi="Arial" w:cs="Arial"/>
        </w:rPr>
        <w:lastRenderedPageBreak/>
        <w:t>Health care support staff</w:t>
      </w:r>
    </w:p>
    <w:p w14:paraId="68E9FEF3" w14:textId="77777777" w:rsidR="00E378B7" w:rsidRDefault="00E378B7" w:rsidP="00E378B7">
      <w:pPr>
        <w:ind w:right="144"/>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73E6A1CA" w14:textId="77777777" w:rsidR="00E378B7" w:rsidRDefault="00E378B7" w:rsidP="00E378B7">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GP or other Health Care Professionals. </w:t>
      </w:r>
    </w:p>
    <w:p w14:paraId="71D9C9B3" w14:textId="77777777" w:rsidR="00E378B7" w:rsidRDefault="00E378B7" w:rsidP="00E378B7">
      <w:pPr>
        <w:ind w:right="144"/>
        <w:textAlignment w:val="baseline"/>
        <w:rPr>
          <w:rFonts w:ascii="Arial" w:eastAsia="Arial" w:hAnsi="Arial" w:cs="Arial"/>
        </w:rPr>
      </w:pPr>
    </w:p>
    <w:p w14:paraId="4B1BDA07" w14:textId="77777777" w:rsidR="00E378B7" w:rsidRDefault="00E378B7" w:rsidP="00E378B7">
      <w:pPr>
        <w:ind w:right="144"/>
        <w:textAlignment w:val="baseline"/>
        <w:rPr>
          <w:rFonts w:ascii="Arial" w:eastAsia="Arial" w:hAnsi="Arial" w:cs="Arial"/>
        </w:rPr>
      </w:pPr>
      <w:r>
        <w:rPr>
          <w:rFonts w:ascii="Arial" w:eastAsia="Arial" w:hAnsi="Arial" w:cs="Arial"/>
        </w:rPr>
        <w:t xml:space="preserve">The </w:t>
      </w:r>
      <w:r>
        <w:rPr>
          <w:rFonts w:ascii="Arial" w:eastAsia="Arial" w:hAnsi="Arial" w:cs="Arial"/>
          <w:b/>
          <w:u w:val="single"/>
        </w:rPr>
        <w:t>School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06881E15" w14:textId="77777777" w:rsidR="00E378B7" w:rsidRDefault="00E378B7" w:rsidP="00E378B7">
      <w:pPr>
        <w:ind w:right="144"/>
        <w:textAlignment w:val="baseline"/>
        <w:rPr>
          <w:rFonts w:ascii="Arial" w:eastAsia="Arial" w:hAnsi="Arial" w:cs="Arial"/>
        </w:rPr>
      </w:pPr>
    </w:p>
    <w:p w14:paraId="2EF6AF72" w14:textId="77777777" w:rsidR="00E378B7" w:rsidRDefault="00E378B7" w:rsidP="00E378B7">
      <w:pPr>
        <w:ind w:right="144"/>
        <w:textAlignment w:val="baseline"/>
        <w:rPr>
          <w:rFonts w:ascii="Arial" w:eastAsia="Arial" w:hAnsi="Arial" w:cs="Arial"/>
        </w:rPr>
      </w:pPr>
      <w:r>
        <w:rPr>
          <w:rFonts w:ascii="Arial" w:eastAsia="Arial" w:hAnsi="Arial" w:cs="Arial"/>
          <w:b/>
          <w:u w:val="single"/>
        </w:rPr>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48B57B82" w14:textId="77777777" w:rsidR="00E378B7" w:rsidRDefault="00E378B7" w:rsidP="00E378B7">
      <w:pPr>
        <w:ind w:right="144"/>
        <w:textAlignment w:val="baseline"/>
        <w:rPr>
          <w:rFonts w:ascii="Arial" w:eastAsia="Arial" w:hAnsi="Arial" w:cs="Arial"/>
        </w:rPr>
      </w:pPr>
    </w:p>
    <w:p w14:paraId="755014EC" w14:textId="0203F1D9" w:rsidR="00E378B7" w:rsidRDefault="00E378B7" w:rsidP="00E378B7">
      <w:pPr>
        <w:ind w:right="144"/>
        <w:textAlignment w:val="baseline"/>
        <w:rPr>
          <w:rFonts w:ascii="Arial" w:eastAsia="Arial" w:hAnsi="Arial" w:cs="Arial"/>
          <w:b/>
          <w:u w:val="single"/>
        </w:rPr>
      </w:pPr>
      <w:r>
        <w:rPr>
          <w:rFonts w:ascii="Arial" w:eastAsia="Arial" w:hAnsi="Arial" w:cs="Arial"/>
          <w:b/>
          <w:u w:val="single"/>
        </w:rPr>
        <w:t>Infectious diseases</w:t>
      </w:r>
    </w:p>
    <w:p w14:paraId="6C61C7EE" w14:textId="77777777" w:rsidR="00106596" w:rsidRDefault="00106596" w:rsidP="00E378B7">
      <w:pPr>
        <w:ind w:right="144"/>
        <w:textAlignment w:val="baseline"/>
        <w:rPr>
          <w:rFonts w:ascii="Arial" w:eastAsia="Arial" w:hAnsi="Arial" w:cs="Arial"/>
          <w:b/>
          <w:u w:val="single"/>
        </w:rPr>
      </w:pPr>
    </w:p>
    <w:p w14:paraId="1C3F94C0" w14:textId="77777777" w:rsidR="00E378B7" w:rsidRDefault="00E378B7" w:rsidP="00E378B7">
      <w:pPr>
        <w:ind w:right="144"/>
        <w:textAlignment w:val="baseline"/>
        <w:rPr>
          <w:rFonts w:ascii="Arial" w:eastAsia="Arial" w:hAnsi="Arial" w:cs="Arial"/>
        </w:rPr>
      </w:pPr>
      <w:r>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4E3A5CB2" w14:textId="77777777" w:rsidR="00E378B7" w:rsidRDefault="00E378B7" w:rsidP="00E378B7">
      <w:pPr>
        <w:ind w:right="144"/>
        <w:textAlignment w:val="baseline"/>
        <w:rPr>
          <w:rFonts w:ascii="Arial" w:eastAsia="Arial" w:hAnsi="Arial" w:cs="Arial"/>
        </w:rPr>
      </w:pPr>
    </w:p>
    <w:p w14:paraId="3002F56D" w14:textId="703A751A" w:rsidR="00E378B7" w:rsidRDefault="00E378B7" w:rsidP="00E378B7">
      <w:pPr>
        <w:ind w:right="144"/>
        <w:textAlignment w:val="baseline"/>
        <w:rPr>
          <w:rFonts w:ascii="Arial" w:eastAsia="Arial" w:hAnsi="Arial" w:cs="Arial"/>
          <w:b/>
          <w:u w:val="single"/>
        </w:rPr>
      </w:pPr>
      <w:r>
        <w:rPr>
          <w:rFonts w:ascii="Arial" w:eastAsia="Arial" w:hAnsi="Arial" w:cs="Arial"/>
          <w:b/>
          <w:u w:val="single"/>
        </w:rPr>
        <w:t>Head Lice</w:t>
      </w:r>
    </w:p>
    <w:p w14:paraId="0DAB5C63" w14:textId="77777777" w:rsidR="00106596" w:rsidRDefault="00106596" w:rsidP="00E378B7">
      <w:pPr>
        <w:ind w:right="144"/>
        <w:textAlignment w:val="baseline"/>
        <w:rPr>
          <w:rFonts w:ascii="Arial" w:eastAsia="Arial" w:hAnsi="Arial" w:cs="Arial"/>
          <w:b/>
          <w:u w:val="single"/>
        </w:rPr>
      </w:pPr>
    </w:p>
    <w:p w14:paraId="7C8E2B7D" w14:textId="77777777" w:rsidR="00E378B7" w:rsidRDefault="00E378B7" w:rsidP="00E378B7">
      <w:pPr>
        <w:rPr>
          <w:rFonts w:ascii="Arial" w:hAnsi="Arial" w:cs="Arial"/>
        </w:rPr>
      </w:pPr>
      <w:r>
        <w:rPr>
          <w:rFonts w:ascii="Arial" w:hAnsi="Arial" w:cs="Arial"/>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752752E4" w14:textId="77777777" w:rsidR="00E378B7" w:rsidRDefault="00E378B7" w:rsidP="00E378B7">
      <w:pPr>
        <w:rPr>
          <w:rFonts w:ascii="Arial" w:hAnsi="Arial" w:cs="Arial"/>
        </w:rPr>
      </w:pPr>
      <w:r>
        <w:rPr>
          <w:rFonts w:ascii="Arial" w:hAnsi="Arial" w:cs="Arial"/>
        </w:rPr>
        <w:t>Further advice is available from leaflets about head lice which are available in all schools and health centres</w:t>
      </w:r>
    </w:p>
    <w:p w14:paraId="00A3F808" w14:textId="77777777" w:rsidR="00E378B7" w:rsidRDefault="00E378B7" w:rsidP="00E378B7">
      <w:pPr>
        <w:rPr>
          <w:rFonts w:ascii="Arial" w:hAnsi="Arial" w:cs="Arial"/>
          <w:b/>
          <w:u w:val="single"/>
        </w:rPr>
      </w:pPr>
    </w:p>
    <w:p w14:paraId="2D6F007B" w14:textId="163F1A34" w:rsidR="00E378B7" w:rsidRDefault="00E378B7" w:rsidP="00E378B7">
      <w:pPr>
        <w:rPr>
          <w:rFonts w:ascii="Arial" w:hAnsi="Arial" w:cs="Arial"/>
          <w:b/>
          <w:u w:val="single"/>
        </w:rPr>
      </w:pPr>
      <w:r>
        <w:rPr>
          <w:rFonts w:ascii="Arial" w:hAnsi="Arial" w:cs="Arial"/>
          <w:b/>
          <w:u w:val="single"/>
        </w:rPr>
        <w:t>Clinics</w:t>
      </w:r>
    </w:p>
    <w:p w14:paraId="0DDCF1F1" w14:textId="77777777" w:rsidR="00106596" w:rsidRDefault="00106596" w:rsidP="00E378B7">
      <w:pPr>
        <w:rPr>
          <w:rFonts w:ascii="Arial" w:hAnsi="Arial" w:cs="Arial"/>
          <w:b/>
          <w:u w:val="single"/>
        </w:rPr>
      </w:pPr>
    </w:p>
    <w:p w14:paraId="167243A8" w14:textId="77777777" w:rsidR="00E378B7" w:rsidRDefault="00E378B7" w:rsidP="00E378B7">
      <w:pPr>
        <w:rPr>
          <w:rFonts w:ascii="Arial" w:hAnsi="Arial" w:cs="Arial"/>
        </w:rPr>
      </w:pPr>
      <w:r>
        <w:rPr>
          <w:rFonts w:ascii="Arial" w:hAnsi="Arial" w:cs="Arial"/>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18E64074" w14:textId="77777777" w:rsidR="008105BD" w:rsidRDefault="008105BD" w:rsidP="00E378B7">
      <w:pPr>
        <w:rPr>
          <w:rFonts w:ascii="Arial" w:hAnsi="Arial" w:cs="Arial"/>
        </w:rPr>
      </w:pPr>
    </w:p>
    <w:p w14:paraId="10ECC558" w14:textId="77777777" w:rsidR="00E378B7" w:rsidRDefault="00E378B7" w:rsidP="00E378B7">
      <w:pPr>
        <w:rPr>
          <w:rFonts w:ascii="Arial" w:hAnsi="Arial" w:cs="Arial"/>
          <w:b/>
          <w:u w:val="single"/>
        </w:rPr>
      </w:pPr>
      <w:r>
        <w:rPr>
          <w:rFonts w:ascii="Arial" w:hAnsi="Arial" w:cs="Arial"/>
          <w:b/>
          <w:u w:val="single"/>
        </w:rPr>
        <w:t>Immunisation</w:t>
      </w:r>
    </w:p>
    <w:p w14:paraId="665B7737" w14:textId="77777777" w:rsidR="00E378B7" w:rsidRDefault="00E378B7" w:rsidP="00E378B7">
      <w:pPr>
        <w:rPr>
          <w:rFonts w:ascii="Arial" w:hAnsi="Arial" w:cs="Arial"/>
          <w:b/>
          <w:u w:val="single"/>
        </w:rPr>
      </w:pPr>
    </w:p>
    <w:p w14:paraId="5DF9664D" w14:textId="0E3CC92B" w:rsidR="00E378B7" w:rsidRDefault="00E378B7" w:rsidP="00E378B7">
      <w:pPr>
        <w:rPr>
          <w:rFonts w:ascii="Arial" w:hAnsi="Arial" w:cs="Arial"/>
          <w:b/>
          <w:u w:val="single"/>
        </w:rPr>
      </w:pPr>
      <w:r>
        <w:rPr>
          <w:rFonts w:ascii="Arial" w:hAnsi="Arial" w:cs="Arial"/>
          <w:b/>
          <w:u w:val="single"/>
        </w:rPr>
        <w:t>Primary Schools</w:t>
      </w:r>
    </w:p>
    <w:p w14:paraId="4CFE3D5A" w14:textId="77777777" w:rsidR="00106596" w:rsidRDefault="00106596" w:rsidP="00E378B7">
      <w:pPr>
        <w:rPr>
          <w:rFonts w:ascii="Arial" w:hAnsi="Arial" w:cs="Arial"/>
          <w:b/>
          <w:u w:val="single"/>
        </w:rPr>
      </w:pPr>
    </w:p>
    <w:p w14:paraId="43D67256" w14:textId="544368B9" w:rsidR="00E378B7" w:rsidRDefault="00E378B7" w:rsidP="00E378B7">
      <w:pPr>
        <w:rPr>
          <w:rFonts w:ascii="Arial" w:hAnsi="Arial" w:cs="Arial"/>
        </w:rPr>
      </w:pPr>
      <w:r>
        <w:rPr>
          <w:rFonts w:ascii="Arial" w:hAnsi="Arial" w:cs="Arial"/>
        </w:rPr>
        <w:t>Flu vaccines are given every year from Primary 1 onwards by an immunisation team visiting the school. Any child who misses a session can be vaccinated by their GP. Pupils with chronic illnesses such as asthma can visit their GP at any time to receive the vaccine</w:t>
      </w:r>
    </w:p>
    <w:p w14:paraId="14ED2955" w14:textId="77777777" w:rsidR="00E378B7" w:rsidRDefault="00E378B7" w:rsidP="00E378B7">
      <w:pPr>
        <w:rPr>
          <w:rFonts w:ascii="Arial" w:hAnsi="Arial" w:cs="Arial"/>
        </w:rPr>
      </w:pPr>
      <w:r>
        <w:rPr>
          <w:rFonts w:ascii="Arial" w:hAnsi="Arial" w:cs="Arial"/>
        </w:rPr>
        <w:t>.</w:t>
      </w:r>
    </w:p>
    <w:p w14:paraId="69575E6B" w14:textId="50849184" w:rsidR="00E378B7" w:rsidRDefault="00E378B7" w:rsidP="00E378B7">
      <w:pPr>
        <w:rPr>
          <w:rFonts w:ascii="Arial" w:hAnsi="Arial" w:cs="Arial"/>
          <w:b/>
          <w:u w:val="single"/>
        </w:rPr>
      </w:pPr>
      <w:r>
        <w:rPr>
          <w:rFonts w:ascii="Arial" w:hAnsi="Arial" w:cs="Arial"/>
          <w:b/>
          <w:u w:val="single"/>
        </w:rPr>
        <w:t>Secondary Schools</w:t>
      </w:r>
    </w:p>
    <w:p w14:paraId="08CF5D68" w14:textId="77777777" w:rsidR="00106596" w:rsidRDefault="00106596" w:rsidP="00E378B7">
      <w:pPr>
        <w:rPr>
          <w:rFonts w:ascii="Arial" w:hAnsi="Arial" w:cs="Arial"/>
          <w:b/>
          <w:u w:val="single"/>
        </w:rPr>
      </w:pPr>
    </w:p>
    <w:p w14:paraId="57CE2615" w14:textId="77777777" w:rsidR="00E378B7" w:rsidRDefault="00E378B7" w:rsidP="00E378B7">
      <w:pPr>
        <w:rPr>
          <w:rFonts w:ascii="Arial" w:hAnsi="Arial" w:cs="Arial"/>
        </w:rPr>
      </w:pPr>
      <w:r>
        <w:rPr>
          <w:rFonts w:ascii="Arial" w:hAnsi="Arial" w:cs="Arial"/>
        </w:rPr>
        <w:t>Pupils are offered several vaccinations such as Meningitis ACWY, a catch-up for the MMR vaccine and a booster for diphtheria, polio and tetanus. From 2019 HPV vaccine will be offered to both boys and girls.</w:t>
      </w:r>
    </w:p>
    <w:p w14:paraId="1A97CD19" w14:textId="77777777" w:rsidR="00E378B7" w:rsidRDefault="00E378B7" w:rsidP="00E378B7">
      <w:pPr>
        <w:rPr>
          <w:rStyle w:val="Hyperlink"/>
        </w:rPr>
      </w:pPr>
      <w:r>
        <w:rPr>
          <w:rFonts w:ascii="Arial" w:hAnsi="Arial" w:cs="Arial"/>
        </w:rPr>
        <w:t xml:space="preserve">For more information: </w:t>
      </w:r>
      <w:hyperlink r:id="rId42" w:history="1">
        <w:r>
          <w:rPr>
            <w:rStyle w:val="Hyperlink"/>
            <w:rFonts w:ascii="Arial" w:hAnsi="Arial" w:cs="Arial"/>
          </w:rPr>
          <w:t>https://www.nhsinform.scot/</w:t>
        </w:r>
      </w:hyperlink>
    </w:p>
    <w:p w14:paraId="4CA3E6E9" w14:textId="77777777" w:rsidR="00E378B7" w:rsidRDefault="00E378B7" w:rsidP="00E378B7"/>
    <w:p w14:paraId="46DE66A4" w14:textId="26946144" w:rsidR="00E378B7" w:rsidRDefault="00E378B7" w:rsidP="00E378B7">
      <w:pPr>
        <w:rPr>
          <w:rFonts w:ascii="Arial" w:hAnsi="Arial" w:cs="Arial"/>
          <w:b/>
          <w:u w:val="single"/>
        </w:rPr>
      </w:pPr>
      <w:r>
        <w:rPr>
          <w:rFonts w:ascii="Arial" w:hAnsi="Arial" w:cs="Arial"/>
          <w:b/>
          <w:u w:val="single"/>
        </w:rPr>
        <w:lastRenderedPageBreak/>
        <w:t>Medicines Administration</w:t>
      </w:r>
    </w:p>
    <w:p w14:paraId="2564271A" w14:textId="77777777" w:rsidR="00106596" w:rsidRDefault="00106596" w:rsidP="00E378B7">
      <w:pPr>
        <w:rPr>
          <w:rFonts w:ascii="Arial" w:hAnsi="Arial" w:cs="Arial"/>
          <w:b/>
          <w:u w:val="single"/>
        </w:rPr>
      </w:pPr>
    </w:p>
    <w:p w14:paraId="5D146DEE" w14:textId="77777777" w:rsidR="00E378B7" w:rsidRDefault="00E378B7" w:rsidP="00E378B7">
      <w:pPr>
        <w:rPr>
          <w:rFonts w:ascii="Arial" w:hAnsi="Arial" w:cs="Arial"/>
        </w:rPr>
      </w:pPr>
      <w:r>
        <w:rPr>
          <w:rFonts w:ascii="Arial" w:hAnsi="Arial" w:cs="Arial"/>
        </w:rPr>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73CA20D2" w14:textId="77777777" w:rsidR="00E378B7" w:rsidRDefault="00E378B7" w:rsidP="00E378B7">
      <w:pPr>
        <w:rPr>
          <w:rFonts w:ascii="Arial" w:hAnsi="Arial" w:cs="Arial"/>
        </w:rPr>
      </w:pPr>
    </w:p>
    <w:p w14:paraId="2C59FE91" w14:textId="02049B62" w:rsidR="00E378B7" w:rsidRDefault="00E378B7" w:rsidP="00E378B7">
      <w:pPr>
        <w:rPr>
          <w:rFonts w:ascii="Arial" w:hAnsi="Arial" w:cs="Arial"/>
          <w:b/>
          <w:u w:val="single"/>
        </w:rPr>
      </w:pPr>
      <w:r>
        <w:rPr>
          <w:rFonts w:ascii="Arial" w:hAnsi="Arial" w:cs="Arial"/>
          <w:b/>
          <w:u w:val="single"/>
        </w:rPr>
        <w:t>Pharmacies</w:t>
      </w:r>
    </w:p>
    <w:p w14:paraId="05C9A5DE" w14:textId="77777777" w:rsidR="00106596" w:rsidRDefault="00106596" w:rsidP="00E378B7">
      <w:pPr>
        <w:rPr>
          <w:rFonts w:ascii="Arial" w:hAnsi="Arial" w:cs="Arial"/>
          <w:b/>
          <w:u w:val="single"/>
        </w:rPr>
      </w:pPr>
    </w:p>
    <w:p w14:paraId="1387D845" w14:textId="77777777" w:rsidR="00E378B7" w:rsidRDefault="00E378B7" w:rsidP="00E378B7">
      <w:pPr>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5D808F81" w14:textId="77777777" w:rsidR="00E378B7" w:rsidRDefault="00E378B7" w:rsidP="00E378B7">
      <w:pPr>
        <w:rPr>
          <w:rFonts w:ascii="Arial" w:hAnsi="Arial" w:cs="Arial"/>
        </w:rPr>
      </w:pPr>
      <w:r>
        <w:rPr>
          <w:rFonts w:ascii="Arial" w:hAnsi="Arial" w:cs="Arial"/>
        </w:rPr>
        <w:t>For more information: nhsforthvalley.com</w:t>
      </w:r>
    </w:p>
    <w:p w14:paraId="4DC10746" w14:textId="77777777" w:rsidR="00A84B51" w:rsidRPr="00106596" w:rsidRDefault="00A84B51" w:rsidP="00E378B7">
      <w:pPr>
        <w:rPr>
          <w:rFonts w:ascii="Arial" w:hAnsi="Arial" w:cs="Arial"/>
          <w:u w:val="single"/>
        </w:rPr>
      </w:pPr>
    </w:p>
    <w:p w14:paraId="012EBDBC" w14:textId="2D135B47" w:rsidR="00533C55" w:rsidRDefault="00533C55" w:rsidP="00533C55">
      <w:pPr>
        <w:rPr>
          <w:rFonts w:ascii="Arial" w:hAnsi="Arial" w:cs="Arial"/>
          <w:b/>
          <w:bCs/>
          <w:u w:val="single"/>
        </w:rPr>
      </w:pPr>
      <w:r w:rsidRPr="00106596">
        <w:rPr>
          <w:rFonts w:ascii="Arial" w:hAnsi="Arial" w:cs="Arial"/>
          <w:b/>
          <w:bCs/>
          <w:u w:val="single"/>
        </w:rPr>
        <w:t>Protecting Children &amp; Young People</w:t>
      </w:r>
    </w:p>
    <w:p w14:paraId="5AA188A9" w14:textId="77777777" w:rsidR="00106596" w:rsidRPr="00106596" w:rsidRDefault="00106596" w:rsidP="00533C55">
      <w:pPr>
        <w:rPr>
          <w:rFonts w:ascii="Arial" w:hAnsi="Arial" w:cs="Arial"/>
          <w:b/>
          <w:bCs/>
          <w:u w:val="single"/>
        </w:rPr>
      </w:pPr>
    </w:p>
    <w:p w14:paraId="7931950F" w14:textId="77777777" w:rsidR="00533C55" w:rsidRPr="005B7A48" w:rsidRDefault="00533C55" w:rsidP="00533C55">
      <w:pPr>
        <w:rPr>
          <w:rFonts w:ascii="Arial" w:hAnsi="Arial" w:cs="Arial"/>
        </w:rPr>
      </w:pPr>
      <w:r w:rsidRPr="005B7A48">
        <w:rPr>
          <w:rFonts w:ascii="Arial" w:hAnsi="Arial" w:cs="Arial"/>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7E305064" w14:textId="77777777" w:rsidR="00533C55" w:rsidRPr="005B7A48" w:rsidRDefault="00533C55" w:rsidP="00533C55">
      <w:pPr>
        <w:rPr>
          <w:rFonts w:ascii="Arial" w:hAnsi="Arial" w:cs="Arial"/>
        </w:rPr>
      </w:pPr>
      <w:r w:rsidRPr="005B7A48">
        <w:rPr>
          <w:rFonts w:ascii="Arial" w:hAnsi="Arial" w:cs="Arial"/>
        </w:rPr>
        <w:t>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Social work without delay, provided it is necessary, proportionate and lawful to do so.</w:t>
      </w:r>
    </w:p>
    <w:p w14:paraId="0ABB8F47" w14:textId="6F36DC87" w:rsidR="00A84B51" w:rsidRPr="005B7A48" w:rsidRDefault="00533C55" w:rsidP="00533C55">
      <w:pPr>
        <w:rPr>
          <w:rFonts w:ascii="Arial" w:hAnsi="Arial" w:cs="Arial"/>
        </w:rPr>
      </w:pPr>
      <w:r w:rsidRPr="005B7A48">
        <w:rPr>
          <w:rFonts w:ascii="Arial" w:hAnsi="Arial" w:cs="Arial"/>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7AE740AE" w14:textId="77777777" w:rsidR="007C076A" w:rsidRPr="007E5788" w:rsidRDefault="007C076A" w:rsidP="005F4A50">
      <w:pPr>
        <w:widowControl/>
        <w:autoSpaceDE/>
        <w:autoSpaceDN/>
        <w:adjustRightInd/>
        <w:spacing w:after="60"/>
        <w:rPr>
          <w:rFonts w:ascii="Arial" w:eastAsia="Times New Roman" w:hAnsi="Arial" w:cs="Arial"/>
          <w:b/>
        </w:rPr>
      </w:pPr>
    </w:p>
    <w:p w14:paraId="557A972A" w14:textId="77777777" w:rsidR="00576213" w:rsidRPr="007E5788" w:rsidRDefault="00576213">
      <w:pPr>
        <w:kinsoku w:val="0"/>
        <w:overflowPunct w:val="0"/>
        <w:spacing w:line="200" w:lineRule="exact"/>
        <w:rPr>
          <w:rFonts w:ascii="Arial" w:hAnsi="Arial" w:cs="Arial"/>
        </w:rPr>
      </w:pPr>
    </w:p>
    <w:p w14:paraId="5B0605B7" w14:textId="23ECF006" w:rsidR="00576213" w:rsidRDefault="00576213" w:rsidP="00AD2C15">
      <w:pPr>
        <w:pStyle w:val="Heading4"/>
        <w:kinsoku w:val="0"/>
        <w:overflowPunct w:val="0"/>
        <w:ind w:left="0"/>
        <w:rPr>
          <w:u w:val="single"/>
        </w:rPr>
      </w:pPr>
      <w:r w:rsidRPr="00106596">
        <w:rPr>
          <w:spacing w:val="-1"/>
          <w:u w:val="single"/>
        </w:rPr>
        <w:t>M</w:t>
      </w:r>
      <w:r w:rsidRPr="00106596">
        <w:rPr>
          <w:u w:val="single"/>
        </w:rPr>
        <w:t>edicine</w:t>
      </w:r>
      <w:r w:rsidRPr="00106596">
        <w:rPr>
          <w:spacing w:val="-1"/>
          <w:u w:val="single"/>
        </w:rPr>
        <w:t xml:space="preserve"> </w:t>
      </w:r>
      <w:r w:rsidRPr="00106596">
        <w:rPr>
          <w:u w:val="single"/>
        </w:rPr>
        <w:t>administ</w:t>
      </w:r>
      <w:r w:rsidRPr="00106596">
        <w:rPr>
          <w:spacing w:val="-3"/>
          <w:u w:val="single"/>
        </w:rPr>
        <w:t>r</w:t>
      </w:r>
      <w:r w:rsidRPr="00106596">
        <w:rPr>
          <w:u w:val="single"/>
        </w:rPr>
        <w:t>ation</w:t>
      </w:r>
    </w:p>
    <w:p w14:paraId="53C0CD64" w14:textId="77777777" w:rsidR="00106596" w:rsidRPr="00106596" w:rsidRDefault="00106596" w:rsidP="00106596"/>
    <w:p w14:paraId="03EDE60D" w14:textId="7E3FD4D8" w:rsidR="008105BD" w:rsidRPr="007E5788" w:rsidRDefault="00576213" w:rsidP="00AD2C15">
      <w:pPr>
        <w:pStyle w:val="BodyText"/>
        <w:kinsoku w:val="0"/>
        <w:overflowPunct w:val="0"/>
        <w:ind w:left="0" w:right="465"/>
      </w:pPr>
      <w:r w:rsidRPr="007E5788">
        <w:rPr>
          <w:spacing w:val="1"/>
        </w:rPr>
        <w:t>T</w:t>
      </w:r>
      <w:r w:rsidRPr="007E5788">
        <w:rPr>
          <w:spacing w:val="-2"/>
        </w:rPr>
        <w:t>h</w:t>
      </w:r>
      <w:r w:rsidRPr="007E5788">
        <w:t xml:space="preserve">e </w:t>
      </w:r>
      <w:r w:rsidRPr="007E5788">
        <w:rPr>
          <w:spacing w:val="-1"/>
        </w:rPr>
        <w:t>a</w:t>
      </w:r>
      <w:r w:rsidRPr="007E5788">
        <w:t>d</w:t>
      </w:r>
      <w:r w:rsidRPr="007E5788">
        <w:rPr>
          <w:spacing w:val="1"/>
        </w:rPr>
        <w:t>m</w:t>
      </w:r>
      <w:r w:rsidRPr="007E5788">
        <w:rPr>
          <w:spacing w:val="-3"/>
        </w:rPr>
        <w:t>i</w:t>
      </w:r>
      <w:r w:rsidRPr="007E5788">
        <w:t>nistration</w:t>
      </w:r>
      <w:r w:rsidRPr="007E5788">
        <w:rPr>
          <w:spacing w:val="-1"/>
        </w:rPr>
        <w:t xml:space="preserve"> o</w:t>
      </w:r>
      <w:r w:rsidRPr="007E5788">
        <w:t xml:space="preserve">f </w:t>
      </w:r>
      <w:r w:rsidRPr="007E5788">
        <w:rPr>
          <w:spacing w:val="1"/>
        </w:rPr>
        <w:t>m</w:t>
      </w:r>
      <w:r w:rsidRPr="007E5788">
        <w:t>edic</w:t>
      </w:r>
      <w:r w:rsidRPr="007E5788">
        <w:rPr>
          <w:spacing w:val="-1"/>
        </w:rPr>
        <w:t>i</w:t>
      </w:r>
      <w:r w:rsidRPr="007E5788">
        <w:rPr>
          <w:spacing w:val="-2"/>
        </w:rPr>
        <w:t>n</w:t>
      </w:r>
      <w:r w:rsidRPr="007E5788">
        <w:t xml:space="preserve">es </w:t>
      </w:r>
      <w:r w:rsidRPr="007E5788">
        <w:rPr>
          <w:spacing w:val="1"/>
        </w:rPr>
        <w:t>p</w:t>
      </w:r>
      <w:r w:rsidRPr="007E5788">
        <w:t>rescr</w:t>
      </w:r>
      <w:r w:rsidRPr="007E5788">
        <w:rPr>
          <w:spacing w:val="-1"/>
        </w:rPr>
        <w:t>i</w:t>
      </w:r>
      <w:r w:rsidRPr="007E5788">
        <w:rPr>
          <w:spacing w:val="-2"/>
        </w:rPr>
        <w:t>b</w:t>
      </w:r>
      <w:r w:rsidRPr="007E5788">
        <w:t>ed</w:t>
      </w:r>
      <w:r w:rsidRPr="007E5788">
        <w:rPr>
          <w:spacing w:val="-2"/>
        </w:rPr>
        <w:t xml:space="preserve"> </w:t>
      </w:r>
      <w:r w:rsidRPr="007E5788">
        <w:t>by</w:t>
      </w:r>
      <w:r w:rsidRPr="007E5788">
        <w:rPr>
          <w:spacing w:val="-3"/>
        </w:rPr>
        <w:t xml:space="preserve"> </w:t>
      </w:r>
      <w:r w:rsidRPr="007E5788">
        <w:t>a</w:t>
      </w:r>
      <w:r w:rsidRPr="007E5788">
        <w:rPr>
          <w:spacing w:val="1"/>
        </w:rPr>
        <w:t xml:space="preserve"> </w:t>
      </w:r>
      <w:r w:rsidRPr="007E5788">
        <w:t>fa</w:t>
      </w:r>
      <w:r w:rsidRPr="007E5788">
        <w:rPr>
          <w:spacing w:val="1"/>
        </w:rPr>
        <w:t>m</w:t>
      </w:r>
      <w:r w:rsidRPr="007E5788">
        <w:t>i</w:t>
      </w:r>
      <w:r w:rsidRPr="007E5788">
        <w:rPr>
          <w:spacing w:val="-1"/>
        </w:rPr>
        <w:t>l</w:t>
      </w:r>
      <w:r w:rsidRPr="007E5788">
        <w:t>y</w:t>
      </w:r>
      <w:r w:rsidRPr="007E5788">
        <w:rPr>
          <w:spacing w:val="-3"/>
        </w:rPr>
        <w:t xml:space="preserve"> </w:t>
      </w:r>
      <w:r w:rsidRPr="007E5788">
        <w:rPr>
          <w:spacing w:val="1"/>
        </w:rPr>
        <w:t>d</w:t>
      </w:r>
      <w:r w:rsidRPr="007E5788">
        <w:t>oc</w:t>
      </w:r>
      <w:r w:rsidRPr="007E5788">
        <w:rPr>
          <w:spacing w:val="-2"/>
        </w:rPr>
        <w:t>t</w:t>
      </w:r>
      <w:r w:rsidRPr="007E5788">
        <w:t>or is u</w:t>
      </w:r>
      <w:r w:rsidRPr="007E5788">
        <w:rPr>
          <w:spacing w:val="-2"/>
        </w:rPr>
        <w:t>n</w:t>
      </w:r>
      <w:r w:rsidRPr="007E5788">
        <w:t>dertak</w:t>
      </w:r>
      <w:r w:rsidRPr="007E5788">
        <w:rPr>
          <w:spacing w:val="-1"/>
        </w:rPr>
        <w:t>e</w:t>
      </w:r>
      <w:r w:rsidRPr="007E5788">
        <w:t xml:space="preserve">n </w:t>
      </w:r>
      <w:r w:rsidRPr="007E5788">
        <w:rPr>
          <w:spacing w:val="-1"/>
        </w:rPr>
        <w:t>a</w:t>
      </w:r>
      <w:r w:rsidRPr="007E5788">
        <w:t>t t</w:t>
      </w:r>
      <w:r w:rsidRPr="007E5788">
        <w:rPr>
          <w:spacing w:val="-1"/>
        </w:rPr>
        <w:t>h</w:t>
      </w:r>
      <w:r w:rsidRPr="007E5788">
        <w:t>e disc</w:t>
      </w:r>
      <w:r w:rsidRPr="007E5788">
        <w:rPr>
          <w:spacing w:val="-2"/>
        </w:rPr>
        <w:t>r</w:t>
      </w:r>
      <w:r w:rsidRPr="007E5788">
        <w:t>etion</w:t>
      </w:r>
      <w:r w:rsidRPr="007E5788">
        <w:rPr>
          <w:spacing w:val="-2"/>
        </w:rPr>
        <w:t xml:space="preserve"> o</w:t>
      </w:r>
      <w:r w:rsidRPr="007E5788">
        <w:t>f</w:t>
      </w:r>
      <w:r w:rsidRPr="007E5788">
        <w:rPr>
          <w:spacing w:val="2"/>
        </w:rPr>
        <w:t xml:space="preserve"> </w:t>
      </w:r>
      <w:r w:rsidRPr="007E5788">
        <w:rPr>
          <w:spacing w:val="-2"/>
        </w:rPr>
        <w:t>t</w:t>
      </w:r>
      <w:r w:rsidRPr="007E5788">
        <w:t>he H</w:t>
      </w:r>
      <w:r w:rsidRPr="007E5788">
        <w:rPr>
          <w:spacing w:val="-2"/>
        </w:rPr>
        <w:t>e</w:t>
      </w:r>
      <w:r w:rsidRPr="007E5788">
        <w:t>ad</w:t>
      </w:r>
      <w:r w:rsidRPr="007E5788">
        <w:rPr>
          <w:spacing w:val="-2"/>
        </w:rPr>
        <w:t>t</w:t>
      </w:r>
      <w:r w:rsidRPr="007E5788">
        <w:t>eac</w:t>
      </w:r>
      <w:r w:rsidRPr="007E5788">
        <w:rPr>
          <w:spacing w:val="-2"/>
        </w:rPr>
        <w:t>h</w:t>
      </w:r>
      <w:r w:rsidRPr="007E5788">
        <w:t>er b</w:t>
      </w:r>
      <w:r w:rsidRPr="007E5788">
        <w:rPr>
          <w:spacing w:val="1"/>
        </w:rPr>
        <w:t>u</w:t>
      </w:r>
      <w:r w:rsidRPr="007E5788">
        <w:t>t</w:t>
      </w:r>
      <w:r w:rsidRPr="007E5788">
        <w:rPr>
          <w:spacing w:val="-2"/>
        </w:rPr>
        <w:t xml:space="preserve"> </w:t>
      </w:r>
      <w:r w:rsidRPr="007E5788">
        <w:t>sc</w:t>
      </w:r>
      <w:r w:rsidRPr="007E5788">
        <w:rPr>
          <w:spacing w:val="1"/>
        </w:rPr>
        <w:t>h</w:t>
      </w:r>
      <w:r w:rsidRPr="007E5788">
        <w:rPr>
          <w:spacing w:val="-2"/>
        </w:rPr>
        <w:t>o</w:t>
      </w:r>
      <w:r w:rsidRPr="007E5788">
        <w:t>ols are</w:t>
      </w:r>
      <w:r w:rsidRPr="007E5788">
        <w:rPr>
          <w:spacing w:val="-3"/>
        </w:rPr>
        <w:t xml:space="preserve"> </w:t>
      </w:r>
      <w:r w:rsidRPr="007E5788">
        <w:rPr>
          <w:spacing w:val="-1"/>
        </w:rPr>
        <w:t>g</w:t>
      </w:r>
      <w:r w:rsidRPr="007E5788">
        <w:t>eneral</w:t>
      </w:r>
      <w:r w:rsidRPr="007E5788">
        <w:rPr>
          <w:spacing w:val="-1"/>
        </w:rPr>
        <w:t>l</w:t>
      </w:r>
      <w:r w:rsidRPr="007E5788">
        <w:t>y</w:t>
      </w:r>
      <w:r w:rsidRPr="007E5788">
        <w:rPr>
          <w:spacing w:val="-3"/>
        </w:rPr>
        <w:t xml:space="preserve"> </w:t>
      </w:r>
      <w:r w:rsidRPr="007E5788">
        <w:rPr>
          <w:spacing w:val="1"/>
        </w:rPr>
        <w:t>h</w:t>
      </w:r>
      <w:r w:rsidRPr="007E5788">
        <w:t>appy</w:t>
      </w:r>
      <w:r w:rsidRPr="007E5788">
        <w:rPr>
          <w:spacing w:val="-3"/>
        </w:rPr>
        <w:t xml:space="preserve"> </w:t>
      </w:r>
      <w:r w:rsidRPr="007E5788">
        <w:t xml:space="preserve">to </w:t>
      </w:r>
      <w:r w:rsidRPr="007E5788">
        <w:rPr>
          <w:spacing w:val="-2"/>
        </w:rPr>
        <w:t>c</w:t>
      </w:r>
      <w:r w:rsidRPr="007E5788">
        <w:rPr>
          <w:spacing w:val="7"/>
        </w:rPr>
        <w:t>o</w:t>
      </w:r>
      <w:r w:rsidRPr="007E5788">
        <w:rPr>
          <w:spacing w:val="-1"/>
        </w:rPr>
        <w:t>-</w:t>
      </w:r>
      <w:r w:rsidRPr="007E5788">
        <w:t>opera</w:t>
      </w:r>
      <w:r w:rsidRPr="007E5788">
        <w:rPr>
          <w:spacing w:val="-2"/>
        </w:rPr>
        <w:t>t</w:t>
      </w:r>
      <w:r w:rsidRPr="007E5788">
        <w:t xml:space="preserve">e </w:t>
      </w:r>
      <w:r w:rsidRPr="007E5788">
        <w:rPr>
          <w:spacing w:val="-3"/>
        </w:rPr>
        <w:t>w</w:t>
      </w:r>
      <w:r w:rsidRPr="007E5788">
        <w:t>ith paren</w:t>
      </w:r>
      <w:r w:rsidRPr="007E5788">
        <w:rPr>
          <w:spacing w:val="1"/>
        </w:rPr>
        <w:t>t</w:t>
      </w:r>
      <w:r w:rsidRPr="007E5788">
        <w:t>s</w:t>
      </w:r>
      <w:r w:rsidRPr="007E5788">
        <w:rPr>
          <w:spacing w:val="-3"/>
        </w:rPr>
        <w:t xml:space="preserve"> </w:t>
      </w:r>
      <w:r w:rsidRPr="007E5788">
        <w:t xml:space="preserve">in </w:t>
      </w:r>
      <w:r w:rsidRPr="007E5788">
        <w:rPr>
          <w:spacing w:val="-1"/>
        </w:rPr>
        <w:t>d</w:t>
      </w:r>
      <w:r w:rsidRPr="007E5788">
        <w:t>oing</w:t>
      </w:r>
      <w:r w:rsidRPr="007E5788">
        <w:rPr>
          <w:spacing w:val="-1"/>
        </w:rPr>
        <w:t xml:space="preserve"> </w:t>
      </w:r>
      <w:r w:rsidRPr="007E5788">
        <w:t>s</w:t>
      </w:r>
      <w:r w:rsidRPr="007E5788">
        <w:rPr>
          <w:spacing w:val="1"/>
        </w:rPr>
        <w:t>o</w:t>
      </w:r>
      <w:r w:rsidRPr="007E5788">
        <w:t>.</w:t>
      </w:r>
      <w:r w:rsidRPr="007E5788">
        <w:rPr>
          <w:spacing w:val="-2"/>
        </w:rPr>
        <w:t xml:space="preserve"> </w:t>
      </w:r>
      <w:r w:rsidRPr="007E5788">
        <w:t>In</w:t>
      </w:r>
      <w:r w:rsidRPr="007E5788">
        <w:rPr>
          <w:spacing w:val="-1"/>
        </w:rPr>
        <w:t xml:space="preserve"> </w:t>
      </w:r>
      <w:r w:rsidRPr="007E5788">
        <w:t>order to</w:t>
      </w:r>
      <w:r w:rsidRPr="007E5788">
        <w:rPr>
          <w:spacing w:val="-2"/>
        </w:rPr>
        <w:t xml:space="preserve"> </w:t>
      </w:r>
      <w:r w:rsidRPr="007E5788">
        <w:t>s</w:t>
      </w:r>
      <w:r w:rsidRPr="007E5788">
        <w:rPr>
          <w:spacing w:val="-1"/>
        </w:rPr>
        <w:t>a</w:t>
      </w:r>
      <w:r w:rsidRPr="007E5788">
        <w:t>f</w:t>
      </w:r>
      <w:r w:rsidRPr="007E5788">
        <w:rPr>
          <w:spacing w:val="1"/>
        </w:rPr>
        <w:t>e</w:t>
      </w:r>
      <w:r w:rsidRPr="007E5788">
        <w:rPr>
          <w:spacing w:val="-2"/>
        </w:rPr>
        <w:t>g</w:t>
      </w:r>
      <w:r w:rsidRPr="007E5788">
        <w:t xml:space="preserve">uard </w:t>
      </w:r>
      <w:r w:rsidRPr="007E5788">
        <w:rPr>
          <w:spacing w:val="-2"/>
        </w:rPr>
        <w:t>t</w:t>
      </w:r>
      <w:r w:rsidRPr="007E5788">
        <w:t>he</w:t>
      </w:r>
      <w:r w:rsidRPr="007E5788">
        <w:rPr>
          <w:spacing w:val="-2"/>
        </w:rPr>
        <w:t xml:space="preserve"> </w:t>
      </w:r>
      <w:r w:rsidRPr="007E5788">
        <w:t>heal</w:t>
      </w:r>
      <w:r w:rsidRPr="007E5788">
        <w:rPr>
          <w:spacing w:val="-3"/>
        </w:rPr>
        <w:t>t</w:t>
      </w:r>
      <w:r w:rsidRPr="007E5788">
        <w:t xml:space="preserve">h </w:t>
      </w:r>
      <w:r w:rsidRPr="007E5788">
        <w:rPr>
          <w:spacing w:val="1"/>
        </w:rPr>
        <w:t>a</w:t>
      </w:r>
      <w:r w:rsidRPr="007E5788">
        <w:rPr>
          <w:spacing w:val="-2"/>
        </w:rPr>
        <w:t>n</w:t>
      </w:r>
      <w:r w:rsidRPr="007E5788">
        <w:t>d s</w:t>
      </w:r>
      <w:r w:rsidRPr="007E5788">
        <w:rPr>
          <w:spacing w:val="-1"/>
        </w:rPr>
        <w:t>a</w:t>
      </w:r>
      <w:r w:rsidRPr="007E5788">
        <w:t>f</w:t>
      </w:r>
      <w:r w:rsidRPr="007E5788">
        <w:rPr>
          <w:spacing w:val="1"/>
        </w:rPr>
        <w:t>e</w:t>
      </w:r>
      <w:r w:rsidRPr="007E5788">
        <w:t>ty</w:t>
      </w:r>
      <w:r w:rsidRPr="007E5788">
        <w:rPr>
          <w:spacing w:val="-2"/>
        </w:rPr>
        <w:t xml:space="preserve"> </w:t>
      </w:r>
      <w:r w:rsidRPr="007E5788">
        <w:rPr>
          <w:spacing w:val="-1"/>
        </w:rPr>
        <w:t>o</w:t>
      </w:r>
      <w:r w:rsidRPr="007E5788">
        <w:t>f</w:t>
      </w:r>
      <w:r w:rsidRPr="007E5788">
        <w:rPr>
          <w:spacing w:val="2"/>
        </w:rPr>
        <w:t xml:space="preserve"> </w:t>
      </w:r>
      <w:r w:rsidRPr="007E5788">
        <w:rPr>
          <w:spacing w:val="-2"/>
        </w:rPr>
        <w:t>ch</w:t>
      </w:r>
      <w:r w:rsidRPr="007E5788">
        <w:t>i</w:t>
      </w:r>
      <w:r w:rsidRPr="007E5788">
        <w:rPr>
          <w:spacing w:val="-1"/>
        </w:rPr>
        <w:t>l</w:t>
      </w:r>
      <w:r w:rsidRPr="007E5788">
        <w:t>dren, proce</w:t>
      </w:r>
      <w:r w:rsidRPr="007E5788">
        <w:rPr>
          <w:spacing w:val="-2"/>
        </w:rPr>
        <w:t>d</w:t>
      </w:r>
      <w:r w:rsidRPr="007E5788">
        <w:t>ures are</w:t>
      </w:r>
      <w:r w:rsidRPr="007E5788">
        <w:rPr>
          <w:spacing w:val="-3"/>
        </w:rPr>
        <w:t xml:space="preserve"> </w:t>
      </w:r>
      <w:r w:rsidRPr="007E5788">
        <w:rPr>
          <w:spacing w:val="1"/>
        </w:rPr>
        <w:t>d</w:t>
      </w:r>
      <w:r w:rsidRPr="007E5788">
        <w:t>ra</w:t>
      </w:r>
      <w:r w:rsidRPr="007E5788">
        <w:rPr>
          <w:spacing w:val="-3"/>
        </w:rPr>
        <w:t>w</w:t>
      </w:r>
      <w:r w:rsidRPr="007E5788">
        <w:t xml:space="preserve">n </w:t>
      </w:r>
      <w:r w:rsidRPr="007E5788">
        <w:rPr>
          <w:spacing w:val="1"/>
        </w:rPr>
        <w:t>u</w:t>
      </w:r>
      <w:r w:rsidRPr="007E5788">
        <w:t xml:space="preserve">p </w:t>
      </w:r>
      <w:r w:rsidRPr="007E5788">
        <w:rPr>
          <w:spacing w:val="1"/>
        </w:rPr>
        <w:t>b</w:t>
      </w:r>
      <w:r w:rsidRPr="007E5788">
        <w:t>y</w:t>
      </w:r>
      <w:r w:rsidRPr="007E5788">
        <w:rPr>
          <w:spacing w:val="-3"/>
        </w:rPr>
        <w:t xml:space="preserve"> </w:t>
      </w:r>
      <w:r w:rsidRPr="007E5788">
        <w:t>Falk</w:t>
      </w:r>
      <w:r w:rsidRPr="007E5788">
        <w:rPr>
          <w:spacing w:val="-1"/>
        </w:rPr>
        <w:t>i</w:t>
      </w:r>
      <w:r w:rsidRPr="007E5788">
        <w:t xml:space="preserve">rk </w:t>
      </w:r>
      <w:r w:rsidRPr="007E5788">
        <w:rPr>
          <w:spacing w:val="-1"/>
        </w:rPr>
        <w:t>C</w:t>
      </w:r>
      <w:r w:rsidRPr="007E5788">
        <w:t>ouncil</w:t>
      </w:r>
      <w:r w:rsidRPr="007E5788">
        <w:rPr>
          <w:spacing w:val="-1"/>
        </w:rPr>
        <w:t xml:space="preserve"> </w:t>
      </w:r>
      <w:r w:rsidR="00645FDD" w:rsidRPr="007E5788">
        <w:rPr>
          <w:spacing w:val="-2"/>
        </w:rPr>
        <w:t>Children’s Services</w:t>
      </w:r>
      <w:r w:rsidRPr="007E5788">
        <w:t>.</w:t>
      </w:r>
    </w:p>
    <w:p w14:paraId="19E51B4E" w14:textId="77777777" w:rsidR="00576213" w:rsidRPr="007E5788" w:rsidRDefault="00576213" w:rsidP="00AD2C15">
      <w:pPr>
        <w:kinsoku w:val="0"/>
        <w:overflowPunct w:val="0"/>
        <w:spacing w:before="20" w:line="220" w:lineRule="exact"/>
        <w:rPr>
          <w:rFonts w:ascii="Arial" w:hAnsi="Arial" w:cs="Arial"/>
        </w:rPr>
      </w:pPr>
    </w:p>
    <w:p w14:paraId="0555434D" w14:textId="77777777" w:rsidR="00576213" w:rsidRPr="007E5788" w:rsidRDefault="00576213" w:rsidP="00AD2C15">
      <w:pPr>
        <w:pStyle w:val="BodyText"/>
        <w:kinsoku w:val="0"/>
        <w:overflowPunct w:val="0"/>
        <w:ind w:left="0" w:right="201"/>
      </w:pPr>
      <w:r w:rsidRPr="007E5788">
        <w:rPr>
          <w:spacing w:val="6"/>
        </w:rPr>
        <w:t>W</w:t>
      </w:r>
      <w:r w:rsidRPr="007E5788">
        <w:rPr>
          <w:spacing w:val="-2"/>
        </w:rPr>
        <w:t>he</w:t>
      </w:r>
      <w:r w:rsidRPr="007E5788">
        <w:t>n</w:t>
      </w:r>
      <w:r w:rsidRPr="007E5788">
        <w:rPr>
          <w:spacing w:val="-2"/>
        </w:rPr>
        <w:t xml:space="preserve"> </w:t>
      </w:r>
      <w:r w:rsidRPr="007E5788">
        <w:t>a</w:t>
      </w:r>
      <w:r w:rsidRPr="007E5788">
        <w:rPr>
          <w:spacing w:val="-1"/>
        </w:rPr>
        <w:t xml:space="preserve"> </w:t>
      </w:r>
      <w:r w:rsidRPr="007E5788">
        <w:t>c</w:t>
      </w:r>
      <w:r w:rsidRPr="007E5788">
        <w:rPr>
          <w:spacing w:val="1"/>
        </w:rPr>
        <w:t>h</w:t>
      </w:r>
      <w:r w:rsidRPr="007E5788">
        <w:t>i</w:t>
      </w:r>
      <w:r w:rsidRPr="007E5788">
        <w:rPr>
          <w:spacing w:val="-1"/>
        </w:rPr>
        <w:t>l</w:t>
      </w:r>
      <w:r w:rsidRPr="007E5788">
        <w:t xml:space="preserve">d is </w:t>
      </w:r>
      <w:r w:rsidRPr="007E5788">
        <w:rPr>
          <w:spacing w:val="1"/>
        </w:rPr>
        <w:t>p</w:t>
      </w:r>
      <w:r w:rsidRPr="007E5788">
        <w:rPr>
          <w:spacing w:val="-4"/>
        </w:rPr>
        <w:t>r</w:t>
      </w:r>
      <w:r w:rsidRPr="007E5788">
        <w:t>escr</w:t>
      </w:r>
      <w:r w:rsidRPr="007E5788">
        <w:rPr>
          <w:spacing w:val="-2"/>
        </w:rPr>
        <w:t>i</w:t>
      </w:r>
      <w:r w:rsidRPr="007E5788">
        <w:t>bed</w:t>
      </w:r>
      <w:r w:rsidRPr="007E5788">
        <w:rPr>
          <w:spacing w:val="-2"/>
        </w:rPr>
        <w:t xml:space="preserve"> </w:t>
      </w:r>
      <w:r w:rsidRPr="007E5788">
        <w:rPr>
          <w:spacing w:val="1"/>
        </w:rPr>
        <w:t>m</w:t>
      </w:r>
      <w:r w:rsidRPr="007E5788">
        <w:rPr>
          <w:spacing w:val="-2"/>
        </w:rPr>
        <w:t>e</w:t>
      </w:r>
      <w:r w:rsidRPr="007E5788">
        <w:t>dicati</w:t>
      </w:r>
      <w:r w:rsidRPr="007E5788">
        <w:rPr>
          <w:spacing w:val="-2"/>
        </w:rPr>
        <w:t>o</w:t>
      </w:r>
      <w:r w:rsidRPr="007E5788">
        <w:t xml:space="preserve">n </w:t>
      </w:r>
      <w:r w:rsidRPr="007E5788">
        <w:rPr>
          <w:spacing w:val="1"/>
        </w:rPr>
        <w:t>b</w:t>
      </w:r>
      <w:r w:rsidRPr="007E5788">
        <w:t>y</w:t>
      </w:r>
      <w:r w:rsidRPr="007E5788">
        <w:rPr>
          <w:spacing w:val="-3"/>
        </w:rPr>
        <w:t xml:space="preserve"> </w:t>
      </w:r>
      <w:r w:rsidRPr="007E5788">
        <w:t>a</w:t>
      </w:r>
      <w:r w:rsidRPr="007E5788">
        <w:rPr>
          <w:spacing w:val="-1"/>
        </w:rPr>
        <w:t xml:space="preserve"> </w:t>
      </w:r>
      <w:r w:rsidRPr="007E5788">
        <w:rPr>
          <w:spacing w:val="-2"/>
        </w:rPr>
        <w:t>d</w:t>
      </w:r>
      <w:r w:rsidRPr="007E5788">
        <w:t>oct</w:t>
      </w:r>
      <w:r w:rsidRPr="007E5788">
        <w:rPr>
          <w:spacing w:val="1"/>
        </w:rPr>
        <w:t>o</w:t>
      </w:r>
      <w:r w:rsidRPr="007E5788">
        <w:t>r or</w:t>
      </w:r>
      <w:r w:rsidRPr="007E5788">
        <w:rPr>
          <w:spacing w:val="-2"/>
        </w:rPr>
        <w:t xml:space="preserve"> </w:t>
      </w:r>
      <w:r w:rsidRPr="007E5788">
        <w:t xml:space="preserve">a </w:t>
      </w:r>
      <w:r w:rsidRPr="007E5788">
        <w:rPr>
          <w:spacing w:val="-1"/>
        </w:rPr>
        <w:t>d</w:t>
      </w:r>
      <w:r w:rsidRPr="007E5788">
        <w:t>entist</w:t>
      </w:r>
      <w:r w:rsidRPr="007E5788">
        <w:rPr>
          <w:spacing w:val="-2"/>
        </w:rPr>
        <w:t xml:space="preserve"> </w:t>
      </w:r>
      <w:r w:rsidRPr="007E5788">
        <w:t>and</w:t>
      </w:r>
      <w:r w:rsidRPr="007E5788">
        <w:rPr>
          <w:spacing w:val="-2"/>
        </w:rPr>
        <w:t xml:space="preserve"> </w:t>
      </w:r>
      <w:r w:rsidRPr="007E5788">
        <w:rPr>
          <w:spacing w:val="-1"/>
        </w:rPr>
        <w:t>p</w:t>
      </w:r>
      <w:r w:rsidRPr="007E5788">
        <w:t>arents re</w:t>
      </w:r>
      <w:r w:rsidRPr="007E5788">
        <w:rPr>
          <w:spacing w:val="-2"/>
        </w:rPr>
        <w:t>q</w:t>
      </w:r>
      <w:r w:rsidRPr="007E5788">
        <w:t>ui</w:t>
      </w:r>
      <w:r w:rsidRPr="007E5788">
        <w:rPr>
          <w:spacing w:val="-2"/>
        </w:rPr>
        <w:t>r</w:t>
      </w:r>
      <w:r w:rsidRPr="007E5788">
        <w:t>e t</w:t>
      </w:r>
      <w:r w:rsidRPr="007E5788">
        <w:rPr>
          <w:spacing w:val="1"/>
        </w:rPr>
        <w:t>h</w:t>
      </w:r>
      <w:r w:rsidRPr="007E5788">
        <w:t>e s</w:t>
      </w:r>
      <w:r w:rsidRPr="007E5788">
        <w:rPr>
          <w:spacing w:val="-2"/>
        </w:rPr>
        <w:t>c</w:t>
      </w:r>
      <w:r w:rsidRPr="007E5788">
        <w:t>hool</w:t>
      </w:r>
      <w:r w:rsidRPr="007E5788">
        <w:rPr>
          <w:spacing w:val="-3"/>
        </w:rPr>
        <w:t xml:space="preserve"> </w:t>
      </w:r>
      <w:r w:rsidRPr="007E5788">
        <w:t>to</w:t>
      </w:r>
      <w:r w:rsidRPr="007E5788">
        <w:rPr>
          <w:spacing w:val="-1"/>
        </w:rPr>
        <w:t xml:space="preserve"> </w:t>
      </w:r>
      <w:r w:rsidRPr="007E5788">
        <w:t>a</w:t>
      </w:r>
      <w:r w:rsidRPr="007E5788">
        <w:rPr>
          <w:spacing w:val="-2"/>
        </w:rPr>
        <w:t>d</w:t>
      </w:r>
      <w:r w:rsidRPr="007E5788">
        <w:rPr>
          <w:spacing w:val="1"/>
        </w:rPr>
        <w:t>m</w:t>
      </w:r>
      <w:r w:rsidRPr="007E5788">
        <w:t>inist</w:t>
      </w:r>
      <w:r w:rsidRPr="007E5788">
        <w:rPr>
          <w:spacing w:val="-1"/>
        </w:rPr>
        <w:t>e</w:t>
      </w:r>
      <w:r w:rsidRPr="007E5788">
        <w:t>r this, t</w:t>
      </w:r>
      <w:r w:rsidRPr="007E5788">
        <w:rPr>
          <w:spacing w:val="-2"/>
        </w:rPr>
        <w:t>h</w:t>
      </w:r>
      <w:r w:rsidRPr="007E5788">
        <w:t>e re</w:t>
      </w:r>
      <w:r w:rsidRPr="007E5788">
        <w:rPr>
          <w:spacing w:val="3"/>
        </w:rPr>
        <w:t>l</w:t>
      </w:r>
      <w:r w:rsidRPr="007E5788">
        <w:t>e</w:t>
      </w:r>
      <w:r w:rsidRPr="007E5788">
        <w:rPr>
          <w:spacing w:val="-3"/>
        </w:rPr>
        <w:t>v</w:t>
      </w:r>
      <w:r w:rsidRPr="007E5788">
        <w:t>ant re</w:t>
      </w:r>
      <w:r w:rsidRPr="007E5788">
        <w:rPr>
          <w:spacing w:val="-2"/>
        </w:rPr>
        <w:t>qu</w:t>
      </w:r>
      <w:r w:rsidRPr="007E5788">
        <w:t>est Form</w:t>
      </w:r>
      <w:r w:rsidRPr="007E5788">
        <w:rPr>
          <w:spacing w:val="-1"/>
        </w:rPr>
        <w:t xml:space="preserve"> </w:t>
      </w:r>
      <w:r w:rsidRPr="007E5788">
        <w:t>s</w:t>
      </w:r>
      <w:r w:rsidRPr="007E5788">
        <w:rPr>
          <w:spacing w:val="1"/>
        </w:rPr>
        <w:t>h</w:t>
      </w:r>
      <w:r w:rsidRPr="007E5788">
        <w:rPr>
          <w:spacing w:val="-2"/>
        </w:rPr>
        <w:t>o</w:t>
      </w:r>
      <w:r w:rsidRPr="007E5788">
        <w:t>uld</w:t>
      </w:r>
      <w:r w:rsidRPr="007E5788">
        <w:rPr>
          <w:spacing w:val="-2"/>
        </w:rPr>
        <w:t xml:space="preserve"> </w:t>
      </w:r>
      <w:r w:rsidRPr="007E5788">
        <w:t xml:space="preserve">be </w:t>
      </w:r>
      <w:r w:rsidRPr="007E5788">
        <w:rPr>
          <w:spacing w:val="-2"/>
        </w:rPr>
        <w:t>co</w:t>
      </w:r>
      <w:r w:rsidRPr="007E5788">
        <w:rPr>
          <w:spacing w:val="1"/>
        </w:rPr>
        <w:t>m</w:t>
      </w:r>
      <w:r w:rsidRPr="007E5788">
        <w:t>ple</w:t>
      </w:r>
      <w:r w:rsidRPr="007E5788">
        <w:rPr>
          <w:spacing w:val="-2"/>
        </w:rPr>
        <w:t>t</w:t>
      </w:r>
      <w:r w:rsidRPr="007E5788">
        <w:t>ed.</w:t>
      </w:r>
      <w:r w:rsidRPr="007E5788">
        <w:rPr>
          <w:spacing w:val="-4"/>
        </w:rPr>
        <w:t xml:space="preserve"> </w:t>
      </w:r>
      <w:r w:rsidRPr="007E5788">
        <w:rPr>
          <w:spacing w:val="1"/>
        </w:rPr>
        <w:t>T</w:t>
      </w:r>
      <w:r w:rsidRPr="007E5788">
        <w:t xml:space="preserve">he </w:t>
      </w:r>
      <w:r w:rsidRPr="007E5788">
        <w:rPr>
          <w:spacing w:val="-1"/>
        </w:rPr>
        <w:t>M</w:t>
      </w:r>
      <w:r w:rsidRPr="007E5788">
        <w:t xml:space="preserve">ED 1 Form </w:t>
      </w:r>
      <w:r w:rsidRPr="007E5788">
        <w:rPr>
          <w:spacing w:val="-3"/>
        </w:rPr>
        <w:t>r</w:t>
      </w:r>
      <w:r w:rsidRPr="007E5788">
        <w:t>e</w:t>
      </w:r>
      <w:r w:rsidRPr="007E5788">
        <w:rPr>
          <w:spacing w:val="-2"/>
        </w:rPr>
        <w:t>q</w:t>
      </w:r>
      <w:r w:rsidRPr="007E5788">
        <w:t>ui</w:t>
      </w:r>
      <w:r w:rsidRPr="007E5788">
        <w:rPr>
          <w:spacing w:val="-2"/>
        </w:rPr>
        <w:t>r</w:t>
      </w:r>
      <w:r w:rsidRPr="007E5788">
        <w:t xml:space="preserve">es </w:t>
      </w:r>
      <w:r w:rsidRPr="007E5788">
        <w:rPr>
          <w:spacing w:val="1"/>
        </w:rPr>
        <w:t>p</w:t>
      </w:r>
      <w:r w:rsidRPr="007E5788">
        <w:t>arents</w:t>
      </w:r>
      <w:r w:rsidRPr="007E5788">
        <w:rPr>
          <w:spacing w:val="-2"/>
        </w:rPr>
        <w:t xml:space="preserve"> </w:t>
      </w:r>
      <w:r w:rsidRPr="007E5788">
        <w:t>to</w:t>
      </w:r>
      <w:r w:rsidRPr="007E5788">
        <w:rPr>
          <w:spacing w:val="-2"/>
        </w:rPr>
        <w:t xml:space="preserve"> </w:t>
      </w:r>
      <w:r w:rsidRPr="007E5788">
        <w:t>del</w:t>
      </w:r>
      <w:r w:rsidRPr="007E5788">
        <w:rPr>
          <w:spacing w:val="-1"/>
        </w:rPr>
        <w:t>i</w:t>
      </w:r>
      <w:r w:rsidRPr="007E5788">
        <w:rPr>
          <w:spacing w:val="-3"/>
        </w:rPr>
        <w:t>v</w:t>
      </w:r>
      <w:r w:rsidRPr="007E5788">
        <w:t>er the</w:t>
      </w:r>
      <w:r w:rsidRPr="007E5788">
        <w:rPr>
          <w:spacing w:val="-2"/>
        </w:rPr>
        <w:t xml:space="preserve"> </w:t>
      </w:r>
      <w:r w:rsidRPr="007E5788">
        <w:rPr>
          <w:spacing w:val="1"/>
        </w:rPr>
        <w:t>m</w:t>
      </w:r>
      <w:r w:rsidRPr="007E5788">
        <w:t>edi</w:t>
      </w:r>
      <w:r w:rsidRPr="007E5788">
        <w:rPr>
          <w:spacing w:val="-3"/>
        </w:rPr>
        <w:t>c</w:t>
      </w:r>
      <w:r w:rsidRPr="007E5788">
        <w:t>ation</w:t>
      </w:r>
      <w:r w:rsidRPr="007E5788">
        <w:rPr>
          <w:spacing w:val="-2"/>
        </w:rPr>
        <w:t xml:space="preserve"> </w:t>
      </w:r>
      <w:r w:rsidRPr="007E5788">
        <w:t>to s</w:t>
      </w:r>
      <w:r w:rsidRPr="007E5788">
        <w:rPr>
          <w:spacing w:val="-2"/>
        </w:rPr>
        <w:t>c</w:t>
      </w:r>
      <w:r w:rsidRPr="007E5788">
        <w:t>h</w:t>
      </w:r>
      <w:r w:rsidRPr="007E5788">
        <w:rPr>
          <w:spacing w:val="-2"/>
        </w:rPr>
        <w:t>o</w:t>
      </w:r>
      <w:r w:rsidRPr="007E5788">
        <w:t>ols</w:t>
      </w:r>
      <w:r w:rsidRPr="007E5788">
        <w:rPr>
          <w:spacing w:val="-3"/>
        </w:rPr>
        <w:t xml:space="preserve"> </w:t>
      </w:r>
      <w:r w:rsidRPr="007E5788">
        <w:t>f</w:t>
      </w:r>
      <w:r w:rsidRPr="007E5788">
        <w:rPr>
          <w:spacing w:val="1"/>
        </w:rPr>
        <w:t>o</w:t>
      </w:r>
      <w:r w:rsidRPr="007E5788">
        <w:t>r a</w:t>
      </w:r>
      <w:r w:rsidRPr="007E5788">
        <w:rPr>
          <w:spacing w:val="-1"/>
        </w:rPr>
        <w:t>d</w:t>
      </w:r>
      <w:r w:rsidRPr="007E5788">
        <w:rPr>
          <w:spacing w:val="1"/>
        </w:rPr>
        <w:t>m</w:t>
      </w:r>
      <w:r w:rsidRPr="007E5788">
        <w:t>inistrati</w:t>
      </w:r>
      <w:r w:rsidRPr="007E5788">
        <w:rPr>
          <w:spacing w:val="-2"/>
        </w:rPr>
        <w:t>o</w:t>
      </w:r>
      <w:r w:rsidRPr="007E5788">
        <w:t>n by</w:t>
      </w:r>
      <w:r w:rsidRPr="007E5788">
        <w:rPr>
          <w:spacing w:val="-3"/>
        </w:rPr>
        <w:t xml:space="preserve"> </w:t>
      </w:r>
      <w:r w:rsidRPr="007E5788">
        <w:t>sc</w:t>
      </w:r>
      <w:r w:rsidRPr="007E5788">
        <w:rPr>
          <w:spacing w:val="1"/>
        </w:rPr>
        <w:t>h</w:t>
      </w:r>
      <w:r w:rsidRPr="007E5788">
        <w:t>ool st</w:t>
      </w:r>
      <w:r w:rsidRPr="007E5788">
        <w:rPr>
          <w:spacing w:val="-1"/>
        </w:rPr>
        <w:t>a</w:t>
      </w:r>
      <w:r w:rsidRPr="007E5788">
        <w:t xml:space="preserve">ff. </w:t>
      </w:r>
      <w:r w:rsidRPr="007E5788">
        <w:rPr>
          <w:spacing w:val="-1"/>
        </w:rPr>
        <w:t>M</w:t>
      </w:r>
      <w:r w:rsidRPr="007E5788">
        <w:t>ED</w:t>
      </w:r>
      <w:r w:rsidRPr="007E5788">
        <w:rPr>
          <w:spacing w:val="-3"/>
        </w:rPr>
        <w:t xml:space="preserve"> </w:t>
      </w:r>
      <w:r w:rsidRPr="007E5788">
        <w:t>4</w:t>
      </w:r>
      <w:r w:rsidRPr="007E5788">
        <w:rPr>
          <w:spacing w:val="-2"/>
        </w:rPr>
        <w:t xml:space="preserve"> </w:t>
      </w:r>
      <w:r w:rsidRPr="007E5788">
        <w:t xml:space="preserve">Form </w:t>
      </w:r>
      <w:r w:rsidRPr="007E5788">
        <w:rPr>
          <w:spacing w:val="-1"/>
        </w:rPr>
        <w:t>p</w:t>
      </w:r>
      <w:r w:rsidRPr="007E5788">
        <w:t>ermits</w:t>
      </w:r>
      <w:r w:rsidRPr="007E5788">
        <w:rPr>
          <w:spacing w:val="-2"/>
        </w:rPr>
        <w:t xml:space="preserve"> </w:t>
      </w:r>
      <w:r w:rsidRPr="007E5788">
        <w:t>p</w:t>
      </w:r>
      <w:r w:rsidRPr="007E5788">
        <w:rPr>
          <w:spacing w:val="-2"/>
        </w:rPr>
        <w:t>u</w:t>
      </w:r>
      <w:r w:rsidRPr="007E5788">
        <w:t>pi</w:t>
      </w:r>
      <w:r w:rsidRPr="007E5788">
        <w:rPr>
          <w:spacing w:val="-1"/>
        </w:rPr>
        <w:t>l</w:t>
      </w:r>
      <w:r w:rsidRPr="007E5788">
        <w:t>s to</w:t>
      </w:r>
      <w:r w:rsidRPr="007E5788">
        <w:rPr>
          <w:spacing w:val="-2"/>
        </w:rPr>
        <w:t xml:space="preserve"> </w:t>
      </w:r>
      <w:r w:rsidRPr="007E5788">
        <w:t>c</w:t>
      </w:r>
      <w:r w:rsidRPr="007E5788">
        <w:rPr>
          <w:spacing w:val="1"/>
        </w:rPr>
        <w:t>a</w:t>
      </w:r>
      <w:r w:rsidRPr="007E5788">
        <w:t>r</w:t>
      </w:r>
      <w:r w:rsidRPr="007E5788">
        <w:rPr>
          <w:spacing w:val="-2"/>
        </w:rPr>
        <w:t>r</w:t>
      </w:r>
      <w:r w:rsidRPr="007E5788">
        <w:t>y</w:t>
      </w:r>
      <w:r w:rsidRPr="007E5788">
        <w:rPr>
          <w:spacing w:val="-3"/>
        </w:rPr>
        <w:t xml:space="preserve"> </w:t>
      </w:r>
      <w:r w:rsidRPr="007E5788">
        <w:rPr>
          <w:spacing w:val="1"/>
        </w:rPr>
        <w:t>a</w:t>
      </w:r>
      <w:r w:rsidRPr="007E5788">
        <w:t xml:space="preserve">nd </w:t>
      </w:r>
      <w:r w:rsidRPr="007E5788">
        <w:rPr>
          <w:spacing w:val="1"/>
        </w:rPr>
        <w:t>a</w:t>
      </w:r>
      <w:r w:rsidRPr="007E5788">
        <w:rPr>
          <w:spacing w:val="-2"/>
        </w:rPr>
        <w:t>d</w:t>
      </w:r>
      <w:r w:rsidRPr="007E5788">
        <w:rPr>
          <w:spacing w:val="1"/>
        </w:rPr>
        <w:t>m</w:t>
      </w:r>
      <w:r w:rsidRPr="007E5788">
        <w:t>inis</w:t>
      </w:r>
      <w:r w:rsidRPr="007E5788">
        <w:rPr>
          <w:spacing w:val="-2"/>
        </w:rPr>
        <w:t>t</w:t>
      </w:r>
      <w:r w:rsidRPr="007E5788">
        <w:t xml:space="preserve">er </w:t>
      </w:r>
      <w:r w:rsidRPr="007E5788">
        <w:rPr>
          <w:spacing w:val="1"/>
        </w:rPr>
        <w:t>m</w:t>
      </w:r>
      <w:r w:rsidRPr="007E5788">
        <w:t>edi</w:t>
      </w:r>
      <w:r w:rsidRPr="007E5788">
        <w:rPr>
          <w:spacing w:val="-3"/>
        </w:rPr>
        <w:t>c</w:t>
      </w:r>
      <w:r w:rsidRPr="007E5788">
        <w:t>ation t</w:t>
      </w:r>
      <w:r w:rsidRPr="007E5788">
        <w:rPr>
          <w:spacing w:val="1"/>
        </w:rPr>
        <w:t>h</w:t>
      </w:r>
      <w:r w:rsidRPr="007E5788">
        <w:rPr>
          <w:spacing w:val="-2"/>
        </w:rPr>
        <w:t>e</w:t>
      </w:r>
      <w:r w:rsidRPr="007E5788">
        <w:rPr>
          <w:spacing w:val="1"/>
        </w:rPr>
        <w:t>m</w:t>
      </w:r>
      <w:r w:rsidRPr="007E5788">
        <w:t>sel</w:t>
      </w:r>
      <w:r w:rsidRPr="007E5788">
        <w:rPr>
          <w:spacing w:val="-3"/>
        </w:rPr>
        <w:t>v</w:t>
      </w:r>
      <w:r w:rsidRPr="007E5788">
        <w:t xml:space="preserve">es </w:t>
      </w:r>
      <w:r w:rsidRPr="007E5788">
        <w:rPr>
          <w:spacing w:val="2"/>
        </w:rPr>
        <w:t>e</w:t>
      </w:r>
      <w:r w:rsidRPr="007E5788">
        <w:t>.</w:t>
      </w:r>
      <w:r w:rsidRPr="007E5788">
        <w:rPr>
          <w:spacing w:val="-2"/>
        </w:rPr>
        <w:t>g</w:t>
      </w:r>
      <w:r w:rsidRPr="007E5788">
        <w:t>. in</w:t>
      </w:r>
      <w:r w:rsidRPr="007E5788">
        <w:rPr>
          <w:spacing w:val="-1"/>
        </w:rPr>
        <w:t>h</w:t>
      </w:r>
      <w:r w:rsidRPr="007E5788">
        <w:t>al</w:t>
      </w:r>
      <w:r w:rsidRPr="007E5788">
        <w:rPr>
          <w:spacing w:val="-2"/>
        </w:rPr>
        <w:t>e</w:t>
      </w:r>
      <w:r w:rsidRPr="007E5788">
        <w:t>rs. Prescr</w:t>
      </w:r>
      <w:r w:rsidRPr="007E5788">
        <w:rPr>
          <w:spacing w:val="-1"/>
        </w:rPr>
        <w:t>i</w:t>
      </w:r>
      <w:r w:rsidRPr="007E5788">
        <w:t>bed</w:t>
      </w:r>
      <w:r w:rsidRPr="007E5788">
        <w:rPr>
          <w:spacing w:val="-2"/>
        </w:rPr>
        <w:t xml:space="preserve"> </w:t>
      </w:r>
      <w:r w:rsidRPr="007E5788">
        <w:rPr>
          <w:spacing w:val="1"/>
        </w:rPr>
        <w:t>m</w:t>
      </w:r>
      <w:r w:rsidRPr="007E5788">
        <w:rPr>
          <w:spacing w:val="-2"/>
        </w:rPr>
        <w:t>e</w:t>
      </w:r>
      <w:r w:rsidRPr="007E5788">
        <w:t>dicat</w:t>
      </w:r>
      <w:r w:rsidRPr="007E5788">
        <w:rPr>
          <w:spacing w:val="-3"/>
        </w:rPr>
        <w:t>i</w:t>
      </w:r>
      <w:r w:rsidRPr="007E5788">
        <w:t>on s</w:t>
      </w:r>
      <w:r w:rsidRPr="007E5788">
        <w:rPr>
          <w:spacing w:val="2"/>
        </w:rPr>
        <w:t>h</w:t>
      </w:r>
      <w:r w:rsidRPr="007E5788">
        <w:t>ould</w:t>
      </w:r>
      <w:r w:rsidRPr="007E5788">
        <w:rPr>
          <w:spacing w:val="-2"/>
        </w:rPr>
        <w:t xml:space="preserve"> </w:t>
      </w:r>
      <w:r w:rsidRPr="007E5788">
        <w:t>be c</w:t>
      </w:r>
      <w:r w:rsidRPr="007E5788">
        <w:rPr>
          <w:spacing w:val="-3"/>
        </w:rPr>
        <w:t>l</w:t>
      </w:r>
      <w:r w:rsidRPr="007E5788">
        <w:t>ear</w:t>
      </w:r>
      <w:r w:rsidRPr="007E5788">
        <w:rPr>
          <w:spacing w:val="-2"/>
        </w:rPr>
        <w:t>l</w:t>
      </w:r>
      <w:r w:rsidRPr="007E5788">
        <w:t>y</w:t>
      </w:r>
      <w:r w:rsidRPr="007E5788">
        <w:rPr>
          <w:spacing w:val="-3"/>
        </w:rPr>
        <w:t xml:space="preserve"> </w:t>
      </w:r>
      <w:r w:rsidRPr="007E5788">
        <w:rPr>
          <w:spacing w:val="1"/>
        </w:rPr>
        <w:t>m</w:t>
      </w:r>
      <w:r w:rsidRPr="007E5788">
        <w:t xml:space="preserve">arked </w:t>
      </w:r>
      <w:r w:rsidRPr="007E5788">
        <w:rPr>
          <w:spacing w:val="-3"/>
        </w:rPr>
        <w:t>w</w:t>
      </w:r>
      <w:r w:rsidRPr="007E5788">
        <w:t xml:space="preserve">ith </w:t>
      </w:r>
      <w:r w:rsidRPr="007E5788">
        <w:rPr>
          <w:spacing w:val="-2"/>
        </w:rPr>
        <w:t>y</w:t>
      </w:r>
      <w:r w:rsidRPr="007E5788">
        <w:t>our chi</w:t>
      </w:r>
      <w:r w:rsidRPr="007E5788">
        <w:rPr>
          <w:spacing w:val="-1"/>
        </w:rPr>
        <w:t>l</w:t>
      </w:r>
      <w:r w:rsidRPr="007E5788">
        <w:t>d’s n</w:t>
      </w:r>
      <w:r w:rsidRPr="007E5788">
        <w:rPr>
          <w:spacing w:val="-2"/>
        </w:rPr>
        <w:t>a</w:t>
      </w:r>
      <w:r w:rsidRPr="007E5788">
        <w:rPr>
          <w:spacing w:val="1"/>
        </w:rPr>
        <w:t>m</w:t>
      </w:r>
      <w:r w:rsidRPr="007E5788">
        <w:t>e,</w:t>
      </w:r>
      <w:r w:rsidRPr="007E5788">
        <w:rPr>
          <w:spacing w:val="-2"/>
        </w:rPr>
        <w:t xml:space="preserve"> </w:t>
      </w:r>
      <w:r w:rsidRPr="007E5788">
        <w:t>t</w:t>
      </w:r>
      <w:r w:rsidRPr="007E5788">
        <w:rPr>
          <w:spacing w:val="-2"/>
        </w:rPr>
        <w:t>h</w:t>
      </w:r>
      <w:r w:rsidRPr="007E5788">
        <w:t xml:space="preserve">e </w:t>
      </w:r>
      <w:r w:rsidRPr="007E5788">
        <w:rPr>
          <w:spacing w:val="-1"/>
        </w:rPr>
        <w:t>d</w:t>
      </w:r>
      <w:r w:rsidRPr="007E5788">
        <w:t>ate</w:t>
      </w:r>
      <w:r w:rsidRPr="007E5788">
        <w:rPr>
          <w:spacing w:val="-1"/>
        </w:rPr>
        <w:t xml:space="preserve"> </w:t>
      </w:r>
      <w:r w:rsidRPr="007E5788">
        <w:t>prescr</w:t>
      </w:r>
      <w:r w:rsidRPr="007E5788">
        <w:rPr>
          <w:spacing w:val="-1"/>
        </w:rPr>
        <w:t>i</w:t>
      </w:r>
      <w:r w:rsidRPr="007E5788">
        <w:t>bed,</w:t>
      </w:r>
      <w:r w:rsidRPr="007E5788">
        <w:rPr>
          <w:spacing w:val="-2"/>
        </w:rPr>
        <w:t xml:space="preserve"> </w:t>
      </w:r>
      <w:r w:rsidRPr="007E5788">
        <w:t>how</w:t>
      </w:r>
      <w:r w:rsidRPr="007E5788">
        <w:rPr>
          <w:spacing w:val="-3"/>
        </w:rPr>
        <w:t xml:space="preserve"> </w:t>
      </w:r>
      <w:r w:rsidRPr="007E5788">
        <w:rPr>
          <w:spacing w:val="-1"/>
        </w:rPr>
        <w:t>o</w:t>
      </w:r>
      <w:r w:rsidRPr="007E5788">
        <w:rPr>
          <w:spacing w:val="2"/>
        </w:rPr>
        <w:t>f</w:t>
      </w:r>
      <w:r w:rsidRPr="007E5788">
        <w:t>t</w:t>
      </w:r>
      <w:r w:rsidRPr="007E5788">
        <w:rPr>
          <w:spacing w:val="-1"/>
        </w:rPr>
        <w:t>e</w:t>
      </w:r>
      <w:r w:rsidRPr="007E5788">
        <w:t xml:space="preserve">n </w:t>
      </w:r>
      <w:r w:rsidRPr="007E5788">
        <w:rPr>
          <w:spacing w:val="-3"/>
        </w:rPr>
        <w:t>i</w:t>
      </w:r>
      <w:r w:rsidRPr="007E5788">
        <w:t>t has</w:t>
      </w:r>
      <w:r w:rsidRPr="007E5788">
        <w:rPr>
          <w:spacing w:val="-2"/>
        </w:rPr>
        <w:t xml:space="preserve"> </w:t>
      </w:r>
      <w:r w:rsidRPr="007E5788">
        <w:t>to</w:t>
      </w:r>
      <w:r w:rsidRPr="007E5788">
        <w:rPr>
          <w:spacing w:val="-1"/>
        </w:rPr>
        <w:t xml:space="preserve"> </w:t>
      </w:r>
      <w:r w:rsidRPr="007E5788">
        <w:t xml:space="preserve">be </w:t>
      </w:r>
      <w:r w:rsidRPr="007E5788">
        <w:rPr>
          <w:spacing w:val="-2"/>
        </w:rPr>
        <w:t>t</w:t>
      </w:r>
      <w:r w:rsidRPr="007E5788">
        <w:t>ak</w:t>
      </w:r>
      <w:r w:rsidRPr="007E5788">
        <w:rPr>
          <w:spacing w:val="-2"/>
        </w:rPr>
        <w:t>e</w:t>
      </w:r>
      <w:r w:rsidRPr="007E5788">
        <w:t xml:space="preserve">n </w:t>
      </w:r>
      <w:r w:rsidRPr="007E5788">
        <w:rPr>
          <w:spacing w:val="-1"/>
        </w:rPr>
        <w:t>a</w:t>
      </w:r>
      <w:r w:rsidRPr="007E5788">
        <w:t>nd</w:t>
      </w:r>
      <w:r w:rsidRPr="007E5788">
        <w:rPr>
          <w:spacing w:val="-2"/>
        </w:rPr>
        <w:t xml:space="preserve"> </w:t>
      </w:r>
      <w:r w:rsidRPr="007E5788">
        <w:t>f</w:t>
      </w:r>
      <w:r w:rsidRPr="007E5788">
        <w:rPr>
          <w:spacing w:val="1"/>
        </w:rPr>
        <w:t>o</w:t>
      </w:r>
      <w:r w:rsidRPr="007E5788">
        <w:t>r h</w:t>
      </w:r>
      <w:r w:rsidRPr="007E5788">
        <w:rPr>
          <w:spacing w:val="1"/>
        </w:rPr>
        <w:t>o</w:t>
      </w:r>
      <w:r w:rsidRPr="007E5788">
        <w:t>w</w:t>
      </w:r>
      <w:r w:rsidRPr="007E5788">
        <w:rPr>
          <w:spacing w:val="-3"/>
        </w:rPr>
        <w:t xml:space="preserve"> </w:t>
      </w:r>
      <w:r w:rsidRPr="007E5788">
        <w:t>lon</w:t>
      </w:r>
      <w:r w:rsidRPr="007E5788">
        <w:rPr>
          <w:spacing w:val="-2"/>
        </w:rPr>
        <w:t>g</w:t>
      </w:r>
      <w:r w:rsidRPr="007E5788">
        <w:t>. Falki</w:t>
      </w:r>
      <w:r w:rsidRPr="007E5788">
        <w:rPr>
          <w:spacing w:val="-1"/>
        </w:rPr>
        <w:t>r</w:t>
      </w:r>
      <w:r w:rsidRPr="007E5788">
        <w:t>k Council</w:t>
      </w:r>
      <w:r w:rsidRPr="007E5788">
        <w:rPr>
          <w:spacing w:val="-1"/>
        </w:rPr>
        <w:t xml:space="preserve"> </w:t>
      </w:r>
      <w:r w:rsidRPr="007E5788">
        <w:t>lia</w:t>
      </w:r>
      <w:r w:rsidRPr="007E5788">
        <w:rPr>
          <w:spacing w:val="1"/>
        </w:rPr>
        <w:t>b</w:t>
      </w:r>
      <w:r w:rsidRPr="007E5788">
        <w:t>i</w:t>
      </w:r>
      <w:r w:rsidRPr="007E5788">
        <w:rPr>
          <w:spacing w:val="-1"/>
        </w:rPr>
        <w:t>l</w:t>
      </w:r>
      <w:r w:rsidRPr="007E5788">
        <w:t>ity</w:t>
      </w:r>
      <w:r w:rsidRPr="007E5788">
        <w:rPr>
          <w:spacing w:val="-3"/>
        </w:rPr>
        <w:t xml:space="preserve"> </w:t>
      </w:r>
      <w:r w:rsidRPr="007E5788">
        <w:t>insurance</w:t>
      </w:r>
      <w:r w:rsidRPr="007E5788">
        <w:rPr>
          <w:spacing w:val="-2"/>
        </w:rPr>
        <w:t xml:space="preserve"> </w:t>
      </w:r>
      <w:r w:rsidRPr="007E5788">
        <w:rPr>
          <w:spacing w:val="1"/>
        </w:rPr>
        <w:t>d</w:t>
      </w:r>
      <w:r w:rsidRPr="007E5788">
        <w:rPr>
          <w:spacing w:val="-2"/>
        </w:rPr>
        <w:t>o</w:t>
      </w:r>
      <w:r w:rsidRPr="007E5788">
        <w:t xml:space="preserve">es </w:t>
      </w:r>
      <w:r w:rsidRPr="007E5788">
        <w:rPr>
          <w:spacing w:val="-1"/>
        </w:rPr>
        <w:t>n</w:t>
      </w:r>
      <w:r w:rsidRPr="007E5788">
        <w:t>ot</w:t>
      </w:r>
      <w:r w:rsidRPr="007E5788">
        <w:rPr>
          <w:spacing w:val="-2"/>
        </w:rPr>
        <w:t xml:space="preserve"> </w:t>
      </w:r>
      <w:r w:rsidRPr="007E5788">
        <w:t>pr</w:t>
      </w:r>
      <w:r w:rsidRPr="007E5788">
        <w:rPr>
          <w:spacing w:val="-3"/>
        </w:rPr>
        <w:t>ov</w:t>
      </w:r>
      <w:r w:rsidRPr="007E5788">
        <w:t>ide</w:t>
      </w:r>
      <w:r w:rsidRPr="007E5788">
        <w:rPr>
          <w:spacing w:val="1"/>
        </w:rPr>
        <w:t xml:space="preserve"> </w:t>
      </w:r>
      <w:r w:rsidRPr="007E5788">
        <w:t>inde</w:t>
      </w:r>
      <w:r w:rsidRPr="007E5788">
        <w:rPr>
          <w:spacing w:val="-1"/>
        </w:rPr>
        <w:t>m</w:t>
      </w:r>
      <w:r w:rsidRPr="007E5788">
        <w:t>nity</w:t>
      </w:r>
      <w:r w:rsidRPr="007E5788">
        <w:rPr>
          <w:spacing w:val="-3"/>
        </w:rPr>
        <w:t xml:space="preserve"> </w:t>
      </w:r>
      <w:r w:rsidRPr="007E5788">
        <w:t xml:space="preserve">to </w:t>
      </w:r>
      <w:r w:rsidRPr="007E5788">
        <w:rPr>
          <w:spacing w:val="-1"/>
        </w:rPr>
        <w:t>e</w:t>
      </w:r>
      <w:r w:rsidRPr="007E5788">
        <w:rPr>
          <w:spacing w:val="1"/>
        </w:rPr>
        <w:t>m</w:t>
      </w:r>
      <w:r w:rsidRPr="007E5788">
        <w:t>p</w:t>
      </w:r>
      <w:r w:rsidRPr="007E5788">
        <w:rPr>
          <w:spacing w:val="-3"/>
        </w:rPr>
        <w:t>l</w:t>
      </w:r>
      <w:r w:rsidRPr="007E5788">
        <w:t>o</w:t>
      </w:r>
      <w:r w:rsidRPr="007E5788">
        <w:rPr>
          <w:spacing w:val="-3"/>
        </w:rPr>
        <w:t>y</w:t>
      </w:r>
      <w:r w:rsidRPr="007E5788">
        <w:t>ees</w:t>
      </w:r>
      <w:r w:rsidRPr="007E5788">
        <w:rPr>
          <w:spacing w:val="-2"/>
        </w:rPr>
        <w:t xml:space="preserve"> </w:t>
      </w:r>
      <w:r w:rsidRPr="007E5788">
        <w:rPr>
          <w:spacing w:val="2"/>
        </w:rPr>
        <w:t>f</w:t>
      </w:r>
      <w:r w:rsidRPr="007E5788">
        <w:t>or ad</w:t>
      </w:r>
      <w:r w:rsidRPr="007E5788">
        <w:rPr>
          <w:spacing w:val="1"/>
        </w:rPr>
        <w:t>m</w:t>
      </w:r>
      <w:r w:rsidRPr="007E5788">
        <w:rPr>
          <w:spacing w:val="-3"/>
        </w:rPr>
        <w:t>i</w:t>
      </w:r>
      <w:r w:rsidRPr="007E5788">
        <w:t>nister</w:t>
      </w:r>
      <w:r w:rsidRPr="007E5788">
        <w:rPr>
          <w:spacing w:val="-2"/>
        </w:rPr>
        <w:t>i</w:t>
      </w:r>
      <w:r w:rsidRPr="007E5788">
        <w:t>ng</w:t>
      </w:r>
      <w:r w:rsidRPr="007E5788">
        <w:rPr>
          <w:spacing w:val="-2"/>
        </w:rPr>
        <w:t xml:space="preserve"> </w:t>
      </w:r>
      <w:r w:rsidRPr="007E5788">
        <w:rPr>
          <w:spacing w:val="1"/>
        </w:rPr>
        <w:t>n</w:t>
      </w:r>
      <w:r w:rsidRPr="007E5788">
        <w:rPr>
          <w:spacing w:val="-2"/>
        </w:rPr>
        <w:t>o</w:t>
      </w:r>
      <w:r w:rsidRPr="007E5788">
        <w:rPr>
          <w:spacing w:val="2"/>
        </w:rPr>
        <w:t>n</w:t>
      </w:r>
      <w:r w:rsidRPr="007E5788">
        <w:t>-</w:t>
      </w:r>
      <w:r w:rsidRPr="007E5788">
        <w:rPr>
          <w:spacing w:val="-1"/>
        </w:rPr>
        <w:t xml:space="preserve"> </w:t>
      </w:r>
      <w:r w:rsidRPr="007E5788">
        <w:t>pr</w:t>
      </w:r>
      <w:r w:rsidRPr="007E5788">
        <w:rPr>
          <w:spacing w:val="-3"/>
        </w:rPr>
        <w:t>e</w:t>
      </w:r>
      <w:r w:rsidRPr="007E5788">
        <w:t>scr</w:t>
      </w:r>
      <w:r w:rsidRPr="007E5788">
        <w:rPr>
          <w:spacing w:val="-2"/>
        </w:rPr>
        <w:t>i</w:t>
      </w:r>
      <w:r w:rsidRPr="007E5788">
        <w:t>bed</w:t>
      </w:r>
      <w:r w:rsidRPr="007E5788">
        <w:rPr>
          <w:spacing w:val="-2"/>
        </w:rPr>
        <w:t xml:space="preserve"> </w:t>
      </w:r>
      <w:r w:rsidRPr="007E5788">
        <w:rPr>
          <w:spacing w:val="1"/>
        </w:rPr>
        <w:t>m</w:t>
      </w:r>
      <w:r w:rsidRPr="007E5788">
        <w:t>edic</w:t>
      </w:r>
      <w:r w:rsidRPr="007E5788">
        <w:rPr>
          <w:spacing w:val="-1"/>
        </w:rPr>
        <w:t>i</w:t>
      </w:r>
      <w:r w:rsidRPr="007E5788">
        <w:rPr>
          <w:spacing w:val="-2"/>
        </w:rPr>
        <w:t>n</w:t>
      </w:r>
      <w:r w:rsidRPr="007E5788">
        <w:t>es.</w:t>
      </w:r>
    </w:p>
    <w:p w14:paraId="33038AC9" w14:textId="77777777" w:rsidR="00576213" w:rsidRPr="007E5788" w:rsidRDefault="00576213" w:rsidP="00AD2C15">
      <w:pPr>
        <w:kinsoku w:val="0"/>
        <w:overflowPunct w:val="0"/>
        <w:spacing w:before="16" w:line="260" w:lineRule="exact"/>
        <w:rPr>
          <w:rFonts w:ascii="Arial" w:hAnsi="Arial" w:cs="Arial"/>
        </w:rPr>
      </w:pPr>
    </w:p>
    <w:p w14:paraId="7C5B79E4" w14:textId="3FD2E56C" w:rsidR="00654F01" w:rsidRDefault="00576213" w:rsidP="00AD2C15">
      <w:pPr>
        <w:pStyle w:val="BodyText"/>
        <w:kinsoku w:val="0"/>
        <w:overflowPunct w:val="0"/>
        <w:ind w:left="0" w:right="166"/>
      </w:pPr>
      <w:r w:rsidRPr="007E5788">
        <w:t xml:space="preserve">For </w:t>
      </w:r>
      <w:r w:rsidRPr="007E5788">
        <w:rPr>
          <w:spacing w:val="1"/>
        </w:rPr>
        <w:t>m</w:t>
      </w:r>
      <w:r w:rsidRPr="007E5788">
        <w:rPr>
          <w:spacing w:val="-2"/>
        </w:rPr>
        <w:t>e</w:t>
      </w:r>
      <w:r w:rsidRPr="007E5788">
        <w:t xml:space="preserve">dical </w:t>
      </w:r>
      <w:r w:rsidRPr="007E5788">
        <w:rPr>
          <w:spacing w:val="-1"/>
        </w:rPr>
        <w:t>a</w:t>
      </w:r>
      <w:r w:rsidRPr="007E5788">
        <w:t>ppoi</w:t>
      </w:r>
      <w:r w:rsidRPr="007E5788">
        <w:rPr>
          <w:spacing w:val="-2"/>
        </w:rPr>
        <w:t>n</w:t>
      </w:r>
      <w:r w:rsidRPr="007E5788">
        <w:rPr>
          <w:spacing w:val="1"/>
        </w:rPr>
        <w:t>t</w:t>
      </w:r>
      <w:r w:rsidRPr="007E5788">
        <w:rPr>
          <w:spacing w:val="-1"/>
        </w:rPr>
        <w:t>m</w:t>
      </w:r>
      <w:r w:rsidRPr="007E5788">
        <w:rPr>
          <w:spacing w:val="-2"/>
        </w:rPr>
        <w:t>e</w:t>
      </w:r>
      <w:r w:rsidRPr="007E5788">
        <w:t xml:space="preserve">nts </w:t>
      </w:r>
      <w:r w:rsidRPr="007E5788">
        <w:rPr>
          <w:spacing w:val="-2"/>
        </w:rPr>
        <w:t>d</w:t>
      </w:r>
      <w:r w:rsidRPr="007E5788">
        <w:t>ur</w:t>
      </w:r>
      <w:r w:rsidRPr="007E5788">
        <w:rPr>
          <w:spacing w:val="-2"/>
        </w:rPr>
        <w:t>i</w:t>
      </w:r>
      <w:r w:rsidRPr="007E5788">
        <w:t>ng</w:t>
      </w:r>
      <w:r w:rsidRPr="007E5788">
        <w:rPr>
          <w:spacing w:val="-2"/>
        </w:rPr>
        <w:t xml:space="preserve"> </w:t>
      </w:r>
      <w:r w:rsidRPr="007E5788">
        <w:t>sc</w:t>
      </w:r>
      <w:r w:rsidRPr="007E5788">
        <w:rPr>
          <w:spacing w:val="1"/>
        </w:rPr>
        <w:t>h</w:t>
      </w:r>
      <w:r w:rsidRPr="007E5788">
        <w:t>ool</w:t>
      </w:r>
      <w:r w:rsidRPr="007E5788">
        <w:rPr>
          <w:spacing w:val="-3"/>
        </w:rPr>
        <w:t xml:space="preserve"> </w:t>
      </w:r>
      <w:r w:rsidRPr="007E5788">
        <w:t>hou</w:t>
      </w:r>
      <w:r w:rsidRPr="007E5788">
        <w:rPr>
          <w:spacing w:val="-4"/>
        </w:rPr>
        <w:t>r</w:t>
      </w:r>
      <w:r w:rsidRPr="007E5788">
        <w:t>s, ple</w:t>
      </w:r>
      <w:r w:rsidRPr="007E5788">
        <w:rPr>
          <w:spacing w:val="1"/>
        </w:rPr>
        <w:t>a</w:t>
      </w:r>
      <w:r w:rsidRPr="007E5788">
        <w:rPr>
          <w:spacing w:val="-3"/>
        </w:rPr>
        <w:t>s</w:t>
      </w:r>
      <w:r w:rsidRPr="007E5788">
        <w:t xml:space="preserve">e </w:t>
      </w:r>
      <w:r w:rsidRPr="007E5788">
        <w:rPr>
          <w:spacing w:val="-1"/>
        </w:rPr>
        <w:t>n</w:t>
      </w:r>
      <w:r w:rsidRPr="007E5788">
        <w:t>ot</w:t>
      </w:r>
      <w:r w:rsidRPr="007E5788">
        <w:rPr>
          <w:spacing w:val="-3"/>
        </w:rPr>
        <w:t>i</w:t>
      </w:r>
      <w:r w:rsidRPr="007E5788">
        <w:rPr>
          <w:spacing w:val="2"/>
        </w:rPr>
        <w:t>f</w:t>
      </w:r>
      <w:r w:rsidRPr="007E5788">
        <w:t>y</w:t>
      </w:r>
      <w:r w:rsidRPr="007E5788">
        <w:rPr>
          <w:spacing w:val="-3"/>
        </w:rPr>
        <w:t xml:space="preserve"> </w:t>
      </w:r>
      <w:r w:rsidRPr="007E5788">
        <w:t>the s</w:t>
      </w:r>
      <w:r w:rsidRPr="007E5788">
        <w:rPr>
          <w:spacing w:val="-2"/>
        </w:rPr>
        <w:t>ch</w:t>
      </w:r>
      <w:r w:rsidRPr="007E5788">
        <w:t>ool by</w:t>
      </w:r>
      <w:r w:rsidRPr="007E5788">
        <w:rPr>
          <w:spacing w:val="-3"/>
        </w:rPr>
        <w:t xml:space="preserve"> </w:t>
      </w:r>
      <w:r w:rsidRPr="007E5788">
        <w:t>letter</w:t>
      </w:r>
      <w:r w:rsidRPr="007E5788">
        <w:rPr>
          <w:spacing w:val="-3"/>
        </w:rPr>
        <w:t xml:space="preserve"> </w:t>
      </w:r>
      <w:r w:rsidRPr="007E5788">
        <w:t>and col</w:t>
      </w:r>
      <w:r w:rsidRPr="007E5788">
        <w:rPr>
          <w:spacing w:val="-1"/>
        </w:rPr>
        <w:t>l</w:t>
      </w:r>
      <w:r w:rsidRPr="007E5788">
        <w:t xml:space="preserve">ect </w:t>
      </w:r>
      <w:r w:rsidRPr="007E5788">
        <w:rPr>
          <w:spacing w:val="-3"/>
        </w:rPr>
        <w:t>y</w:t>
      </w:r>
      <w:r w:rsidRPr="007E5788">
        <w:t>our child</w:t>
      </w:r>
      <w:r w:rsidRPr="007E5788">
        <w:rPr>
          <w:spacing w:val="-2"/>
        </w:rPr>
        <w:t xml:space="preserve"> </w:t>
      </w:r>
      <w:r w:rsidRPr="007E5788">
        <w:rPr>
          <w:spacing w:val="2"/>
        </w:rPr>
        <w:t>f</w:t>
      </w:r>
      <w:r w:rsidRPr="007E5788">
        <w:t>r</w:t>
      </w:r>
      <w:r w:rsidRPr="007E5788">
        <w:rPr>
          <w:spacing w:val="-3"/>
        </w:rPr>
        <w:t>o</w:t>
      </w:r>
      <w:r w:rsidRPr="007E5788">
        <w:t>m</w:t>
      </w:r>
      <w:r w:rsidRPr="007E5788">
        <w:rPr>
          <w:spacing w:val="1"/>
        </w:rPr>
        <w:t xml:space="preserve"> </w:t>
      </w:r>
      <w:r w:rsidRPr="007E5788">
        <w:rPr>
          <w:spacing w:val="-2"/>
        </w:rPr>
        <w:t>t</w:t>
      </w:r>
      <w:r w:rsidRPr="007E5788">
        <w:t>he sc</w:t>
      </w:r>
      <w:r w:rsidRPr="007E5788">
        <w:rPr>
          <w:spacing w:val="-1"/>
        </w:rPr>
        <w:t>h</w:t>
      </w:r>
      <w:r w:rsidR="00085175" w:rsidRPr="007E5788">
        <w:t>ool.</w:t>
      </w:r>
    </w:p>
    <w:p w14:paraId="18B82C24" w14:textId="26B714E4" w:rsidR="008105BD" w:rsidRDefault="008105BD" w:rsidP="00AD2C15">
      <w:pPr>
        <w:pStyle w:val="BodyText"/>
        <w:kinsoku w:val="0"/>
        <w:overflowPunct w:val="0"/>
        <w:ind w:left="0" w:right="166"/>
      </w:pPr>
    </w:p>
    <w:p w14:paraId="33DA70F0" w14:textId="77777777" w:rsidR="00172631" w:rsidRPr="005C3AD7" w:rsidRDefault="00172631" w:rsidP="00172631">
      <w:pPr>
        <w:pStyle w:val="BodyText"/>
        <w:tabs>
          <w:tab w:val="left" w:pos="720"/>
        </w:tabs>
        <w:spacing w:line="240" w:lineRule="atLeast"/>
        <w:ind w:left="720" w:hanging="720"/>
        <w:jc w:val="center"/>
        <w:rPr>
          <w:color w:val="FF0000"/>
          <w:sz w:val="32"/>
          <w:szCs w:val="32"/>
        </w:rPr>
      </w:pPr>
      <w:r w:rsidRPr="005C3AD7">
        <w:rPr>
          <w:sz w:val="32"/>
          <w:szCs w:val="32"/>
        </w:rPr>
        <w:t>Insurance Cover for School Children</w:t>
      </w:r>
    </w:p>
    <w:p w14:paraId="5E2B79C2" w14:textId="77777777" w:rsidR="00172631" w:rsidRPr="005C3AD7" w:rsidRDefault="00172631" w:rsidP="00172631">
      <w:pPr>
        <w:pStyle w:val="BodyText"/>
        <w:tabs>
          <w:tab w:val="left" w:pos="720"/>
        </w:tabs>
        <w:spacing w:line="240" w:lineRule="atLeast"/>
        <w:ind w:left="720" w:hanging="720"/>
        <w:rPr>
          <w:b/>
        </w:rPr>
      </w:pPr>
    </w:p>
    <w:p w14:paraId="44EAE7C2" w14:textId="77777777" w:rsidR="00172631" w:rsidRPr="005C3AD7" w:rsidRDefault="00172631" w:rsidP="00172631">
      <w:pPr>
        <w:pStyle w:val="BodyText"/>
        <w:tabs>
          <w:tab w:val="left" w:pos="720"/>
        </w:tabs>
        <w:spacing w:line="240" w:lineRule="atLeast"/>
        <w:ind w:left="720" w:hanging="720"/>
        <w:jc w:val="center"/>
      </w:pPr>
      <w:r w:rsidRPr="005C3AD7">
        <w:t xml:space="preserve">Public Liability </w:t>
      </w:r>
    </w:p>
    <w:p w14:paraId="02C9E6FB" w14:textId="77777777" w:rsidR="00172631" w:rsidRPr="005C3AD7" w:rsidRDefault="00172631" w:rsidP="00172631">
      <w:pPr>
        <w:pStyle w:val="BodyText"/>
        <w:tabs>
          <w:tab w:val="left" w:pos="720"/>
        </w:tabs>
        <w:spacing w:line="240" w:lineRule="atLeast"/>
        <w:ind w:left="720" w:hanging="720"/>
      </w:pPr>
      <w:r w:rsidRPr="005C3AD7">
        <w:t>Personal Injury</w:t>
      </w:r>
    </w:p>
    <w:p w14:paraId="16AED512" w14:textId="77777777" w:rsidR="00172631" w:rsidRPr="005C3AD7" w:rsidRDefault="00172631" w:rsidP="00172631">
      <w:pPr>
        <w:pStyle w:val="BodyText"/>
        <w:tabs>
          <w:tab w:val="left" w:pos="457"/>
        </w:tabs>
        <w:spacing w:line="240" w:lineRule="atLeast"/>
        <w:rPr>
          <w:b/>
        </w:rPr>
      </w:pPr>
      <w:r w:rsidRPr="005C3AD7">
        <w:t xml:space="preserve">Falkirk Council has in </w:t>
      </w:r>
      <w:r>
        <w:t>place</w:t>
      </w:r>
      <w:r w:rsidRPr="005C3AD7">
        <w:t xml:space="preserve"> a Public Liability policy which operates in respect of claims for injury to any </w:t>
      </w:r>
      <w:r>
        <w:t>third party which includes a pupil</w:t>
      </w:r>
      <w:r w:rsidRPr="005C3AD7">
        <w:t xml:space="preserve"> whilst </w:t>
      </w:r>
      <w:r>
        <w:t>under the care</w:t>
      </w:r>
      <w:r w:rsidRPr="005C3AD7">
        <w:t xml:space="preserve"> of the Council or </w:t>
      </w:r>
      <w:r>
        <w:t xml:space="preserve">their </w:t>
      </w:r>
      <w:r w:rsidRPr="005C3AD7">
        <w:t>employees</w:t>
      </w:r>
      <w:r>
        <w:t>. In order for liability to be accepted there is an onus to evidence the council was negligible in their acts and was responsible or partially responsible for the injury sustained</w:t>
      </w:r>
    </w:p>
    <w:p w14:paraId="4C30DB9F" w14:textId="77777777" w:rsidR="00172631" w:rsidRPr="005C3AD7" w:rsidRDefault="00172631" w:rsidP="00172631">
      <w:pPr>
        <w:pStyle w:val="BodyText"/>
        <w:tabs>
          <w:tab w:val="left" w:pos="457"/>
        </w:tabs>
        <w:spacing w:line="240" w:lineRule="atLeast"/>
      </w:pPr>
      <w:r w:rsidRPr="005C3AD7">
        <w:t>Pupil’s Property</w:t>
      </w:r>
    </w:p>
    <w:p w14:paraId="09664991" w14:textId="77777777" w:rsidR="00172631" w:rsidRPr="00F363FA" w:rsidRDefault="00172631" w:rsidP="00172631">
      <w:pPr>
        <w:pStyle w:val="BodyText"/>
        <w:tabs>
          <w:tab w:val="left" w:pos="457"/>
        </w:tabs>
        <w:spacing w:line="240" w:lineRule="atLeast"/>
        <w:rPr>
          <w:b/>
        </w:rPr>
      </w:pPr>
      <w:r>
        <w:t>It is inevitable that during e</w:t>
      </w:r>
      <w:r w:rsidRPr="005C3AD7">
        <w:t xml:space="preserv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w:t>
      </w:r>
      <w:r w:rsidRPr="00F363FA">
        <w:t xml:space="preserve">away from the home. Falkirk Council are not legally responsible for </w:t>
      </w:r>
      <w:proofErr w:type="gramStart"/>
      <w:r>
        <w:t>pupils</w:t>
      </w:r>
      <w:proofErr w:type="gramEnd"/>
      <w:r>
        <w:t xml:space="preserve"> property which is subsequently </w:t>
      </w:r>
      <w:r w:rsidRPr="00F363FA">
        <w:t>lost, damaged or stole</w:t>
      </w:r>
      <w:r>
        <w:t>n, unless specifically entrusted with a member of staff.</w:t>
      </w:r>
    </w:p>
    <w:p w14:paraId="0AAC5344" w14:textId="74585C20" w:rsidR="00A84B51" w:rsidRDefault="00172631" w:rsidP="00172631">
      <w:pPr>
        <w:pStyle w:val="BodyText"/>
        <w:tabs>
          <w:tab w:val="left" w:pos="457"/>
        </w:tabs>
        <w:spacing w:line="240" w:lineRule="atLeast"/>
        <w:rPr>
          <w:b/>
        </w:rPr>
      </w:pPr>
      <w:r w:rsidRPr="005C3AD7">
        <w:t xml:space="preserve">Any claim made for loss or damage to the property left in the care of the school </w:t>
      </w:r>
      <w:r>
        <w:t xml:space="preserve">or its employees </w:t>
      </w:r>
      <w:r w:rsidRPr="005C3AD7">
        <w:t xml:space="preserve">will have to be submitted, in the first instance to </w:t>
      </w:r>
      <w:r>
        <w:t>Children’s</w:t>
      </w:r>
      <w:r w:rsidRPr="005C3AD7">
        <w:t xml:space="preserve"> Services</w:t>
      </w:r>
      <w:r>
        <w:t>. Following a thorough review of the claim, settlement will only be made if it can be</w:t>
      </w:r>
      <w:r w:rsidRPr="005C3AD7">
        <w:t xml:space="preserve"> shown that </w:t>
      </w:r>
      <w:r>
        <w:t>Falkirk</w:t>
      </w:r>
      <w:r w:rsidRPr="005C3AD7">
        <w:t xml:space="preserve"> Council </w:t>
      </w:r>
      <w:r>
        <w:t xml:space="preserve">are </w:t>
      </w:r>
      <w:r w:rsidRPr="005C3AD7">
        <w:t>legally liable for the loss.</w:t>
      </w:r>
    </w:p>
    <w:p w14:paraId="5E6F254A" w14:textId="77777777" w:rsidR="00A84B51" w:rsidRPr="005C3AD7" w:rsidRDefault="00A84B51" w:rsidP="00172631">
      <w:pPr>
        <w:pStyle w:val="BodyText"/>
        <w:tabs>
          <w:tab w:val="left" w:pos="457"/>
        </w:tabs>
        <w:spacing w:line="240" w:lineRule="atLeast"/>
        <w:rPr>
          <w:b/>
        </w:rPr>
      </w:pPr>
    </w:p>
    <w:p w14:paraId="4A04EDB0" w14:textId="77777777" w:rsidR="00172631" w:rsidRPr="005C3AD7" w:rsidRDefault="00172631" w:rsidP="00172631">
      <w:pPr>
        <w:pStyle w:val="BodyText"/>
        <w:tabs>
          <w:tab w:val="left" w:pos="457"/>
        </w:tabs>
        <w:spacing w:line="240" w:lineRule="atLeast"/>
        <w:jc w:val="center"/>
      </w:pPr>
      <w:r>
        <w:t xml:space="preserve">Travel and </w:t>
      </w:r>
      <w:r w:rsidRPr="005C3AD7">
        <w:t>Personal Accident Cover – Educational Excursions</w:t>
      </w:r>
    </w:p>
    <w:p w14:paraId="3A1F4956" w14:textId="77777777" w:rsidR="00172631" w:rsidRPr="005C3AD7" w:rsidRDefault="00172631" w:rsidP="00172631">
      <w:pPr>
        <w:pStyle w:val="BodyText"/>
        <w:tabs>
          <w:tab w:val="left" w:pos="457"/>
        </w:tabs>
        <w:spacing w:line="240" w:lineRule="atLeast"/>
        <w:rPr>
          <w:b/>
        </w:rPr>
      </w:pPr>
      <w:r>
        <w:t>In order to</w:t>
      </w:r>
      <w:r w:rsidRPr="005C3AD7">
        <w:t xml:space="preserve"> </w:t>
      </w:r>
      <w:r>
        <w:t xml:space="preserve">provide necessary cover for educational excursions Falkirk </w:t>
      </w:r>
      <w:r w:rsidRPr="005C3AD7">
        <w:t>Council has</w:t>
      </w:r>
      <w:r>
        <w:t xml:space="preserve"> in</w:t>
      </w:r>
      <w:r w:rsidRPr="005C3AD7">
        <w:t xml:space="preserve"> </w:t>
      </w:r>
      <w:r>
        <w:t xml:space="preserve">place an insurance policy for travel and </w:t>
      </w:r>
      <w:r w:rsidRPr="005C3AD7">
        <w:t xml:space="preserve">personal accident </w:t>
      </w:r>
      <w:r>
        <w:t xml:space="preserve">which specifically </w:t>
      </w:r>
      <w:r w:rsidRPr="005C3AD7">
        <w:t>cover</w:t>
      </w:r>
      <w:r>
        <w:t>s</w:t>
      </w:r>
      <w:r w:rsidRPr="005C3AD7">
        <w:t xml:space="preserve"> </w:t>
      </w:r>
      <w:r>
        <w:t xml:space="preserve">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5D4D3E42" w14:textId="77777777" w:rsidR="00172631" w:rsidRPr="005C3AD7" w:rsidRDefault="00172631" w:rsidP="00172631">
      <w:pPr>
        <w:pStyle w:val="BodyText"/>
        <w:tabs>
          <w:tab w:val="left" w:pos="457"/>
        </w:tabs>
        <w:spacing w:line="240" w:lineRule="atLeast"/>
      </w:pPr>
    </w:p>
    <w:p w14:paraId="775A57E5" w14:textId="77777777" w:rsidR="00172631" w:rsidRPr="005C3AD7" w:rsidRDefault="00172631" w:rsidP="00172631">
      <w:pPr>
        <w:pStyle w:val="BodyText"/>
        <w:tabs>
          <w:tab w:val="left" w:pos="457"/>
        </w:tabs>
        <w:spacing w:line="240" w:lineRule="atLeast"/>
      </w:pPr>
      <w:r w:rsidRPr="005C3AD7">
        <w:tab/>
        <w:t>1.  Death</w:t>
      </w:r>
      <w:r w:rsidRPr="005C3AD7">
        <w:tab/>
      </w:r>
      <w:r w:rsidRPr="005C3AD7">
        <w:tab/>
      </w:r>
      <w:r w:rsidRPr="005C3AD7">
        <w:tab/>
      </w:r>
      <w:r w:rsidRPr="005C3AD7">
        <w:tab/>
      </w:r>
      <w:r w:rsidRPr="005C3AD7">
        <w:tab/>
      </w:r>
      <w:r w:rsidRPr="005C3AD7">
        <w:tab/>
      </w:r>
      <w:r>
        <w:t>£3</w:t>
      </w:r>
      <w:r w:rsidRPr="005C3AD7">
        <w:t>0,000</w:t>
      </w:r>
    </w:p>
    <w:p w14:paraId="5FEAD7F0" w14:textId="77777777" w:rsidR="00172631" w:rsidRPr="005C3AD7" w:rsidRDefault="00172631" w:rsidP="00172631">
      <w:pPr>
        <w:pStyle w:val="BodyText"/>
        <w:tabs>
          <w:tab w:val="left" w:pos="457"/>
        </w:tabs>
        <w:spacing w:line="240" w:lineRule="atLeast"/>
      </w:pPr>
      <w:r w:rsidRPr="005C3AD7">
        <w:tab/>
        <w:t>2.  Permanent Tota</w:t>
      </w:r>
      <w:r>
        <w:t xml:space="preserve">l/Partial Disablement  </w:t>
      </w:r>
      <w:r>
        <w:tab/>
        <w:t>up to £3</w:t>
      </w:r>
      <w:r w:rsidRPr="005C3AD7">
        <w:t>0,000</w:t>
      </w:r>
    </w:p>
    <w:p w14:paraId="4F6AF3D2" w14:textId="77777777" w:rsidR="00172631" w:rsidRPr="005C3AD7" w:rsidRDefault="00172631" w:rsidP="00172631">
      <w:pPr>
        <w:pStyle w:val="BodyText"/>
        <w:tabs>
          <w:tab w:val="left" w:pos="457"/>
        </w:tabs>
        <w:spacing w:line="240" w:lineRule="atLeast"/>
      </w:pPr>
      <w:r w:rsidRPr="005C3AD7">
        <w:tab/>
      </w:r>
      <w:r w:rsidRPr="005C3AD7">
        <w:tab/>
      </w:r>
      <w:r w:rsidRPr="005C3AD7">
        <w:tab/>
      </w:r>
      <w:r w:rsidRPr="005C3AD7">
        <w:tab/>
      </w:r>
      <w:r w:rsidRPr="005C3AD7">
        <w:tab/>
        <w:t xml:space="preserve">    </w:t>
      </w:r>
    </w:p>
    <w:p w14:paraId="55188CC4" w14:textId="77777777" w:rsidR="00172631" w:rsidRPr="006F5217" w:rsidRDefault="00172631" w:rsidP="00172631">
      <w:pPr>
        <w:pStyle w:val="BodyText"/>
        <w:tabs>
          <w:tab w:val="left" w:pos="457"/>
        </w:tabs>
        <w:spacing w:line="240" w:lineRule="atLeast"/>
      </w:pPr>
      <w:r w:rsidRPr="005C3AD7">
        <w:t xml:space="preserve">The insurance </w:t>
      </w:r>
      <w:r>
        <w:t>policy provides accidental bodily injury cover whilst any insured person is undertaking an organised trip (including exchange visits and work experience placement) as long as it is with the authorisation of the school or council and the</w:t>
      </w:r>
      <w:r w:rsidRPr="005C3AD7">
        <w:t xml:space="preserve"> activities involv</w:t>
      </w:r>
      <w:r>
        <w:t>e</w:t>
      </w:r>
      <w:r w:rsidRPr="005C3AD7">
        <w:t xml:space="preserve"> a journey outside the premises of the </w:t>
      </w:r>
      <w:r>
        <w:t>s</w:t>
      </w:r>
      <w:r w:rsidRPr="005C3AD7">
        <w:t>chool</w:t>
      </w:r>
      <w:r>
        <w:t>. The policy also extends to cover overseas travel cover.</w:t>
      </w:r>
    </w:p>
    <w:p w14:paraId="2D8F431C" w14:textId="71499788" w:rsidR="00654F01" w:rsidRDefault="00654F01" w:rsidP="003C5F64">
      <w:pPr>
        <w:kinsoku w:val="0"/>
        <w:overflowPunct w:val="0"/>
        <w:spacing w:before="18" w:line="260" w:lineRule="exact"/>
        <w:rPr>
          <w:rFonts w:ascii="Arial" w:hAnsi="Arial" w:cs="Arial"/>
        </w:rPr>
      </w:pPr>
    </w:p>
    <w:p w14:paraId="2F473DF5" w14:textId="5B20BC17" w:rsidR="00667D65" w:rsidRDefault="00667D65" w:rsidP="003C5F64">
      <w:pPr>
        <w:kinsoku w:val="0"/>
        <w:overflowPunct w:val="0"/>
        <w:spacing w:before="18" w:line="260" w:lineRule="exact"/>
        <w:rPr>
          <w:rFonts w:ascii="Arial" w:hAnsi="Arial" w:cs="Arial"/>
        </w:rPr>
      </w:pPr>
    </w:p>
    <w:p w14:paraId="11DCA144" w14:textId="58235830" w:rsidR="00667D65" w:rsidRDefault="00667D65" w:rsidP="003C5F64">
      <w:pPr>
        <w:kinsoku w:val="0"/>
        <w:overflowPunct w:val="0"/>
        <w:spacing w:before="18" w:line="260" w:lineRule="exact"/>
        <w:rPr>
          <w:rFonts w:ascii="Arial" w:hAnsi="Arial" w:cs="Arial"/>
        </w:rPr>
      </w:pPr>
    </w:p>
    <w:p w14:paraId="5EFB02E6" w14:textId="5EAB2D1C" w:rsidR="00667D65" w:rsidRDefault="00667D65" w:rsidP="003C5F64">
      <w:pPr>
        <w:kinsoku w:val="0"/>
        <w:overflowPunct w:val="0"/>
        <w:spacing w:before="18" w:line="260" w:lineRule="exact"/>
        <w:rPr>
          <w:rFonts w:ascii="Arial" w:hAnsi="Arial" w:cs="Arial"/>
        </w:rPr>
      </w:pPr>
    </w:p>
    <w:p w14:paraId="67EE792A" w14:textId="42AB32F9" w:rsidR="00667D65" w:rsidRDefault="00667D65" w:rsidP="003C5F64">
      <w:pPr>
        <w:kinsoku w:val="0"/>
        <w:overflowPunct w:val="0"/>
        <w:spacing w:before="18" w:line="260" w:lineRule="exact"/>
        <w:rPr>
          <w:rFonts w:ascii="Arial" w:hAnsi="Arial" w:cs="Arial"/>
        </w:rPr>
      </w:pPr>
    </w:p>
    <w:p w14:paraId="3CCF57D1" w14:textId="7968D333" w:rsidR="00667D65" w:rsidRDefault="00667D65" w:rsidP="003C5F64">
      <w:pPr>
        <w:kinsoku w:val="0"/>
        <w:overflowPunct w:val="0"/>
        <w:spacing w:before="18" w:line="260" w:lineRule="exact"/>
        <w:rPr>
          <w:rFonts w:ascii="Arial" w:hAnsi="Arial" w:cs="Arial"/>
        </w:rPr>
      </w:pPr>
    </w:p>
    <w:p w14:paraId="457B4968" w14:textId="25BBFA9E" w:rsidR="00667D65" w:rsidRDefault="00667D65" w:rsidP="003C5F64">
      <w:pPr>
        <w:kinsoku w:val="0"/>
        <w:overflowPunct w:val="0"/>
        <w:spacing w:before="18" w:line="260" w:lineRule="exact"/>
        <w:rPr>
          <w:rFonts w:ascii="Arial" w:hAnsi="Arial" w:cs="Arial"/>
        </w:rPr>
      </w:pPr>
    </w:p>
    <w:p w14:paraId="378A3F17" w14:textId="4DA317F7" w:rsidR="00667D65" w:rsidRDefault="00667D65" w:rsidP="003C5F64">
      <w:pPr>
        <w:kinsoku w:val="0"/>
        <w:overflowPunct w:val="0"/>
        <w:spacing w:before="18" w:line="260" w:lineRule="exact"/>
        <w:rPr>
          <w:rFonts w:ascii="Arial" w:hAnsi="Arial" w:cs="Arial"/>
        </w:rPr>
      </w:pPr>
    </w:p>
    <w:p w14:paraId="04DB4AEE" w14:textId="6BD64B06" w:rsidR="00667D65" w:rsidRDefault="00667D65" w:rsidP="003C5F64">
      <w:pPr>
        <w:kinsoku w:val="0"/>
        <w:overflowPunct w:val="0"/>
        <w:spacing w:before="18" w:line="260" w:lineRule="exact"/>
        <w:rPr>
          <w:rFonts w:ascii="Arial" w:hAnsi="Arial" w:cs="Arial"/>
        </w:rPr>
      </w:pPr>
    </w:p>
    <w:p w14:paraId="170918B9" w14:textId="53062847" w:rsidR="00667D65" w:rsidRDefault="00667D65" w:rsidP="003C5F64">
      <w:pPr>
        <w:kinsoku w:val="0"/>
        <w:overflowPunct w:val="0"/>
        <w:spacing w:before="18" w:line="260" w:lineRule="exact"/>
        <w:rPr>
          <w:rFonts w:ascii="Arial" w:hAnsi="Arial" w:cs="Arial"/>
        </w:rPr>
      </w:pPr>
    </w:p>
    <w:p w14:paraId="2E44190A" w14:textId="05816808" w:rsidR="00667D65" w:rsidRDefault="00667D65" w:rsidP="003C5F64">
      <w:pPr>
        <w:kinsoku w:val="0"/>
        <w:overflowPunct w:val="0"/>
        <w:spacing w:before="18" w:line="260" w:lineRule="exact"/>
        <w:rPr>
          <w:rFonts w:ascii="Arial" w:hAnsi="Arial" w:cs="Arial"/>
        </w:rPr>
      </w:pPr>
    </w:p>
    <w:p w14:paraId="5080B4C0" w14:textId="74A30C47" w:rsidR="00667D65" w:rsidRDefault="00667D65" w:rsidP="003C5F64">
      <w:pPr>
        <w:kinsoku w:val="0"/>
        <w:overflowPunct w:val="0"/>
        <w:spacing w:before="18" w:line="260" w:lineRule="exact"/>
        <w:rPr>
          <w:rFonts w:ascii="Arial" w:hAnsi="Arial" w:cs="Arial"/>
        </w:rPr>
      </w:pPr>
    </w:p>
    <w:p w14:paraId="2E1AFA87" w14:textId="5C09D4E6" w:rsidR="00667D65" w:rsidRDefault="00667D65" w:rsidP="003C5F64">
      <w:pPr>
        <w:kinsoku w:val="0"/>
        <w:overflowPunct w:val="0"/>
        <w:spacing w:before="18" w:line="260" w:lineRule="exact"/>
        <w:rPr>
          <w:rFonts w:ascii="Arial" w:hAnsi="Arial" w:cs="Arial"/>
        </w:rPr>
      </w:pPr>
    </w:p>
    <w:p w14:paraId="00395CD1" w14:textId="33AA6890" w:rsidR="00667D65" w:rsidRDefault="00667D65" w:rsidP="003C5F64">
      <w:pPr>
        <w:kinsoku w:val="0"/>
        <w:overflowPunct w:val="0"/>
        <w:spacing w:before="18" w:line="260" w:lineRule="exact"/>
        <w:rPr>
          <w:rFonts w:ascii="Arial" w:hAnsi="Arial" w:cs="Arial"/>
        </w:rPr>
      </w:pPr>
    </w:p>
    <w:p w14:paraId="2B7A1D5A" w14:textId="06C4E109" w:rsidR="00667D65" w:rsidRDefault="00667D65" w:rsidP="003C5F64">
      <w:pPr>
        <w:kinsoku w:val="0"/>
        <w:overflowPunct w:val="0"/>
        <w:spacing w:before="18" w:line="260" w:lineRule="exact"/>
        <w:rPr>
          <w:rFonts w:ascii="Arial" w:hAnsi="Arial" w:cs="Arial"/>
        </w:rPr>
      </w:pPr>
    </w:p>
    <w:p w14:paraId="49F9D9DB" w14:textId="77777777" w:rsidR="00667D65" w:rsidRPr="007E5788" w:rsidRDefault="00667D65" w:rsidP="003C5F64">
      <w:pPr>
        <w:kinsoku w:val="0"/>
        <w:overflowPunct w:val="0"/>
        <w:spacing w:before="18" w:line="260" w:lineRule="exact"/>
        <w:rPr>
          <w:rFonts w:ascii="Arial" w:hAnsi="Arial" w:cs="Arial"/>
        </w:rPr>
      </w:pPr>
    </w:p>
    <w:p w14:paraId="5B38FDC9" w14:textId="7CD33AD2" w:rsidR="00576213" w:rsidRPr="00667D65" w:rsidRDefault="00576213" w:rsidP="00172631">
      <w:pPr>
        <w:widowControl/>
        <w:autoSpaceDE/>
        <w:autoSpaceDN/>
        <w:adjustRightInd/>
        <w:spacing w:after="160" w:line="259" w:lineRule="auto"/>
        <w:rPr>
          <w:rFonts w:ascii="Arial" w:hAnsi="Arial" w:cs="Arial"/>
          <w:b/>
          <w:bCs/>
        </w:rPr>
      </w:pPr>
      <w:r w:rsidRPr="00667D65">
        <w:rPr>
          <w:rFonts w:ascii="Arial" w:hAnsi="Arial" w:cs="Arial"/>
          <w:b/>
        </w:rPr>
        <w:lastRenderedPageBreak/>
        <w:t>Secti</w:t>
      </w:r>
      <w:r w:rsidRPr="00667D65">
        <w:rPr>
          <w:rFonts w:ascii="Arial" w:hAnsi="Arial" w:cs="Arial"/>
          <w:b/>
          <w:spacing w:val="1"/>
        </w:rPr>
        <w:t>o</w:t>
      </w:r>
      <w:r w:rsidRPr="00667D65">
        <w:rPr>
          <w:rFonts w:ascii="Arial" w:hAnsi="Arial" w:cs="Arial"/>
          <w:b/>
        </w:rPr>
        <w:t>n</w:t>
      </w:r>
      <w:r w:rsidRPr="00667D65">
        <w:rPr>
          <w:rFonts w:ascii="Arial" w:hAnsi="Arial" w:cs="Arial"/>
          <w:b/>
          <w:spacing w:val="-11"/>
        </w:rPr>
        <w:t xml:space="preserve"> </w:t>
      </w:r>
      <w:r w:rsidRPr="00667D65">
        <w:rPr>
          <w:rFonts w:ascii="Arial" w:hAnsi="Arial" w:cs="Arial"/>
          <w:b/>
          <w:spacing w:val="-5"/>
        </w:rPr>
        <w:t>T</w:t>
      </w:r>
      <w:r w:rsidRPr="00667D65">
        <w:rPr>
          <w:rFonts w:ascii="Arial" w:hAnsi="Arial" w:cs="Arial"/>
          <w:b/>
          <w:spacing w:val="8"/>
        </w:rPr>
        <w:t>w</w:t>
      </w:r>
      <w:r w:rsidRPr="00667D65">
        <w:rPr>
          <w:rFonts w:ascii="Arial" w:hAnsi="Arial" w:cs="Arial"/>
          <w:b/>
        </w:rPr>
        <w:t>o</w:t>
      </w:r>
      <w:r w:rsidRPr="00667D65">
        <w:rPr>
          <w:rFonts w:ascii="Arial" w:hAnsi="Arial" w:cs="Arial"/>
          <w:b/>
          <w:spacing w:val="-10"/>
        </w:rPr>
        <w:t xml:space="preserve"> </w:t>
      </w:r>
      <w:r w:rsidRPr="00667D65">
        <w:rPr>
          <w:rFonts w:ascii="Arial" w:hAnsi="Arial" w:cs="Arial"/>
          <w:b/>
        </w:rPr>
        <w:t>–</w:t>
      </w:r>
      <w:r w:rsidRPr="00667D65">
        <w:rPr>
          <w:rFonts w:ascii="Arial" w:hAnsi="Arial" w:cs="Arial"/>
          <w:b/>
          <w:spacing w:val="-11"/>
        </w:rPr>
        <w:t xml:space="preserve"> </w:t>
      </w:r>
      <w:r w:rsidRPr="00667D65">
        <w:rPr>
          <w:rFonts w:ascii="Arial" w:hAnsi="Arial" w:cs="Arial"/>
          <w:b/>
          <w:spacing w:val="-2"/>
        </w:rPr>
        <w:t>P</w:t>
      </w:r>
      <w:r w:rsidRPr="00667D65">
        <w:rPr>
          <w:rFonts w:ascii="Arial" w:hAnsi="Arial" w:cs="Arial"/>
          <w:b/>
        </w:rPr>
        <w:t>arental</w:t>
      </w:r>
      <w:r w:rsidRPr="00667D65">
        <w:rPr>
          <w:rFonts w:ascii="Arial" w:hAnsi="Arial" w:cs="Arial"/>
          <w:b/>
          <w:spacing w:val="-10"/>
        </w:rPr>
        <w:t xml:space="preserve"> </w:t>
      </w:r>
      <w:r w:rsidRPr="00667D65">
        <w:rPr>
          <w:rFonts w:ascii="Arial" w:hAnsi="Arial" w:cs="Arial"/>
          <w:b/>
          <w:spacing w:val="1"/>
        </w:rPr>
        <w:t>I</w:t>
      </w:r>
      <w:r w:rsidRPr="00667D65">
        <w:rPr>
          <w:rFonts w:ascii="Arial" w:hAnsi="Arial" w:cs="Arial"/>
          <w:b/>
          <w:spacing w:val="3"/>
        </w:rPr>
        <w:t>n</w:t>
      </w:r>
      <w:r w:rsidRPr="00667D65">
        <w:rPr>
          <w:rFonts w:ascii="Arial" w:hAnsi="Arial" w:cs="Arial"/>
          <w:b/>
          <w:spacing w:val="-6"/>
        </w:rPr>
        <w:t>v</w:t>
      </w:r>
      <w:r w:rsidRPr="00667D65">
        <w:rPr>
          <w:rFonts w:ascii="Arial" w:hAnsi="Arial" w:cs="Arial"/>
          <w:b/>
        </w:rPr>
        <w:t>o</w:t>
      </w:r>
      <w:r w:rsidRPr="00667D65">
        <w:rPr>
          <w:rFonts w:ascii="Arial" w:hAnsi="Arial" w:cs="Arial"/>
          <w:b/>
          <w:spacing w:val="3"/>
        </w:rPr>
        <w:t>l</w:t>
      </w:r>
      <w:r w:rsidRPr="00667D65">
        <w:rPr>
          <w:rFonts w:ascii="Arial" w:hAnsi="Arial" w:cs="Arial"/>
          <w:b/>
          <w:spacing w:val="-6"/>
        </w:rPr>
        <w:t>v</w:t>
      </w:r>
      <w:r w:rsidRPr="00667D65">
        <w:rPr>
          <w:rFonts w:ascii="Arial" w:hAnsi="Arial" w:cs="Arial"/>
          <w:b/>
          <w:spacing w:val="4"/>
        </w:rPr>
        <w:t>e</w:t>
      </w:r>
      <w:r w:rsidRPr="00667D65">
        <w:rPr>
          <w:rFonts w:ascii="Arial" w:hAnsi="Arial" w:cs="Arial"/>
          <w:b/>
        </w:rPr>
        <w:t>ment</w:t>
      </w:r>
      <w:r w:rsidRPr="00667D65">
        <w:rPr>
          <w:rFonts w:ascii="Arial" w:hAnsi="Arial" w:cs="Arial"/>
          <w:b/>
          <w:spacing w:val="-11"/>
        </w:rPr>
        <w:t xml:space="preserve"> </w:t>
      </w:r>
      <w:r w:rsidRPr="00667D65">
        <w:rPr>
          <w:rFonts w:ascii="Arial" w:hAnsi="Arial" w:cs="Arial"/>
          <w:b/>
        </w:rPr>
        <w:t>in</w:t>
      </w:r>
      <w:r w:rsidRPr="00667D65">
        <w:rPr>
          <w:rFonts w:ascii="Arial" w:hAnsi="Arial" w:cs="Arial"/>
          <w:b/>
          <w:spacing w:val="-9"/>
        </w:rPr>
        <w:t xml:space="preserve"> </w:t>
      </w:r>
      <w:r w:rsidRPr="00667D65">
        <w:rPr>
          <w:rFonts w:ascii="Arial" w:hAnsi="Arial" w:cs="Arial"/>
          <w:b/>
        </w:rPr>
        <w:t>t</w:t>
      </w:r>
      <w:r w:rsidRPr="00667D65">
        <w:rPr>
          <w:rFonts w:ascii="Arial" w:hAnsi="Arial" w:cs="Arial"/>
          <w:b/>
          <w:spacing w:val="-2"/>
        </w:rPr>
        <w:t>h</w:t>
      </w:r>
      <w:r w:rsidRPr="00667D65">
        <w:rPr>
          <w:rFonts w:ascii="Arial" w:hAnsi="Arial" w:cs="Arial"/>
          <w:b/>
        </w:rPr>
        <w:t>e</w:t>
      </w:r>
      <w:r w:rsidRPr="00667D65">
        <w:rPr>
          <w:rFonts w:ascii="Arial" w:hAnsi="Arial" w:cs="Arial"/>
          <w:b/>
          <w:spacing w:val="-11"/>
        </w:rPr>
        <w:t xml:space="preserve"> </w:t>
      </w:r>
      <w:r w:rsidRPr="00667D65">
        <w:rPr>
          <w:rFonts w:ascii="Arial" w:hAnsi="Arial" w:cs="Arial"/>
          <w:b/>
        </w:rPr>
        <w:t>S</w:t>
      </w:r>
      <w:r w:rsidRPr="00667D65">
        <w:rPr>
          <w:rFonts w:ascii="Arial" w:hAnsi="Arial" w:cs="Arial"/>
          <w:b/>
          <w:spacing w:val="3"/>
        </w:rPr>
        <w:t>c</w:t>
      </w:r>
      <w:r w:rsidRPr="00667D65">
        <w:rPr>
          <w:rFonts w:ascii="Arial" w:hAnsi="Arial" w:cs="Arial"/>
          <w:b/>
          <w:spacing w:val="1"/>
        </w:rPr>
        <w:t>h</w:t>
      </w:r>
      <w:r w:rsidRPr="00667D65">
        <w:rPr>
          <w:rFonts w:ascii="Arial" w:hAnsi="Arial" w:cs="Arial"/>
          <w:b/>
        </w:rPr>
        <w:t>o</w:t>
      </w:r>
      <w:r w:rsidRPr="00667D65">
        <w:rPr>
          <w:rFonts w:ascii="Arial" w:hAnsi="Arial" w:cs="Arial"/>
          <w:b/>
          <w:spacing w:val="-2"/>
        </w:rPr>
        <w:t>o</w:t>
      </w:r>
      <w:r w:rsidRPr="00667D65">
        <w:rPr>
          <w:rFonts w:ascii="Arial" w:hAnsi="Arial" w:cs="Arial"/>
          <w:b/>
        </w:rPr>
        <w:t>l</w:t>
      </w:r>
    </w:p>
    <w:p w14:paraId="346CFEA2" w14:textId="0D8B68CD" w:rsidR="00576213" w:rsidRPr="007E5788" w:rsidRDefault="00576213">
      <w:pPr>
        <w:kinsoku w:val="0"/>
        <w:overflowPunct w:val="0"/>
        <w:spacing w:before="19" w:line="220" w:lineRule="exact"/>
        <w:rPr>
          <w:rFonts w:ascii="Arial" w:hAnsi="Arial" w:cs="Arial"/>
        </w:rPr>
      </w:pPr>
    </w:p>
    <w:p w14:paraId="18990075" w14:textId="4F966EC8" w:rsidR="00675738" w:rsidRDefault="00675738" w:rsidP="00675738">
      <w:pPr>
        <w:keepNext/>
        <w:widowControl/>
        <w:autoSpaceDE/>
        <w:autoSpaceDN/>
        <w:adjustRightInd/>
        <w:spacing w:before="240" w:after="60"/>
        <w:outlineLvl w:val="1"/>
        <w:rPr>
          <w:rFonts w:ascii="Arial" w:eastAsia="Times New Roman" w:hAnsi="Arial" w:cs="Arial"/>
          <w:b/>
          <w:bCs/>
          <w:iCs/>
          <w:u w:val="single"/>
        </w:rPr>
      </w:pPr>
      <w:r w:rsidRPr="00106596">
        <w:rPr>
          <w:rFonts w:ascii="Arial" w:eastAsia="Times New Roman" w:hAnsi="Arial" w:cs="Arial"/>
          <w:b/>
          <w:bCs/>
          <w:iCs/>
          <w:u w:val="single"/>
        </w:rPr>
        <w:t>Parents Welcome</w:t>
      </w:r>
    </w:p>
    <w:p w14:paraId="3BD10CD9" w14:textId="77777777" w:rsidR="00667D65" w:rsidRDefault="00667D65" w:rsidP="006134C4">
      <w:pPr>
        <w:pStyle w:val="BodyText"/>
        <w:kinsoku w:val="0"/>
        <w:overflowPunct w:val="0"/>
        <w:spacing w:line="239" w:lineRule="auto"/>
        <w:ind w:left="0" w:right="270"/>
      </w:pPr>
    </w:p>
    <w:p w14:paraId="3216C296" w14:textId="36782FDD" w:rsidR="00F1300A" w:rsidRPr="007E5788" w:rsidRDefault="00F1300A" w:rsidP="006134C4">
      <w:pPr>
        <w:pStyle w:val="BodyText"/>
        <w:kinsoku w:val="0"/>
        <w:overflowPunct w:val="0"/>
        <w:spacing w:line="239" w:lineRule="auto"/>
        <w:ind w:left="0" w:right="270"/>
      </w:pPr>
      <w:r w:rsidRPr="007E5788">
        <w:t>De</w:t>
      </w:r>
      <w:r w:rsidRPr="007E5788">
        <w:rPr>
          <w:spacing w:val="1"/>
        </w:rPr>
        <w:t>n</w:t>
      </w:r>
      <w:r w:rsidRPr="007E5788">
        <w:t>ny</w:t>
      </w:r>
      <w:r w:rsidRPr="007E5788">
        <w:rPr>
          <w:spacing w:val="-2"/>
        </w:rPr>
        <w:t xml:space="preserve"> </w:t>
      </w:r>
      <w:r w:rsidRPr="007E5788">
        <w:t>Pr</w:t>
      </w:r>
      <w:r w:rsidRPr="007E5788">
        <w:rPr>
          <w:spacing w:val="-2"/>
        </w:rPr>
        <w:t>i</w:t>
      </w:r>
      <w:r w:rsidRPr="007E5788">
        <w:rPr>
          <w:spacing w:val="1"/>
        </w:rPr>
        <w:t>m</w:t>
      </w:r>
      <w:r w:rsidRPr="007E5788">
        <w:t>ary</w:t>
      </w:r>
      <w:r w:rsidRPr="007E5788">
        <w:rPr>
          <w:spacing w:val="-4"/>
        </w:rPr>
        <w:t xml:space="preserve"> </w:t>
      </w:r>
      <w:r w:rsidRPr="007E5788">
        <w:t>School</w:t>
      </w:r>
      <w:r w:rsidRPr="007E5788">
        <w:rPr>
          <w:spacing w:val="-3"/>
        </w:rPr>
        <w:t xml:space="preserve"> </w:t>
      </w:r>
      <w:r w:rsidRPr="007E5788">
        <w:t>not</w:t>
      </w:r>
      <w:r w:rsidRPr="007E5788">
        <w:rPr>
          <w:spacing w:val="-2"/>
        </w:rPr>
        <w:t xml:space="preserve"> </w:t>
      </w:r>
      <w:r w:rsidRPr="007E5788">
        <w:t xml:space="preserve">only </w:t>
      </w:r>
      <w:r w:rsidRPr="007E5788">
        <w:rPr>
          <w:spacing w:val="-3"/>
        </w:rPr>
        <w:t>w</w:t>
      </w:r>
      <w:r w:rsidRPr="007E5788">
        <w:t>elco</w:t>
      </w:r>
      <w:r w:rsidRPr="007E5788">
        <w:rPr>
          <w:spacing w:val="1"/>
        </w:rPr>
        <w:t>m</w:t>
      </w:r>
      <w:r w:rsidRPr="007E5788">
        <w:t xml:space="preserve">es </w:t>
      </w:r>
      <w:r w:rsidRPr="007E5788">
        <w:rPr>
          <w:spacing w:val="1"/>
        </w:rPr>
        <w:t>b</w:t>
      </w:r>
      <w:r w:rsidRPr="007E5788">
        <w:rPr>
          <w:spacing w:val="-2"/>
        </w:rPr>
        <w:t>u</w:t>
      </w:r>
      <w:r w:rsidRPr="007E5788">
        <w:t>t</w:t>
      </w:r>
      <w:r w:rsidRPr="007E5788">
        <w:rPr>
          <w:spacing w:val="-2"/>
        </w:rPr>
        <w:t xml:space="preserve"> </w:t>
      </w:r>
      <w:r w:rsidRPr="007E5788">
        <w:t>positi</w:t>
      </w:r>
      <w:r w:rsidRPr="007E5788">
        <w:rPr>
          <w:spacing w:val="-3"/>
        </w:rPr>
        <w:t>v</w:t>
      </w:r>
      <w:r w:rsidRPr="007E5788">
        <w:t>ely</w:t>
      </w:r>
      <w:r w:rsidRPr="007E5788">
        <w:rPr>
          <w:spacing w:val="-3"/>
        </w:rPr>
        <w:t xml:space="preserve"> </w:t>
      </w:r>
      <w:r w:rsidRPr="007E5788">
        <w:rPr>
          <w:spacing w:val="1"/>
        </w:rPr>
        <w:t>e</w:t>
      </w:r>
      <w:r w:rsidRPr="007E5788">
        <w:t>ncoura</w:t>
      </w:r>
      <w:r w:rsidRPr="007E5788">
        <w:rPr>
          <w:spacing w:val="-2"/>
        </w:rPr>
        <w:t>g</w:t>
      </w:r>
      <w:r w:rsidRPr="007E5788">
        <w:t xml:space="preserve">es </w:t>
      </w:r>
      <w:r w:rsidRPr="007E5788">
        <w:rPr>
          <w:spacing w:val="1"/>
        </w:rPr>
        <w:t>p</w:t>
      </w:r>
      <w:r w:rsidRPr="007E5788">
        <w:t>aren</w:t>
      </w:r>
      <w:r w:rsidRPr="007E5788">
        <w:rPr>
          <w:spacing w:val="-2"/>
        </w:rPr>
        <w:t>t</w:t>
      </w:r>
      <w:r w:rsidRPr="007E5788">
        <w:t>al/carer in</w:t>
      </w:r>
      <w:r w:rsidRPr="007E5788">
        <w:rPr>
          <w:spacing w:val="-2"/>
        </w:rPr>
        <w:t>v</w:t>
      </w:r>
      <w:r w:rsidRPr="007E5788">
        <w:t>o</w:t>
      </w:r>
      <w:r w:rsidRPr="007E5788">
        <w:rPr>
          <w:spacing w:val="1"/>
        </w:rPr>
        <w:t>l</w:t>
      </w:r>
      <w:r w:rsidRPr="007E5788">
        <w:rPr>
          <w:spacing w:val="-3"/>
        </w:rPr>
        <w:t>v</w:t>
      </w:r>
      <w:r w:rsidRPr="007E5788">
        <w:t>e</w:t>
      </w:r>
      <w:r w:rsidRPr="007E5788">
        <w:rPr>
          <w:spacing w:val="1"/>
        </w:rPr>
        <w:t>m</w:t>
      </w:r>
      <w:r w:rsidRPr="007E5788">
        <w:t>ent</w:t>
      </w:r>
      <w:r w:rsidRPr="007E5788">
        <w:rPr>
          <w:spacing w:val="-2"/>
        </w:rPr>
        <w:t xml:space="preserve"> </w:t>
      </w:r>
      <w:r w:rsidRPr="007E5788">
        <w:rPr>
          <w:spacing w:val="-3"/>
        </w:rPr>
        <w:t>w</w:t>
      </w:r>
      <w:r w:rsidRPr="007E5788">
        <w:t>ithin t</w:t>
      </w:r>
      <w:r w:rsidRPr="007E5788">
        <w:rPr>
          <w:spacing w:val="1"/>
        </w:rPr>
        <w:t>h</w:t>
      </w:r>
      <w:r w:rsidRPr="007E5788">
        <w:t>e</w:t>
      </w:r>
      <w:r w:rsidRPr="007E5788">
        <w:rPr>
          <w:spacing w:val="-2"/>
        </w:rPr>
        <w:t xml:space="preserve"> </w:t>
      </w:r>
      <w:r w:rsidRPr="007E5788">
        <w:t>school.</w:t>
      </w:r>
      <w:r w:rsidRPr="007E5788">
        <w:rPr>
          <w:spacing w:val="-7"/>
        </w:rPr>
        <w:t xml:space="preserve"> </w:t>
      </w:r>
      <w:r w:rsidRPr="007E5788">
        <w:rPr>
          <w:spacing w:val="8"/>
        </w:rPr>
        <w:t>W</w:t>
      </w:r>
      <w:r w:rsidRPr="007E5788">
        <w:t>e</w:t>
      </w:r>
      <w:r w:rsidRPr="007E5788">
        <w:rPr>
          <w:spacing w:val="-4"/>
        </w:rPr>
        <w:t xml:space="preserve"> </w:t>
      </w:r>
      <w:r w:rsidRPr="007E5788">
        <w:t>ha</w:t>
      </w:r>
      <w:r w:rsidRPr="007E5788">
        <w:rPr>
          <w:spacing w:val="-3"/>
        </w:rPr>
        <w:t>v</w:t>
      </w:r>
      <w:r w:rsidRPr="007E5788">
        <w:t>e a</w:t>
      </w:r>
      <w:r w:rsidRPr="007E5788">
        <w:rPr>
          <w:spacing w:val="-1"/>
        </w:rPr>
        <w:t xml:space="preserve"> </w:t>
      </w:r>
      <w:r w:rsidRPr="007E5788">
        <w:t>n</w:t>
      </w:r>
      <w:r w:rsidRPr="007E5788">
        <w:rPr>
          <w:spacing w:val="-2"/>
        </w:rPr>
        <w:t>u</w:t>
      </w:r>
      <w:r w:rsidRPr="007E5788">
        <w:rPr>
          <w:spacing w:val="1"/>
        </w:rPr>
        <w:t>m</w:t>
      </w:r>
      <w:r w:rsidRPr="007E5788">
        <w:t>ber</w:t>
      </w:r>
      <w:r w:rsidRPr="007E5788">
        <w:rPr>
          <w:spacing w:val="-3"/>
        </w:rPr>
        <w:t xml:space="preserve"> </w:t>
      </w:r>
      <w:r w:rsidRPr="007E5788">
        <w:rPr>
          <w:spacing w:val="-2"/>
        </w:rPr>
        <w:t>o</w:t>
      </w:r>
      <w:r w:rsidRPr="007E5788">
        <w:t>f</w:t>
      </w:r>
      <w:r w:rsidRPr="007E5788">
        <w:rPr>
          <w:spacing w:val="2"/>
        </w:rPr>
        <w:t xml:space="preserve"> </w:t>
      </w:r>
      <w:r w:rsidRPr="007E5788">
        <w:rPr>
          <w:spacing w:val="-2"/>
        </w:rPr>
        <w:t>P</w:t>
      </w:r>
      <w:r w:rsidRPr="007E5788">
        <w:t>are</w:t>
      </w:r>
      <w:r w:rsidRPr="007E5788">
        <w:rPr>
          <w:spacing w:val="-2"/>
        </w:rPr>
        <w:t>n</w:t>
      </w:r>
      <w:r w:rsidRPr="007E5788">
        <w:t>t Helpe</w:t>
      </w:r>
      <w:r w:rsidRPr="007E5788">
        <w:rPr>
          <w:spacing w:val="-4"/>
        </w:rPr>
        <w:t>r</w:t>
      </w:r>
      <w:r w:rsidRPr="007E5788">
        <w:t xml:space="preserve">s </w:t>
      </w:r>
      <w:r w:rsidRPr="007E5788">
        <w:rPr>
          <w:spacing w:val="-3"/>
        </w:rPr>
        <w:t>w</w:t>
      </w:r>
      <w:r w:rsidRPr="007E5788">
        <w:t xml:space="preserve">ho </w:t>
      </w:r>
      <w:r w:rsidRPr="007E5788">
        <w:rPr>
          <w:spacing w:val="1"/>
        </w:rPr>
        <w:t>p</w:t>
      </w:r>
      <w:r w:rsidRPr="007E5788">
        <w:t>ro</w:t>
      </w:r>
      <w:r w:rsidRPr="007E5788">
        <w:rPr>
          <w:spacing w:val="-3"/>
        </w:rPr>
        <w:t>v</w:t>
      </w:r>
      <w:r w:rsidRPr="007E5788">
        <w:t xml:space="preserve">ide </w:t>
      </w:r>
      <w:r w:rsidRPr="007E5788">
        <w:rPr>
          <w:spacing w:val="-3"/>
        </w:rPr>
        <w:t>v</w:t>
      </w:r>
      <w:r w:rsidRPr="007E5788">
        <w:t>alu</w:t>
      </w:r>
      <w:r w:rsidRPr="007E5788">
        <w:rPr>
          <w:spacing w:val="1"/>
        </w:rPr>
        <w:t>a</w:t>
      </w:r>
      <w:r w:rsidRPr="007E5788">
        <w:t>ble su</w:t>
      </w:r>
      <w:r w:rsidRPr="007E5788">
        <w:rPr>
          <w:spacing w:val="-2"/>
        </w:rPr>
        <w:t>p</w:t>
      </w:r>
      <w:r w:rsidRPr="007E5788">
        <w:t>port</w:t>
      </w:r>
      <w:r w:rsidRPr="007E5788">
        <w:rPr>
          <w:spacing w:val="-3"/>
        </w:rPr>
        <w:t xml:space="preserve"> </w:t>
      </w:r>
      <w:r w:rsidRPr="007E5788">
        <w:t>f</w:t>
      </w:r>
      <w:r w:rsidRPr="007E5788">
        <w:rPr>
          <w:spacing w:val="1"/>
        </w:rPr>
        <w:t>o</w:t>
      </w:r>
      <w:r w:rsidRPr="007E5788">
        <w:t>r c</w:t>
      </w:r>
      <w:r w:rsidRPr="007E5788">
        <w:rPr>
          <w:spacing w:val="-2"/>
        </w:rPr>
        <w:t>h</w:t>
      </w:r>
      <w:r w:rsidRPr="007E5788">
        <w:t>i</w:t>
      </w:r>
      <w:r w:rsidRPr="007E5788">
        <w:rPr>
          <w:spacing w:val="-1"/>
        </w:rPr>
        <w:t>l</w:t>
      </w:r>
      <w:r w:rsidRPr="007E5788">
        <w:t xml:space="preserve">dren </w:t>
      </w:r>
      <w:r w:rsidRPr="007E5788">
        <w:rPr>
          <w:spacing w:val="1"/>
        </w:rPr>
        <w:t>a</w:t>
      </w:r>
      <w:r w:rsidRPr="007E5788">
        <w:rPr>
          <w:spacing w:val="-2"/>
        </w:rPr>
        <w:t>n</w:t>
      </w:r>
      <w:r w:rsidRPr="007E5788">
        <w:t>d s</w:t>
      </w:r>
      <w:r w:rsidRPr="007E5788">
        <w:rPr>
          <w:spacing w:val="-2"/>
        </w:rPr>
        <w:t>ta</w:t>
      </w:r>
      <w:r w:rsidRPr="007E5788">
        <w:t>ff</w:t>
      </w:r>
      <w:r w:rsidRPr="007E5788">
        <w:rPr>
          <w:spacing w:val="3"/>
        </w:rPr>
        <w:t xml:space="preserve"> </w:t>
      </w:r>
      <w:r w:rsidRPr="007E5788">
        <w:rPr>
          <w:spacing w:val="-3"/>
        </w:rPr>
        <w:t>w</w:t>
      </w:r>
      <w:r w:rsidRPr="007E5788">
        <w:t xml:space="preserve">ithin </w:t>
      </w:r>
      <w:r w:rsidRPr="007E5788">
        <w:rPr>
          <w:spacing w:val="-2"/>
        </w:rPr>
        <w:t>t</w:t>
      </w:r>
      <w:r w:rsidRPr="007E5788">
        <w:t>he sc</w:t>
      </w:r>
      <w:r w:rsidRPr="007E5788">
        <w:rPr>
          <w:spacing w:val="-1"/>
        </w:rPr>
        <w:t>h</w:t>
      </w:r>
      <w:r w:rsidRPr="007E5788">
        <w:t>ool.</w:t>
      </w:r>
      <w:r w:rsidRPr="007E5788">
        <w:rPr>
          <w:spacing w:val="-2"/>
        </w:rPr>
        <w:t xml:space="preserve"> I</w:t>
      </w:r>
      <w:r w:rsidRPr="007E5788">
        <w:t>f</w:t>
      </w:r>
      <w:r w:rsidRPr="007E5788">
        <w:rPr>
          <w:spacing w:val="2"/>
        </w:rPr>
        <w:t xml:space="preserve"> </w:t>
      </w:r>
      <w:r w:rsidRPr="007E5788">
        <w:rPr>
          <w:spacing w:val="-2"/>
        </w:rPr>
        <w:t>y</w:t>
      </w:r>
      <w:r w:rsidRPr="007E5788">
        <w:t xml:space="preserve">ou </w:t>
      </w:r>
      <w:r w:rsidRPr="007E5788">
        <w:rPr>
          <w:spacing w:val="1"/>
        </w:rPr>
        <w:t>a</w:t>
      </w:r>
      <w:r w:rsidRPr="007E5788">
        <w:t>re</w:t>
      </w:r>
      <w:r w:rsidRPr="007E5788">
        <w:rPr>
          <w:spacing w:val="-3"/>
        </w:rPr>
        <w:t xml:space="preserve"> </w:t>
      </w:r>
      <w:r w:rsidRPr="007E5788">
        <w:t>i</w:t>
      </w:r>
      <w:r w:rsidRPr="007E5788">
        <w:rPr>
          <w:spacing w:val="-2"/>
        </w:rPr>
        <w:t>n</w:t>
      </w:r>
      <w:r w:rsidRPr="007E5788">
        <w:t>t</w:t>
      </w:r>
      <w:r w:rsidRPr="007E5788">
        <w:rPr>
          <w:spacing w:val="1"/>
        </w:rPr>
        <w:t>e</w:t>
      </w:r>
      <w:r w:rsidRPr="007E5788">
        <w:t>rest</w:t>
      </w:r>
      <w:r w:rsidRPr="007E5788">
        <w:rPr>
          <w:spacing w:val="-2"/>
        </w:rPr>
        <w:t>e</w:t>
      </w:r>
      <w:r w:rsidRPr="007E5788">
        <w:t>d in bec</w:t>
      </w:r>
      <w:r w:rsidRPr="007E5788">
        <w:rPr>
          <w:spacing w:val="-2"/>
        </w:rPr>
        <w:t>o</w:t>
      </w:r>
      <w:r w:rsidRPr="007E5788">
        <w:rPr>
          <w:spacing w:val="1"/>
        </w:rPr>
        <w:t>m</w:t>
      </w:r>
      <w:r w:rsidRPr="007E5788">
        <w:t>ing</w:t>
      </w:r>
      <w:r w:rsidRPr="007E5788">
        <w:rPr>
          <w:spacing w:val="-1"/>
        </w:rPr>
        <w:t xml:space="preserve"> </w:t>
      </w:r>
      <w:r w:rsidRPr="007E5788">
        <w:t>in</w:t>
      </w:r>
      <w:r w:rsidRPr="007E5788">
        <w:rPr>
          <w:spacing w:val="-3"/>
        </w:rPr>
        <w:t>v</w:t>
      </w:r>
      <w:r w:rsidRPr="007E5788">
        <w:t>ol</w:t>
      </w:r>
      <w:r w:rsidRPr="007E5788">
        <w:rPr>
          <w:spacing w:val="-3"/>
        </w:rPr>
        <w:t>v</w:t>
      </w:r>
      <w:r w:rsidRPr="007E5788">
        <w:t xml:space="preserve">ed </w:t>
      </w:r>
      <w:r w:rsidRPr="007E5788">
        <w:rPr>
          <w:spacing w:val="1"/>
        </w:rPr>
        <w:t>p</w:t>
      </w:r>
      <w:r w:rsidRPr="007E5788">
        <w:t>le</w:t>
      </w:r>
      <w:r w:rsidRPr="007E5788">
        <w:rPr>
          <w:spacing w:val="1"/>
        </w:rPr>
        <w:t>a</w:t>
      </w:r>
      <w:r w:rsidRPr="007E5788">
        <w:t>se c</w:t>
      </w:r>
      <w:r w:rsidRPr="007E5788">
        <w:rPr>
          <w:spacing w:val="-1"/>
        </w:rPr>
        <w:t>o</w:t>
      </w:r>
      <w:r w:rsidRPr="007E5788">
        <w:t>nt</w:t>
      </w:r>
      <w:r w:rsidRPr="007E5788">
        <w:rPr>
          <w:spacing w:val="1"/>
        </w:rPr>
        <w:t>a</w:t>
      </w:r>
      <w:r w:rsidRPr="007E5788">
        <w:rPr>
          <w:spacing w:val="-3"/>
        </w:rPr>
        <w:t>c</w:t>
      </w:r>
      <w:r w:rsidRPr="007E5788">
        <w:t xml:space="preserve">t </w:t>
      </w:r>
      <w:r w:rsidR="006134C4">
        <w:t xml:space="preserve">Mrs </w:t>
      </w:r>
      <w:proofErr w:type="spellStart"/>
      <w:r w:rsidR="006134C4">
        <w:t>Leggate</w:t>
      </w:r>
      <w:proofErr w:type="spellEnd"/>
      <w:r w:rsidR="006134C4">
        <w:t xml:space="preserve"> by emailing </w:t>
      </w:r>
      <w:hyperlink r:id="rId43" w:history="1">
        <w:r w:rsidR="006134C4" w:rsidRPr="00887FEC">
          <w:rPr>
            <w:rStyle w:val="Hyperlink"/>
            <w:rFonts w:ascii="Arial" w:hAnsi="Arial" w:cs="Arial"/>
          </w:rPr>
          <w:t>dennypta@yahoo.com</w:t>
        </w:r>
      </w:hyperlink>
      <w:r w:rsidR="006134C4">
        <w:t>.</w:t>
      </w:r>
      <w:r w:rsidR="006134C4">
        <w:tab/>
      </w:r>
    </w:p>
    <w:p w14:paraId="2E33BED3" w14:textId="77777777" w:rsidR="00F1300A" w:rsidRPr="007E5788" w:rsidRDefault="00F1300A" w:rsidP="00A84B51">
      <w:pPr>
        <w:pStyle w:val="BodyText"/>
        <w:kinsoku w:val="0"/>
        <w:overflowPunct w:val="0"/>
        <w:ind w:left="0" w:right="258"/>
      </w:pPr>
      <w:r w:rsidRPr="007E5788">
        <w:rPr>
          <w:spacing w:val="8"/>
        </w:rPr>
        <w:t>W</w:t>
      </w:r>
      <w:r w:rsidRPr="007E5788">
        <w:t xml:space="preserve">e </w:t>
      </w:r>
      <w:r w:rsidRPr="007E5788">
        <w:rPr>
          <w:spacing w:val="-2"/>
        </w:rPr>
        <w:t>ha</w:t>
      </w:r>
      <w:r w:rsidRPr="007E5788">
        <w:rPr>
          <w:spacing w:val="-3"/>
        </w:rPr>
        <w:t>v</w:t>
      </w:r>
      <w:r w:rsidRPr="007E5788">
        <w:t>e s</w:t>
      </w:r>
      <w:r w:rsidRPr="007E5788">
        <w:rPr>
          <w:spacing w:val="1"/>
        </w:rPr>
        <w:t>e</w:t>
      </w:r>
      <w:r w:rsidRPr="007E5788">
        <w:t>rv</w:t>
      </w:r>
      <w:r w:rsidRPr="007E5788">
        <w:rPr>
          <w:spacing w:val="-2"/>
        </w:rPr>
        <w:t>i</w:t>
      </w:r>
      <w:r w:rsidRPr="007E5788">
        <w:t xml:space="preserve">ces </w:t>
      </w:r>
      <w:r w:rsidRPr="007E5788">
        <w:rPr>
          <w:spacing w:val="1"/>
        </w:rPr>
        <w:t>a</w:t>
      </w:r>
      <w:r w:rsidRPr="007E5788">
        <w:t>t Harvest time (P3-4), Chr</w:t>
      </w:r>
      <w:r w:rsidRPr="007E5788">
        <w:rPr>
          <w:spacing w:val="-1"/>
        </w:rPr>
        <w:t>i</w:t>
      </w:r>
      <w:r w:rsidRPr="007E5788">
        <w:t>stmas (</w:t>
      </w:r>
      <w:r w:rsidRPr="007E5788">
        <w:rPr>
          <w:spacing w:val="-1"/>
        </w:rPr>
        <w:t>l</w:t>
      </w:r>
      <w:r w:rsidRPr="007E5788">
        <w:t xml:space="preserve">ed </w:t>
      </w:r>
      <w:r w:rsidRPr="007E5788">
        <w:rPr>
          <w:spacing w:val="1"/>
        </w:rPr>
        <w:t>b</w:t>
      </w:r>
      <w:r w:rsidRPr="007E5788">
        <w:t>y</w:t>
      </w:r>
      <w:r w:rsidRPr="007E5788">
        <w:rPr>
          <w:spacing w:val="-3"/>
        </w:rPr>
        <w:t xml:space="preserve"> </w:t>
      </w:r>
      <w:r w:rsidRPr="007E5788">
        <w:t xml:space="preserve">P1-2), </w:t>
      </w:r>
      <w:r w:rsidRPr="007E5788">
        <w:rPr>
          <w:spacing w:val="-1"/>
        </w:rPr>
        <w:t>E</w:t>
      </w:r>
      <w:r w:rsidRPr="007E5788">
        <w:t>ast</w:t>
      </w:r>
      <w:r w:rsidRPr="007E5788">
        <w:rPr>
          <w:spacing w:val="1"/>
        </w:rPr>
        <w:t>e</w:t>
      </w:r>
      <w:r w:rsidRPr="007E5788">
        <w:t>r (</w:t>
      </w:r>
      <w:r w:rsidRPr="007E5788">
        <w:rPr>
          <w:spacing w:val="-2"/>
        </w:rPr>
        <w:t>P5-6</w:t>
      </w:r>
      <w:r w:rsidRPr="007E5788">
        <w:t>)</w:t>
      </w:r>
      <w:r w:rsidRPr="007E5788">
        <w:rPr>
          <w:spacing w:val="-2"/>
        </w:rPr>
        <w:t xml:space="preserve"> </w:t>
      </w:r>
      <w:r w:rsidRPr="007E5788">
        <w:rPr>
          <w:spacing w:val="1"/>
        </w:rPr>
        <w:t>a</w:t>
      </w:r>
      <w:r w:rsidRPr="007E5788">
        <w:t>nd</w:t>
      </w:r>
      <w:r w:rsidRPr="007E5788">
        <w:rPr>
          <w:spacing w:val="-2"/>
        </w:rPr>
        <w:t xml:space="preserve"> </w:t>
      </w:r>
      <w:r w:rsidRPr="007E5788">
        <w:t>S</w:t>
      </w:r>
      <w:r w:rsidRPr="007E5788">
        <w:rPr>
          <w:spacing w:val="-2"/>
        </w:rPr>
        <w:t>u</w:t>
      </w:r>
      <w:r w:rsidRPr="007E5788">
        <w:rPr>
          <w:spacing w:val="-1"/>
        </w:rPr>
        <w:t>m</w:t>
      </w:r>
      <w:r w:rsidRPr="007E5788">
        <w:rPr>
          <w:spacing w:val="1"/>
        </w:rPr>
        <w:t>m</w:t>
      </w:r>
      <w:r w:rsidRPr="007E5788">
        <w:t xml:space="preserve">er </w:t>
      </w:r>
      <w:r w:rsidRPr="007E5788">
        <w:rPr>
          <w:spacing w:val="-1"/>
        </w:rPr>
        <w:t>(</w:t>
      </w:r>
      <w:r w:rsidRPr="007E5788">
        <w:t>led</w:t>
      </w:r>
      <w:r w:rsidRPr="007E5788">
        <w:rPr>
          <w:spacing w:val="-1"/>
        </w:rPr>
        <w:t xml:space="preserve"> </w:t>
      </w:r>
      <w:r w:rsidRPr="007E5788">
        <w:t>by</w:t>
      </w:r>
      <w:r w:rsidRPr="007E5788">
        <w:rPr>
          <w:spacing w:val="-3"/>
        </w:rPr>
        <w:t xml:space="preserve"> </w:t>
      </w:r>
      <w:r w:rsidRPr="007E5788">
        <w:rPr>
          <w:spacing w:val="5"/>
        </w:rPr>
        <w:t>P</w:t>
      </w:r>
      <w:r w:rsidRPr="007E5788">
        <w:t>7).</w:t>
      </w:r>
      <w:r w:rsidRPr="007E5788">
        <w:rPr>
          <w:spacing w:val="-3"/>
        </w:rPr>
        <w:t xml:space="preserve"> </w:t>
      </w:r>
      <w:r w:rsidRPr="007E5788">
        <w:rPr>
          <w:spacing w:val="1"/>
        </w:rPr>
        <w:t>T</w:t>
      </w:r>
      <w:r w:rsidRPr="007E5788">
        <w:rPr>
          <w:spacing w:val="-2"/>
        </w:rPr>
        <w:t>h</w:t>
      </w:r>
      <w:r w:rsidRPr="007E5788">
        <w:t xml:space="preserve">ese </w:t>
      </w:r>
      <w:r w:rsidRPr="007E5788">
        <w:rPr>
          <w:spacing w:val="-2"/>
        </w:rPr>
        <w:t>s</w:t>
      </w:r>
      <w:r w:rsidRPr="007E5788">
        <w:t>er</w:t>
      </w:r>
      <w:r w:rsidRPr="007E5788">
        <w:rPr>
          <w:spacing w:val="-4"/>
        </w:rPr>
        <w:t>v</w:t>
      </w:r>
      <w:r w:rsidRPr="007E5788">
        <w:t xml:space="preserve">ices are </w:t>
      </w:r>
      <w:r w:rsidRPr="007E5788">
        <w:rPr>
          <w:spacing w:val="1"/>
        </w:rPr>
        <w:t>o</w:t>
      </w:r>
      <w:r w:rsidRPr="007E5788">
        <w:rPr>
          <w:spacing w:val="-2"/>
        </w:rPr>
        <w:t>p</w:t>
      </w:r>
      <w:r w:rsidRPr="007E5788">
        <w:t>en</w:t>
      </w:r>
      <w:r w:rsidRPr="007E5788">
        <w:rPr>
          <w:spacing w:val="-2"/>
        </w:rPr>
        <w:t xml:space="preserve"> </w:t>
      </w:r>
      <w:r w:rsidRPr="007E5788">
        <w:t>to</w:t>
      </w:r>
      <w:r w:rsidRPr="007E5788">
        <w:rPr>
          <w:spacing w:val="-1"/>
        </w:rPr>
        <w:t xml:space="preserve"> </w:t>
      </w:r>
      <w:r w:rsidRPr="007E5788">
        <w:t>all con</w:t>
      </w:r>
      <w:r w:rsidRPr="007E5788">
        <w:rPr>
          <w:spacing w:val="-2"/>
        </w:rPr>
        <w:t>n</w:t>
      </w:r>
      <w:r w:rsidRPr="007E5788">
        <w:t>ect</w:t>
      </w:r>
      <w:r w:rsidRPr="007E5788">
        <w:rPr>
          <w:spacing w:val="1"/>
        </w:rPr>
        <w:t>e</w:t>
      </w:r>
      <w:r w:rsidRPr="007E5788">
        <w:t>d</w:t>
      </w:r>
      <w:r w:rsidRPr="007E5788">
        <w:rPr>
          <w:spacing w:val="-2"/>
        </w:rPr>
        <w:t xml:space="preserve"> </w:t>
      </w:r>
      <w:r w:rsidRPr="007E5788">
        <w:t>to</w:t>
      </w:r>
      <w:r w:rsidRPr="007E5788">
        <w:rPr>
          <w:spacing w:val="-2"/>
        </w:rPr>
        <w:t xml:space="preserve"> </w:t>
      </w:r>
      <w:r w:rsidRPr="007E5788">
        <w:t>the</w:t>
      </w:r>
      <w:r w:rsidRPr="007E5788">
        <w:rPr>
          <w:spacing w:val="-2"/>
        </w:rPr>
        <w:t xml:space="preserve"> </w:t>
      </w:r>
      <w:r w:rsidRPr="007E5788">
        <w:t>sc</w:t>
      </w:r>
      <w:r w:rsidRPr="007E5788">
        <w:rPr>
          <w:spacing w:val="1"/>
        </w:rPr>
        <w:t>h</w:t>
      </w:r>
      <w:r w:rsidRPr="007E5788">
        <w:rPr>
          <w:spacing w:val="-2"/>
        </w:rPr>
        <w:t>o</w:t>
      </w:r>
      <w:r w:rsidRPr="007E5788">
        <w:t>ol.</w:t>
      </w:r>
    </w:p>
    <w:p w14:paraId="2EE8DE93" w14:textId="77777777" w:rsidR="00F1300A" w:rsidRDefault="00F1300A" w:rsidP="00871C80">
      <w:pPr>
        <w:rPr>
          <w:rFonts w:ascii="Arial" w:hAnsi="Arial" w:cs="Arial"/>
        </w:rPr>
      </w:pPr>
    </w:p>
    <w:p w14:paraId="01101641" w14:textId="76EE4C0F" w:rsidR="00871C80" w:rsidRPr="007E5788" w:rsidRDefault="00871C80" w:rsidP="00871C80">
      <w:pPr>
        <w:rPr>
          <w:rFonts w:ascii="Arial" w:hAnsi="Arial" w:cs="Arial"/>
        </w:rPr>
      </w:pPr>
      <w:r w:rsidRPr="007E5788">
        <w:rPr>
          <w:rFonts w:ascii="Arial" w:hAnsi="Arial" w:cs="Arial"/>
        </w:rPr>
        <w:t>All Falkirk Council schools welcome and encourage parental involvement and engagement. Research has shown that when parents are involved children do better in school.</w:t>
      </w:r>
    </w:p>
    <w:p w14:paraId="61326E43" w14:textId="48F323DC" w:rsidR="00871C80" w:rsidRDefault="00871C80" w:rsidP="00871C80">
      <w:pPr>
        <w:rPr>
          <w:rFonts w:ascii="Arial" w:hAnsi="Arial" w:cs="Arial"/>
          <w:i/>
          <w:iCs/>
        </w:rPr>
      </w:pPr>
      <w:r w:rsidRPr="007E5788">
        <w:rPr>
          <w:rFonts w:ascii="Arial" w:hAnsi="Arial" w:cs="Arial"/>
          <w:i/>
          <w:iCs/>
        </w:rPr>
        <w:t>Falkirk Council Children’s Services recently updated our Parental Involvement and Engagement Strategy in consultation with parents. This details a series of actions which we plan to take over a three year period to improve parental engagement with schools and the service and help to break down barriers which many parents experiencing when trying to become involved in the life and work of the school.</w:t>
      </w:r>
    </w:p>
    <w:p w14:paraId="164942D6" w14:textId="77777777" w:rsidR="00F1300A" w:rsidRDefault="00F1300A" w:rsidP="00871C80">
      <w:pPr>
        <w:rPr>
          <w:rFonts w:ascii="Arial" w:hAnsi="Arial" w:cs="Arial"/>
          <w:i/>
          <w:iCs/>
        </w:rPr>
      </w:pPr>
    </w:p>
    <w:p w14:paraId="2C6C76C4" w14:textId="77777777" w:rsidR="007D4921" w:rsidRPr="007D4921" w:rsidRDefault="007D4921" w:rsidP="007D4921">
      <w:pPr>
        <w:kinsoku w:val="0"/>
        <w:overflowPunct w:val="0"/>
        <w:spacing w:line="239" w:lineRule="auto"/>
        <w:ind w:left="160" w:right="270"/>
        <w:rPr>
          <w:rFonts w:ascii="Arial" w:hAnsi="Arial" w:cs="Arial"/>
        </w:rPr>
      </w:pPr>
      <w:r w:rsidRPr="007D4921">
        <w:rPr>
          <w:rFonts w:ascii="Arial" w:hAnsi="Arial" w:cs="Arial"/>
        </w:rPr>
        <w:t>Throughout the academic session parents have a variety of opportunities to participate in their child’s education.</w:t>
      </w:r>
    </w:p>
    <w:p w14:paraId="58150C8D" w14:textId="77777777" w:rsidR="007D4921" w:rsidRPr="007D4921" w:rsidRDefault="007D4921" w:rsidP="007D4921">
      <w:pPr>
        <w:kinsoku w:val="0"/>
        <w:overflowPunct w:val="0"/>
        <w:spacing w:line="239" w:lineRule="auto"/>
        <w:ind w:left="160" w:right="270"/>
        <w:rPr>
          <w:rFonts w:ascii="Arial" w:hAnsi="Arial" w:cs="Arial"/>
        </w:rPr>
      </w:pPr>
    </w:p>
    <w:p w14:paraId="3A8F64C6" w14:textId="77777777" w:rsidR="007D4921" w:rsidRPr="007D4921" w:rsidRDefault="007D4921" w:rsidP="007D4921">
      <w:pPr>
        <w:kinsoku w:val="0"/>
        <w:overflowPunct w:val="0"/>
        <w:spacing w:line="239" w:lineRule="auto"/>
        <w:ind w:left="160" w:right="270"/>
        <w:rPr>
          <w:rFonts w:ascii="Arial" w:hAnsi="Arial" w:cs="Arial"/>
        </w:rPr>
      </w:pPr>
      <w:r w:rsidRPr="007D4921">
        <w:rPr>
          <w:rFonts w:ascii="Arial" w:hAnsi="Arial" w:cs="Arial"/>
          <w:b/>
        </w:rPr>
        <w:t xml:space="preserve">September </w:t>
      </w:r>
      <w:r w:rsidRPr="007D4921">
        <w:rPr>
          <w:rFonts w:ascii="Arial" w:hAnsi="Arial" w:cs="Arial"/>
        </w:rPr>
        <w:t>– Progress Conference where you and your child have an individual appointment with your child’s class teacher to talk about achievements and aims.</w:t>
      </w:r>
    </w:p>
    <w:p w14:paraId="2A19DAD2" w14:textId="77777777" w:rsidR="007D4921" w:rsidRPr="007D4921" w:rsidRDefault="007D4921" w:rsidP="007D4921">
      <w:pPr>
        <w:kinsoku w:val="0"/>
        <w:overflowPunct w:val="0"/>
        <w:spacing w:line="239" w:lineRule="auto"/>
        <w:ind w:left="160" w:right="270"/>
        <w:rPr>
          <w:rFonts w:ascii="Arial" w:hAnsi="Arial" w:cs="Arial"/>
        </w:rPr>
      </w:pPr>
    </w:p>
    <w:p w14:paraId="3CEC6A6E" w14:textId="77777777" w:rsidR="007D4921" w:rsidRPr="007D4921" w:rsidRDefault="007D4921" w:rsidP="007D4921">
      <w:pPr>
        <w:kinsoku w:val="0"/>
        <w:overflowPunct w:val="0"/>
        <w:spacing w:line="239" w:lineRule="auto"/>
        <w:ind w:left="160" w:right="270"/>
        <w:rPr>
          <w:rFonts w:ascii="Arial" w:hAnsi="Arial" w:cs="Arial"/>
        </w:rPr>
      </w:pPr>
      <w:r w:rsidRPr="007D4921">
        <w:rPr>
          <w:rFonts w:ascii="Arial" w:hAnsi="Arial" w:cs="Arial"/>
          <w:b/>
        </w:rPr>
        <w:t>January</w:t>
      </w:r>
      <w:r w:rsidRPr="007D4921">
        <w:rPr>
          <w:rFonts w:ascii="Arial" w:hAnsi="Arial" w:cs="Arial"/>
        </w:rPr>
        <w:t xml:space="preserve"> – Progress Conference where you and your child have an individual appointment with the class teacher to discuss your child’s progress</w:t>
      </w:r>
    </w:p>
    <w:p w14:paraId="54BBC405" w14:textId="77777777" w:rsidR="007D4921" w:rsidRPr="007D4921" w:rsidRDefault="007D4921" w:rsidP="007D4921">
      <w:pPr>
        <w:kinsoku w:val="0"/>
        <w:overflowPunct w:val="0"/>
        <w:spacing w:line="239" w:lineRule="auto"/>
        <w:ind w:left="160" w:right="270"/>
        <w:rPr>
          <w:rFonts w:ascii="Arial" w:hAnsi="Arial" w:cs="Arial"/>
        </w:rPr>
      </w:pPr>
    </w:p>
    <w:p w14:paraId="425BC749" w14:textId="77777777" w:rsidR="007D4921" w:rsidRPr="007D4921" w:rsidRDefault="007D4921" w:rsidP="007D4921">
      <w:pPr>
        <w:kinsoku w:val="0"/>
        <w:overflowPunct w:val="0"/>
        <w:spacing w:line="239" w:lineRule="auto"/>
        <w:ind w:left="160" w:right="270"/>
        <w:rPr>
          <w:rFonts w:ascii="Arial" w:hAnsi="Arial" w:cs="Arial"/>
        </w:rPr>
      </w:pPr>
      <w:r w:rsidRPr="007D4921">
        <w:rPr>
          <w:rFonts w:ascii="Arial" w:hAnsi="Arial" w:cs="Arial"/>
          <w:b/>
        </w:rPr>
        <w:t>May</w:t>
      </w:r>
      <w:r w:rsidRPr="007D4921">
        <w:rPr>
          <w:rFonts w:ascii="Arial" w:hAnsi="Arial" w:cs="Arial"/>
        </w:rPr>
        <w:t xml:space="preserve"> – Induction Day for new P1 pupils and their parents</w:t>
      </w:r>
    </w:p>
    <w:p w14:paraId="55F922B2" w14:textId="77777777" w:rsidR="007D4921" w:rsidRPr="007D4921" w:rsidRDefault="007D4921" w:rsidP="007D4921">
      <w:pPr>
        <w:kinsoku w:val="0"/>
        <w:overflowPunct w:val="0"/>
        <w:spacing w:line="239" w:lineRule="auto"/>
        <w:ind w:left="160" w:right="270"/>
        <w:rPr>
          <w:rFonts w:ascii="Arial" w:hAnsi="Arial" w:cs="Arial"/>
        </w:rPr>
      </w:pPr>
    </w:p>
    <w:p w14:paraId="51B4E513" w14:textId="77777777" w:rsidR="007D4921" w:rsidRPr="007D4921" w:rsidRDefault="007D4921" w:rsidP="007D4921">
      <w:pPr>
        <w:kinsoku w:val="0"/>
        <w:overflowPunct w:val="0"/>
        <w:spacing w:line="239" w:lineRule="auto"/>
        <w:ind w:left="160" w:right="270"/>
        <w:rPr>
          <w:rFonts w:ascii="Arial" w:hAnsi="Arial" w:cs="Arial"/>
        </w:rPr>
      </w:pPr>
      <w:r w:rsidRPr="007D4921">
        <w:rPr>
          <w:rFonts w:ascii="Arial" w:hAnsi="Arial" w:cs="Arial"/>
          <w:b/>
        </w:rPr>
        <w:t>June</w:t>
      </w:r>
      <w:r w:rsidRPr="007D4921">
        <w:rPr>
          <w:rFonts w:ascii="Arial" w:hAnsi="Arial" w:cs="Arial"/>
        </w:rPr>
        <w:t xml:space="preserve"> – End of year reports sent to parents.</w:t>
      </w:r>
    </w:p>
    <w:p w14:paraId="23C4DEA6" w14:textId="77777777" w:rsidR="007D4921" w:rsidRPr="007D4921" w:rsidRDefault="007D4921" w:rsidP="007D4921">
      <w:pPr>
        <w:kinsoku w:val="0"/>
        <w:overflowPunct w:val="0"/>
        <w:spacing w:line="239" w:lineRule="auto"/>
        <w:ind w:left="160" w:right="270"/>
        <w:rPr>
          <w:rFonts w:ascii="Arial" w:hAnsi="Arial" w:cs="Arial"/>
        </w:rPr>
      </w:pPr>
    </w:p>
    <w:p w14:paraId="529E4A7D" w14:textId="77777777" w:rsidR="007D4921" w:rsidRPr="007D4921" w:rsidRDefault="007D4921" w:rsidP="007D4921">
      <w:pPr>
        <w:kinsoku w:val="0"/>
        <w:overflowPunct w:val="0"/>
        <w:spacing w:line="239" w:lineRule="auto"/>
        <w:ind w:left="160" w:right="270"/>
        <w:rPr>
          <w:rFonts w:ascii="Arial" w:hAnsi="Arial" w:cs="Arial"/>
        </w:rPr>
      </w:pPr>
      <w:r w:rsidRPr="007D4921">
        <w:rPr>
          <w:rFonts w:ascii="Arial" w:hAnsi="Arial" w:cs="Arial"/>
          <w:b/>
        </w:rPr>
        <w:t>Newsletters</w:t>
      </w:r>
      <w:r w:rsidRPr="007D4921">
        <w:rPr>
          <w:rFonts w:ascii="Arial" w:hAnsi="Arial" w:cs="Arial"/>
        </w:rPr>
        <w:t xml:space="preserve"> are published regularly with updates giving you an idea of what’s happening in school and upcoming dates.</w:t>
      </w:r>
    </w:p>
    <w:p w14:paraId="1D9C827E" w14:textId="77777777" w:rsidR="007D4921" w:rsidRPr="007D4921" w:rsidRDefault="007D4921" w:rsidP="007D4921">
      <w:pPr>
        <w:kinsoku w:val="0"/>
        <w:overflowPunct w:val="0"/>
        <w:spacing w:line="239" w:lineRule="auto"/>
        <w:ind w:left="160" w:right="270"/>
        <w:rPr>
          <w:rFonts w:ascii="Arial" w:hAnsi="Arial" w:cs="Arial"/>
        </w:rPr>
      </w:pPr>
    </w:p>
    <w:p w14:paraId="1846D087" w14:textId="77777777" w:rsidR="007D4921" w:rsidRPr="007D4921" w:rsidRDefault="007D4921" w:rsidP="007D4921">
      <w:pPr>
        <w:kinsoku w:val="0"/>
        <w:overflowPunct w:val="0"/>
        <w:spacing w:line="239" w:lineRule="auto"/>
        <w:ind w:left="160" w:right="270"/>
        <w:rPr>
          <w:rFonts w:ascii="Arial" w:hAnsi="Arial" w:cs="Arial"/>
        </w:rPr>
      </w:pPr>
      <w:r w:rsidRPr="007D4921">
        <w:rPr>
          <w:rFonts w:ascii="Arial" w:hAnsi="Arial" w:cs="Arial"/>
          <w:b/>
        </w:rPr>
        <w:t xml:space="preserve">Emails, Messages and the School App </w:t>
      </w:r>
      <w:r w:rsidRPr="007D4921">
        <w:rPr>
          <w:rFonts w:ascii="Arial" w:hAnsi="Arial" w:cs="Arial"/>
        </w:rPr>
        <w:t>are used throughout the term to convey a variety of information to parents/carers.</w:t>
      </w:r>
    </w:p>
    <w:p w14:paraId="6FBA79B9" w14:textId="77777777" w:rsidR="007D4921" w:rsidRPr="007D4921" w:rsidRDefault="007D4921" w:rsidP="007D4921">
      <w:pPr>
        <w:kinsoku w:val="0"/>
        <w:overflowPunct w:val="0"/>
        <w:spacing w:line="239" w:lineRule="auto"/>
        <w:ind w:left="160" w:right="270"/>
        <w:rPr>
          <w:rFonts w:ascii="Arial" w:hAnsi="Arial" w:cs="Arial"/>
          <w:b/>
        </w:rPr>
      </w:pPr>
    </w:p>
    <w:p w14:paraId="5FDC8E43" w14:textId="77777777" w:rsidR="007D4921" w:rsidRPr="007D4921" w:rsidRDefault="007D4921" w:rsidP="007D4921">
      <w:pPr>
        <w:kinsoku w:val="0"/>
        <w:overflowPunct w:val="0"/>
        <w:spacing w:line="239" w:lineRule="auto"/>
        <w:ind w:left="160" w:right="270"/>
        <w:rPr>
          <w:rFonts w:ascii="Arial" w:hAnsi="Arial" w:cs="Arial"/>
          <w:b/>
        </w:rPr>
      </w:pPr>
      <w:r w:rsidRPr="007D4921">
        <w:rPr>
          <w:rFonts w:ascii="Arial" w:hAnsi="Arial" w:cs="Arial"/>
          <w:b/>
        </w:rPr>
        <w:t xml:space="preserve">Class Dojo </w:t>
      </w:r>
      <w:r w:rsidRPr="007D4921">
        <w:rPr>
          <w:rFonts w:ascii="Arial" w:hAnsi="Arial" w:cs="Arial"/>
        </w:rPr>
        <w:t>in Primary School</w:t>
      </w:r>
      <w:r w:rsidRPr="007D4921">
        <w:rPr>
          <w:rFonts w:ascii="Arial" w:hAnsi="Arial" w:cs="Arial"/>
          <w:b/>
        </w:rPr>
        <w:t xml:space="preserve"> </w:t>
      </w:r>
      <w:r w:rsidRPr="007D4921">
        <w:rPr>
          <w:rFonts w:ascii="Arial" w:hAnsi="Arial" w:cs="Arial"/>
        </w:rPr>
        <w:t>can be used to directly send messages to the class teacher.</w:t>
      </w:r>
      <w:r w:rsidRPr="007D4921">
        <w:rPr>
          <w:rFonts w:ascii="Arial" w:hAnsi="Arial" w:cs="Arial"/>
          <w:b/>
        </w:rPr>
        <w:t xml:space="preserve"> </w:t>
      </w:r>
    </w:p>
    <w:p w14:paraId="2B4A9B73" w14:textId="77777777" w:rsidR="007D4921" w:rsidRPr="007D4921" w:rsidRDefault="007D4921" w:rsidP="007D4921">
      <w:pPr>
        <w:kinsoku w:val="0"/>
        <w:overflowPunct w:val="0"/>
        <w:spacing w:line="239" w:lineRule="auto"/>
        <w:ind w:left="160" w:right="270"/>
        <w:rPr>
          <w:rFonts w:ascii="Arial" w:hAnsi="Arial" w:cs="Arial"/>
          <w:b/>
        </w:rPr>
      </w:pPr>
    </w:p>
    <w:p w14:paraId="683A4EF6" w14:textId="77777777" w:rsidR="007D4921" w:rsidRPr="007D4921" w:rsidRDefault="007D4921" w:rsidP="007D4921">
      <w:pPr>
        <w:kinsoku w:val="0"/>
        <w:overflowPunct w:val="0"/>
        <w:spacing w:line="239" w:lineRule="auto"/>
        <w:ind w:left="160" w:right="270"/>
        <w:rPr>
          <w:rFonts w:ascii="Arial" w:hAnsi="Arial" w:cs="Arial"/>
        </w:rPr>
      </w:pPr>
      <w:r w:rsidRPr="007D4921">
        <w:rPr>
          <w:rFonts w:ascii="Arial" w:hAnsi="Arial" w:cs="Arial"/>
          <w:b/>
        </w:rPr>
        <w:t xml:space="preserve">Learning Logs/Journals </w:t>
      </w:r>
      <w:r w:rsidRPr="007D4921">
        <w:rPr>
          <w:rFonts w:ascii="Arial" w:hAnsi="Arial" w:cs="Arial"/>
        </w:rPr>
        <w:t>in the Nursery can be used to see what the children have been doing.</w:t>
      </w:r>
    </w:p>
    <w:p w14:paraId="1FF41873" w14:textId="77777777" w:rsidR="007D4921" w:rsidRPr="007D4921" w:rsidRDefault="007D4921" w:rsidP="007D4921">
      <w:pPr>
        <w:kinsoku w:val="0"/>
        <w:overflowPunct w:val="0"/>
        <w:spacing w:line="239" w:lineRule="auto"/>
        <w:ind w:left="160" w:right="270"/>
        <w:rPr>
          <w:rFonts w:ascii="Arial" w:hAnsi="Arial" w:cs="Arial"/>
        </w:rPr>
      </w:pPr>
    </w:p>
    <w:p w14:paraId="725AA886" w14:textId="77777777" w:rsidR="007D4921" w:rsidRPr="007D4921" w:rsidRDefault="007D4921" w:rsidP="007D4921">
      <w:pPr>
        <w:kinsoku w:val="0"/>
        <w:overflowPunct w:val="0"/>
        <w:spacing w:line="239" w:lineRule="auto"/>
        <w:ind w:left="160" w:right="270"/>
        <w:rPr>
          <w:rFonts w:ascii="Arial" w:hAnsi="Arial" w:cs="Arial"/>
        </w:rPr>
      </w:pPr>
      <w:r w:rsidRPr="007D4921">
        <w:rPr>
          <w:rFonts w:ascii="Arial" w:hAnsi="Arial" w:cs="Arial"/>
        </w:rPr>
        <w:t>We gather the views of our parents throughout the session in order to ensure good communication and continuous improvement. This can take the completing an online questionnaires using ‘Forms’</w:t>
      </w:r>
    </w:p>
    <w:p w14:paraId="1B001817" w14:textId="77777777" w:rsidR="007D4921" w:rsidRPr="007D4921" w:rsidRDefault="007D4921" w:rsidP="007D4921">
      <w:pPr>
        <w:kinsoku w:val="0"/>
        <w:overflowPunct w:val="0"/>
        <w:spacing w:before="17" w:line="260" w:lineRule="exact"/>
        <w:rPr>
          <w:sz w:val="26"/>
          <w:szCs w:val="26"/>
        </w:rPr>
      </w:pPr>
    </w:p>
    <w:p w14:paraId="32B3835E" w14:textId="1D5F95D2" w:rsidR="00871C80" w:rsidRDefault="007D4921" w:rsidP="007D4921">
      <w:pPr>
        <w:rPr>
          <w:rFonts w:ascii="Arial" w:hAnsi="Arial" w:cs="Arial"/>
        </w:rPr>
      </w:pPr>
      <w:r w:rsidRPr="007D4921">
        <w:rPr>
          <w:rFonts w:ascii="Arial" w:hAnsi="Arial" w:cs="Arial"/>
          <w:spacing w:val="1"/>
        </w:rPr>
        <w:t>Parents can</w:t>
      </w:r>
      <w:r w:rsidRPr="007D4921">
        <w:rPr>
          <w:rFonts w:ascii="Arial" w:hAnsi="Arial" w:cs="Arial"/>
        </w:rPr>
        <w:t xml:space="preserve"> </w:t>
      </w:r>
      <w:r w:rsidRPr="007D4921">
        <w:rPr>
          <w:rFonts w:ascii="Arial" w:hAnsi="Arial" w:cs="Arial"/>
          <w:spacing w:val="-2"/>
        </w:rPr>
        <w:t>b</w:t>
      </w:r>
      <w:r w:rsidRPr="007D4921">
        <w:rPr>
          <w:rFonts w:ascii="Arial" w:hAnsi="Arial" w:cs="Arial"/>
        </w:rPr>
        <w:t>e in</w:t>
      </w:r>
      <w:r w:rsidRPr="007D4921">
        <w:rPr>
          <w:rFonts w:ascii="Arial" w:hAnsi="Arial" w:cs="Arial"/>
          <w:spacing w:val="-3"/>
        </w:rPr>
        <w:t>v</w:t>
      </w:r>
      <w:r w:rsidRPr="007D4921">
        <w:rPr>
          <w:rFonts w:ascii="Arial" w:hAnsi="Arial" w:cs="Arial"/>
        </w:rPr>
        <w:t xml:space="preserve">ited </w:t>
      </w:r>
      <w:r w:rsidRPr="007D4921">
        <w:rPr>
          <w:rFonts w:ascii="Arial" w:hAnsi="Arial" w:cs="Arial"/>
          <w:spacing w:val="-2"/>
        </w:rPr>
        <w:t>t</w:t>
      </w:r>
      <w:r w:rsidRPr="007D4921">
        <w:rPr>
          <w:rFonts w:ascii="Arial" w:hAnsi="Arial" w:cs="Arial"/>
        </w:rPr>
        <w:t>o Re</w:t>
      </w:r>
      <w:r w:rsidRPr="007D4921">
        <w:rPr>
          <w:rFonts w:ascii="Arial" w:hAnsi="Arial" w:cs="Arial"/>
          <w:spacing w:val="-3"/>
        </w:rPr>
        <w:t>v</w:t>
      </w:r>
      <w:r w:rsidRPr="007D4921">
        <w:rPr>
          <w:rFonts w:ascii="Arial" w:hAnsi="Arial" w:cs="Arial"/>
        </w:rPr>
        <w:t>iew</w:t>
      </w:r>
      <w:r w:rsidRPr="007D4921">
        <w:rPr>
          <w:rFonts w:ascii="Arial" w:hAnsi="Arial" w:cs="Arial"/>
          <w:spacing w:val="-3"/>
        </w:rPr>
        <w:t xml:space="preserve"> </w:t>
      </w:r>
      <w:r w:rsidRPr="007D4921">
        <w:rPr>
          <w:rFonts w:ascii="Arial" w:hAnsi="Arial" w:cs="Arial"/>
          <w:spacing w:val="1"/>
        </w:rPr>
        <w:t>m</w:t>
      </w:r>
      <w:r w:rsidRPr="007D4921">
        <w:rPr>
          <w:rFonts w:ascii="Arial" w:hAnsi="Arial" w:cs="Arial"/>
        </w:rPr>
        <w:t>eetings</w:t>
      </w:r>
      <w:r w:rsidRPr="007D4921">
        <w:rPr>
          <w:rFonts w:ascii="Arial" w:hAnsi="Arial" w:cs="Arial"/>
          <w:spacing w:val="-4"/>
        </w:rPr>
        <w:t xml:space="preserve"> </w:t>
      </w:r>
      <w:r w:rsidRPr="007D4921">
        <w:rPr>
          <w:rFonts w:ascii="Arial" w:hAnsi="Arial" w:cs="Arial"/>
          <w:spacing w:val="2"/>
        </w:rPr>
        <w:t>f</w:t>
      </w:r>
      <w:r w:rsidRPr="007D4921">
        <w:rPr>
          <w:rFonts w:ascii="Arial" w:hAnsi="Arial" w:cs="Arial"/>
        </w:rPr>
        <w:t xml:space="preserve">or </w:t>
      </w:r>
      <w:r w:rsidRPr="007D4921">
        <w:rPr>
          <w:rFonts w:ascii="Arial" w:hAnsi="Arial" w:cs="Arial"/>
          <w:spacing w:val="-3"/>
        </w:rPr>
        <w:t>s</w:t>
      </w:r>
      <w:r w:rsidRPr="007D4921">
        <w:rPr>
          <w:rFonts w:ascii="Arial" w:hAnsi="Arial" w:cs="Arial"/>
        </w:rPr>
        <w:t>pec</w:t>
      </w:r>
      <w:r w:rsidRPr="007D4921">
        <w:rPr>
          <w:rFonts w:ascii="Arial" w:hAnsi="Arial" w:cs="Arial"/>
          <w:spacing w:val="-3"/>
        </w:rPr>
        <w:t>i</w:t>
      </w:r>
      <w:r w:rsidRPr="007D4921">
        <w:rPr>
          <w:rFonts w:ascii="Arial" w:hAnsi="Arial" w:cs="Arial"/>
          <w:spacing w:val="2"/>
        </w:rPr>
        <w:t>f</w:t>
      </w:r>
      <w:r w:rsidRPr="007D4921">
        <w:rPr>
          <w:rFonts w:ascii="Arial" w:hAnsi="Arial" w:cs="Arial"/>
        </w:rPr>
        <w:t>ic rea</w:t>
      </w:r>
      <w:r w:rsidRPr="007D4921">
        <w:rPr>
          <w:rFonts w:ascii="Arial" w:hAnsi="Arial" w:cs="Arial"/>
          <w:spacing w:val="-3"/>
        </w:rPr>
        <w:t>s</w:t>
      </w:r>
      <w:r w:rsidRPr="007D4921">
        <w:rPr>
          <w:rFonts w:ascii="Arial" w:hAnsi="Arial" w:cs="Arial"/>
        </w:rPr>
        <w:t xml:space="preserve">ons </w:t>
      </w:r>
      <w:r w:rsidRPr="007D4921">
        <w:rPr>
          <w:rFonts w:ascii="Arial" w:hAnsi="Arial" w:cs="Arial"/>
          <w:spacing w:val="-2"/>
        </w:rPr>
        <w:t>s</w:t>
      </w:r>
      <w:r w:rsidRPr="007D4921">
        <w:rPr>
          <w:rFonts w:ascii="Arial" w:hAnsi="Arial" w:cs="Arial"/>
        </w:rPr>
        <w:t>uch</w:t>
      </w:r>
      <w:r w:rsidRPr="007D4921">
        <w:rPr>
          <w:rFonts w:ascii="Arial" w:hAnsi="Arial" w:cs="Arial"/>
          <w:spacing w:val="-2"/>
        </w:rPr>
        <w:t xml:space="preserve"> a</w:t>
      </w:r>
      <w:r w:rsidRPr="007D4921">
        <w:rPr>
          <w:rFonts w:ascii="Arial" w:hAnsi="Arial" w:cs="Arial"/>
        </w:rPr>
        <w:t>s Su</w:t>
      </w:r>
      <w:r w:rsidRPr="007D4921">
        <w:rPr>
          <w:rFonts w:ascii="Arial" w:hAnsi="Arial" w:cs="Arial"/>
          <w:spacing w:val="-2"/>
        </w:rPr>
        <w:t>p</w:t>
      </w:r>
      <w:r w:rsidRPr="007D4921">
        <w:rPr>
          <w:rFonts w:ascii="Arial" w:hAnsi="Arial" w:cs="Arial"/>
        </w:rPr>
        <w:t>port</w:t>
      </w:r>
      <w:r w:rsidRPr="007D4921">
        <w:rPr>
          <w:rFonts w:ascii="Arial" w:hAnsi="Arial" w:cs="Arial"/>
          <w:spacing w:val="-3"/>
        </w:rPr>
        <w:t xml:space="preserve"> </w:t>
      </w:r>
      <w:r w:rsidRPr="007D4921">
        <w:rPr>
          <w:rFonts w:ascii="Arial" w:hAnsi="Arial" w:cs="Arial"/>
        </w:rPr>
        <w:t>f</w:t>
      </w:r>
      <w:r w:rsidRPr="007D4921">
        <w:rPr>
          <w:rFonts w:ascii="Arial" w:hAnsi="Arial" w:cs="Arial"/>
          <w:spacing w:val="1"/>
        </w:rPr>
        <w:t>o</w:t>
      </w:r>
      <w:r w:rsidRPr="007D4921">
        <w:rPr>
          <w:rFonts w:ascii="Arial" w:hAnsi="Arial" w:cs="Arial"/>
        </w:rPr>
        <w:t>r   Learnin</w:t>
      </w:r>
      <w:r w:rsidRPr="007D4921">
        <w:rPr>
          <w:rFonts w:ascii="Arial" w:hAnsi="Arial" w:cs="Arial"/>
          <w:spacing w:val="-1"/>
        </w:rPr>
        <w:t>g</w:t>
      </w:r>
      <w:r w:rsidRPr="007D4921">
        <w:rPr>
          <w:rFonts w:ascii="Arial" w:hAnsi="Arial" w:cs="Arial"/>
        </w:rPr>
        <w:t>.</w:t>
      </w:r>
    </w:p>
    <w:p w14:paraId="77036723" w14:textId="58989F5A" w:rsidR="0005238D" w:rsidRDefault="0005238D" w:rsidP="007D4921">
      <w:pPr>
        <w:rPr>
          <w:rFonts w:ascii="Arial" w:hAnsi="Arial" w:cs="Arial"/>
        </w:rPr>
      </w:pPr>
    </w:p>
    <w:p w14:paraId="7226206D" w14:textId="3BB6E28B" w:rsidR="0005238D" w:rsidRDefault="0005238D" w:rsidP="007D4921">
      <w:pPr>
        <w:rPr>
          <w:rFonts w:ascii="Arial" w:hAnsi="Arial" w:cs="Arial"/>
        </w:rPr>
      </w:pPr>
    </w:p>
    <w:p w14:paraId="721DCC87" w14:textId="77777777" w:rsidR="0005238D" w:rsidRPr="00667D65" w:rsidRDefault="0005238D" w:rsidP="007D4921">
      <w:pPr>
        <w:rPr>
          <w:rFonts w:ascii="Arial" w:hAnsi="Arial" w:cs="Arial"/>
          <w:b/>
          <w:i/>
          <w:iCs/>
          <w:u w:val="single"/>
        </w:rPr>
      </w:pPr>
    </w:p>
    <w:p w14:paraId="5EA8B79B" w14:textId="1FFBE6BE" w:rsidR="0005238D" w:rsidRPr="00667D65" w:rsidRDefault="00871C80" w:rsidP="009C1B8E">
      <w:pPr>
        <w:widowControl/>
        <w:autoSpaceDE/>
        <w:autoSpaceDN/>
        <w:adjustRightInd/>
        <w:rPr>
          <w:rFonts w:ascii="Arial" w:hAnsi="Arial" w:cs="Arial"/>
          <w:b/>
          <w:u w:val="single"/>
        </w:rPr>
      </w:pPr>
      <w:proofErr w:type="spellStart"/>
      <w:r w:rsidRPr="00667D65">
        <w:rPr>
          <w:rFonts w:ascii="Arial" w:hAnsi="Arial" w:cs="Arial"/>
          <w:b/>
          <w:u w:val="single"/>
        </w:rPr>
        <w:t>Parentzone</w:t>
      </w:r>
      <w:proofErr w:type="spellEnd"/>
      <w:r w:rsidRPr="00667D65">
        <w:rPr>
          <w:rFonts w:ascii="Arial" w:hAnsi="Arial" w:cs="Arial"/>
          <w:b/>
          <w:u w:val="single"/>
        </w:rPr>
        <w:t xml:space="preserve"> </w:t>
      </w:r>
    </w:p>
    <w:p w14:paraId="3CB5969B" w14:textId="77777777" w:rsidR="0005238D" w:rsidRDefault="0005238D" w:rsidP="009C1B8E">
      <w:pPr>
        <w:widowControl/>
        <w:autoSpaceDE/>
        <w:autoSpaceDN/>
        <w:adjustRightInd/>
        <w:rPr>
          <w:rFonts w:ascii="Arial" w:hAnsi="Arial" w:cs="Arial"/>
        </w:rPr>
      </w:pPr>
    </w:p>
    <w:p w14:paraId="012E036F" w14:textId="09988F14" w:rsidR="009C1B8E" w:rsidRPr="007E5788" w:rsidRDefault="00871C80" w:rsidP="009C1B8E">
      <w:pPr>
        <w:widowControl/>
        <w:autoSpaceDE/>
        <w:autoSpaceDN/>
        <w:adjustRightInd/>
        <w:rPr>
          <w:rFonts w:ascii="Arial" w:hAnsi="Arial" w:cs="Arial"/>
        </w:rPr>
      </w:pPr>
      <w:r w:rsidRPr="007E5788">
        <w:rPr>
          <w:rFonts w:ascii="Arial" w:hAnsi="Arial" w:cs="Arial"/>
        </w:rPr>
        <w:t xml:space="preserve">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7E5788">
        <w:rPr>
          <w:rFonts w:ascii="Arial" w:hAnsi="Arial" w:cs="Arial"/>
        </w:rPr>
        <w:t>Parentzone</w:t>
      </w:r>
      <w:proofErr w:type="spellEnd"/>
      <w:r w:rsidRPr="007E5788">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roofErr w:type="spellStart"/>
      <w:r w:rsidRPr="007E5788">
        <w:rPr>
          <w:rFonts w:ascii="Arial" w:hAnsi="Arial" w:cs="Arial"/>
        </w:rPr>
        <w:t>Parentzone</w:t>
      </w:r>
      <w:proofErr w:type="spellEnd"/>
      <w:r w:rsidRPr="007E5788">
        <w:rPr>
          <w:rFonts w:ascii="Arial" w:hAnsi="Arial" w:cs="Arial"/>
        </w:rPr>
        <w:t xml:space="preserve"> Scotland can be accessed at </w:t>
      </w:r>
      <w:hyperlink r:id="rId44" w:history="1">
        <w:r w:rsidRPr="007E5788">
          <w:rPr>
            <w:rStyle w:val="Hyperlink"/>
            <w:rFonts w:ascii="Arial" w:hAnsi="Arial" w:cs="Arial"/>
          </w:rPr>
          <w:t>https://education.gov.scot/parentzone</w:t>
        </w:r>
      </w:hyperlink>
      <w:r w:rsidRPr="007E5788">
        <w:rPr>
          <w:rFonts w:ascii="Arial" w:hAnsi="Arial" w:cs="Arial"/>
        </w:rPr>
        <w:t>.</w:t>
      </w:r>
    </w:p>
    <w:p w14:paraId="46EC79CC" w14:textId="06C75F79" w:rsidR="00871C80" w:rsidRPr="007E5788" w:rsidRDefault="004C0FAC" w:rsidP="009C1B8E">
      <w:pPr>
        <w:widowControl/>
        <w:autoSpaceDE/>
        <w:autoSpaceDN/>
        <w:adjustRightInd/>
        <w:rPr>
          <w:rFonts w:ascii="Arial" w:hAnsi="Arial" w:cs="Arial"/>
        </w:rPr>
      </w:pPr>
      <w:r w:rsidRPr="007E5788">
        <w:rPr>
          <w:rFonts w:ascii="Arial" w:eastAsia="Times New Roman" w:hAnsi="Arial" w:cs="Arial"/>
          <w:noProof/>
        </w:rPr>
        <w:drawing>
          <wp:anchor distT="0" distB="0" distL="114300" distR="114300" simplePos="0" relativeHeight="251678208" behindDoc="1" locked="0" layoutInCell="1" allowOverlap="1" wp14:anchorId="1DD68A0D" wp14:editId="3980F5B1">
            <wp:simplePos x="0" y="0"/>
            <wp:positionH relativeFrom="margin">
              <wp:posOffset>4744720</wp:posOffset>
            </wp:positionH>
            <wp:positionV relativeFrom="margin">
              <wp:posOffset>2223135</wp:posOffset>
            </wp:positionV>
            <wp:extent cx="741680" cy="698500"/>
            <wp:effectExtent l="0" t="0" r="1270" b="6350"/>
            <wp:wrapTight wrapText="bothSides">
              <wp:wrapPolygon edited="0">
                <wp:start x="0" y="0"/>
                <wp:lineTo x="0" y="21207"/>
                <wp:lineTo x="21082" y="21207"/>
                <wp:lineTo x="21082"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5BD" w:rsidRPr="007E5788">
        <w:rPr>
          <w:rFonts w:ascii="Arial" w:eastAsia="Times New Roman" w:hAnsi="Arial" w:cs="Arial"/>
          <w:noProof/>
        </w:rPr>
        <w:drawing>
          <wp:inline distT="0" distB="0" distL="0" distR="0" wp14:anchorId="1DA62EB0" wp14:editId="0D9861AF">
            <wp:extent cx="4305300" cy="27051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06389" cy="2705784"/>
                    </a:xfrm>
                    <a:prstGeom prst="rect">
                      <a:avLst/>
                    </a:prstGeom>
                    <a:noFill/>
                    <a:ln>
                      <a:noFill/>
                    </a:ln>
                  </pic:spPr>
                </pic:pic>
              </a:graphicData>
            </a:graphic>
          </wp:inline>
        </w:drawing>
      </w:r>
    </w:p>
    <w:p w14:paraId="763B2E92" w14:textId="1CAF2912" w:rsidR="00871C80" w:rsidRPr="007E5788" w:rsidRDefault="00871C80" w:rsidP="009C1B8E">
      <w:pPr>
        <w:widowControl/>
        <w:autoSpaceDE/>
        <w:autoSpaceDN/>
        <w:adjustRightInd/>
        <w:rPr>
          <w:rFonts w:ascii="Arial" w:eastAsia="Times New Roman" w:hAnsi="Arial" w:cs="Arial"/>
        </w:rPr>
      </w:pPr>
    </w:p>
    <w:p w14:paraId="5990C937" w14:textId="77777777" w:rsidR="00270A3E" w:rsidRPr="007E5788" w:rsidRDefault="00270A3E" w:rsidP="009C1B8E">
      <w:pPr>
        <w:widowControl/>
        <w:autoSpaceDE/>
        <w:autoSpaceDN/>
        <w:adjustRightInd/>
        <w:rPr>
          <w:rFonts w:ascii="Arial" w:eastAsia="Times New Roman" w:hAnsi="Arial" w:cs="Arial"/>
        </w:rPr>
      </w:pPr>
    </w:p>
    <w:p w14:paraId="70970A2B" w14:textId="14796854" w:rsidR="00576213" w:rsidRPr="00667D65" w:rsidRDefault="00576213">
      <w:pPr>
        <w:pStyle w:val="Heading1"/>
        <w:kinsoku w:val="0"/>
        <w:overflowPunct w:val="0"/>
        <w:spacing w:before="58"/>
        <w:rPr>
          <w:b w:val="0"/>
          <w:bCs w:val="0"/>
          <w:sz w:val="24"/>
          <w:szCs w:val="24"/>
          <w:u w:val="single"/>
        </w:rPr>
      </w:pPr>
      <w:r w:rsidRPr="00667D65">
        <w:rPr>
          <w:sz w:val="24"/>
          <w:szCs w:val="24"/>
          <w:u w:val="single"/>
        </w:rPr>
        <w:t>Pa</w:t>
      </w:r>
      <w:r w:rsidRPr="00667D65">
        <w:rPr>
          <w:spacing w:val="1"/>
          <w:sz w:val="24"/>
          <w:szCs w:val="24"/>
          <w:u w:val="single"/>
        </w:rPr>
        <w:t>r</w:t>
      </w:r>
      <w:r w:rsidRPr="00667D65">
        <w:rPr>
          <w:sz w:val="24"/>
          <w:szCs w:val="24"/>
          <w:u w:val="single"/>
        </w:rPr>
        <w:t>en</w:t>
      </w:r>
      <w:r w:rsidRPr="00667D65">
        <w:rPr>
          <w:spacing w:val="-2"/>
          <w:sz w:val="24"/>
          <w:szCs w:val="24"/>
          <w:u w:val="single"/>
        </w:rPr>
        <w:t>t</w:t>
      </w:r>
      <w:r w:rsidRPr="00667D65">
        <w:rPr>
          <w:sz w:val="24"/>
          <w:szCs w:val="24"/>
          <w:u w:val="single"/>
        </w:rPr>
        <w:t>al</w:t>
      </w:r>
      <w:r w:rsidRPr="00667D65">
        <w:rPr>
          <w:spacing w:val="-31"/>
          <w:sz w:val="24"/>
          <w:szCs w:val="24"/>
          <w:u w:val="single"/>
        </w:rPr>
        <w:t xml:space="preserve"> </w:t>
      </w:r>
      <w:r w:rsidRPr="00667D65">
        <w:rPr>
          <w:spacing w:val="2"/>
          <w:sz w:val="24"/>
          <w:szCs w:val="24"/>
          <w:u w:val="single"/>
        </w:rPr>
        <w:t>I</w:t>
      </w:r>
      <w:r w:rsidRPr="00667D65">
        <w:rPr>
          <w:spacing w:val="3"/>
          <w:sz w:val="24"/>
          <w:szCs w:val="24"/>
          <w:u w:val="single"/>
        </w:rPr>
        <w:t>n</w:t>
      </w:r>
      <w:r w:rsidRPr="00667D65">
        <w:rPr>
          <w:spacing w:val="-6"/>
          <w:sz w:val="24"/>
          <w:szCs w:val="24"/>
          <w:u w:val="single"/>
        </w:rPr>
        <w:t>v</w:t>
      </w:r>
      <w:r w:rsidRPr="00667D65">
        <w:rPr>
          <w:sz w:val="24"/>
          <w:szCs w:val="24"/>
          <w:u w:val="single"/>
        </w:rPr>
        <w:t>o</w:t>
      </w:r>
      <w:r w:rsidRPr="00667D65">
        <w:rPr>
          <w:spacing w:val="3"/>
          <w:sz w:val="24"/>
          <w:szCs w:val="24"/>
          <w:u w:val="single"/>
        </w:rPr>
        <w:t>l</w:t>
      </w:r>
      <w:r w:rsidRPr="00667D65">
        <w:rPr>
          <w:spacing w:val="-6"/>
          <w:sz w:val="24"/>
          <w:szCs w:val="24"/>
          <w:u w:val="single"/>
        </w:rPr>
        <w:t>v</w:t>
      </w:r>
      <w:r w:rsidRPr="00667D65">
        <w:rPr>
          <w:spacing w:val="4"/>
          <w:sz w:val="24"/>
          <w:szCs w:val="24"/>
          <w:u w:val="single"/>
        </w:rPr>
        <w:t>e</w:t>
      </w:r>
      <w:r w:rsidRPr="00667D65">
        <w:rPr>
          <w:sz w:val="24"/>
          <w:szCs w:val="24"/>
          <w:u w:val="single"/>
        </w:rPr>
        <w:t>ment</w:t>
      </w:r>
    </w:p>
    <w:p w14:paraId="6D6E0416" w14:textId="77777777" w:rsidR="00576213" w:rsidRPr="007E5788" w:rsidRDefault="00576213">
      <w:pPr>
        <w:kinsoku w:val="0"/>
        <w:overflowPunct w:val="0"/>
        <w:spacing w:before="9" w:line="240" w:lineRule="exact"/>
        <w:rPr>
          <w:rFonts w:ascii="Arial" w:hAnsi="Arial" w:cs="Arial"/>
        </w:rPr>
      </w:pPr>
    </w:p>
    <w:p w14:paraId="309FB28F" w14:textId="4E63C907" w:rsidR="00576213" w:rsidRPr="007E5788" w:rsidRDefault="00B61321">
      <w:pPr>
        <w:pStyle w:val="BodyText"/>
        <w:kinsoku w:val="0"/>
        <w:overflowPunct w:val="0"/>
        <w:ind w:right="258"/>
      </w:pPr>
      <w:r w:rsidRPr="007E5788">
        <w:rPr>
          <w:spacing w:val="-1"/>
        </w:rPr>
        <w:t>All</w:t>
      </w:r>
      <w:r w:rsidR="00576213" w:rsidRPr="007E5788">
        <w:t xml:space="preserve"> class</w:t>
      </w:r>
      <w:r w:rsidR="00576213" w:rsidRPr="007E5788">
        <w:rPr>
          <w:spacing w:val="1"/>
        </w:rPr>
        <w:t>e</w:t>
      </w:r>
      <w:r w:rsidR="00576213" w:rsidRPr="007E5788">
        <w:t xml:space="preserve">s </w:t>
      </w:r>
      <w:r w:rsidR="00576213" w:rsidRPr="007E5788">
        <w:rPr>
          <w:spacing w:val="-3"/>
        </w:rPr>
        <w:t>w</w:t>
      </w:r>
      <w:r w:rsidR="00576213" w:rsidRPr="007E5788">
        <w:t>i</w:t>
      </w:r>
      <w:r w:rsidR="00576213" w:rsidRPr="007E5788">
        <w:rPr>
          <w:spacing w:val="-1"/>
        </w:rPr>
        <w:t>l</w:t>
      </w:r>
      <w:r w:rsidR="00576213" w:rsidRPr="007E5788">
        <w:t>l ha</w:t>
      </w:r>
      <w:r w:rsidR="00576213" w:rsidRPr="007E5788">
        <w:rPr>
          <w:spacing w:val="-3"/>
        </w:rPr>
        <w:t>v</w:t>
      </w:r>
      <w:r w:rsidR="00576213" w:rsidRPr="007E5788">
        <w:t xml:space="preserve">e </w:t>
      </w:r>
      <w:r w:rsidR="00576213" w:rsidRPr="007E5788">
        <w:rPr>
          <w:spacing w:val="1"/>
        </w:rPr>
        <w:t>o</w:t>
      </w:r>
      <w:r w:rsidR="00576213" w:rsidRPr="007E5788">
        <w:t>p</w:t>
      </w:r>
      <w:r w:rsidR="00576213" w:rsidRPr="007E5788">
        <w:rPr>
          <w:spacing w:val="-2"/>
        </w:rPr>
        <w:t>e</w:t>
      </w:r>
      <w:r w:rsidR="00576213" w:rsidRPr="007E5788">
        <w:t xml:space="preserve">n </w:t>
      </w:r>
      <w:r w:rsidR="00576213" w:rsidRPr="007E5788">
        <w:rPr>
          <w:spacing w:val="-1"/>
        </w:rPr>
        <w:t>a</w:t>
      </w:r>
      <w:r w:rsidR="00576213" w:rsidRPr="007E5788">
        <w:t>ftern</w:t>
      </w:r>
      <w:r w:rsidR="00576213" w:rsidRPr="007E5788">
        <w:rPr>
          <w:spacing w:val="-2"/>
        </w:rPr>
        <w:t>o</w:t>
      </w:r>
      <w:r w:rsidR="00576213" w:rsidRPr="007E5788">
        <w:t xml:space="preserve">ons </w:t>
      </w:r>
      <w:r w:rsidR="00576213" w:rsidRPr="007E5788">
        <w:rPr>
          <w:spacing w:val="-3"/>
        </w:rPr>
        <w:t>w</w:t>
      </w:r>
      <w:r w:rsidR="00586048" w:rsidRPr="007E5788">
        <w:t>hen</w:t>
      </w:r>
      <w:r w:rsidR="00576213" w:rsidRPr="007E5788">
        <w:rPr>
          <w:spacing w:val="-3"/>
        </w:rPr>
        <w:t xml:space="preserve"> </w:t>
      </w:r>
      <w:r w:rsidR="00576213" w:rsidRPr="007E5788">
        <w:rPr>
          <w:spacing w:val="1"/>
        </w:rPr>
        <w:t>p</w:t>
      </w:r>
      <w:r w:rsidR="00576213" w:rsidRPr="007E5788">
        <w:t>are</w:t>
      </w:r>
      <w:r w:rsidR="00576213" w:rsidRPr="007E5788">
        <w:rPr>
          <w:spacing w:val="-2"/>
        </w:rPr>
        <w:t>n</w:t>
      </w:r>
      <w:r w:rsidR="00576213" w:rsidRPr="007E5788">
        <w:t>t/carers</w:t>
      </w:r>
      <w:r w:rsidR="00576213" w:rsidRPr="007E5788">
        <w:rPr>
          <w:spacing w:val="-3"/>
        </w:rPr>
        <w:t xml:space="preserve"> </w:t>
      </w:r>
      <w:r w:rsidR="00576213" w:rsidRPr="007E5788">
        <w:t>are in</w:t>
      </w:r>
      <w:r w:rsidR="00576213" w:rsidRPr="007E5788">
        <w:rPr>
          <w:spacing w:val="-3"/>
        </w:rPr>
        <w:t>v</w:t>
      </w:r>
      <w:r w:rsidR="00576213" w:rsidRPr="007E5788">
        <w:t xml:space="preserve">ited </w:t>
      </w:r>
      <w:r w:rsidR="00576213" w:rsidRPr="007E5788">
        <w:rPr>
          <w:spacing w:val="-2"/>
        </w:rPr>
        <w:t>t</w:t>
      </w:r>
      <w:r w:rsidR="00576213" w:rsidRPr="007E5788">
        <w:t>o s</w:t>
      </w:r>
      <w:r w:rsidR="00576213" w:rsidRPr="007E5788">
        <w:rPr>
          <w:spacing w:val="-1"/>
        </w:rPr>
        <w:t>e</w:t>
      </w:r>
      <w:r w:rsidR="00576213" w:rsidRPr="007E5788">
        <w:t>e s</w:t>
      </w:r>
      <w:r w:rsidR="00576213" w:rsidRPr="007E5788">
        <w:rPr>
          <w:spacing w:val="-1"/>
        </w:rPr>
        <w:t>o</w:t>
      </w:r>
      <w:r w:rsidR="00576213" w:rsidRPr="007E5788">
        <w:rPr>
          <w:spacing w:val="1"/>
        </w:rPr>
        <w:t>m</w:t>
      </w:r>
      <w:r w:rsidR="00576213" w:rsidRPr="007E5788">
        <w:t xml:space="preserve">e </w:t>
      </w:r>
      <w:r w:rsidR="00576213" w:rsidRPr="007E5788">
        <w:rPr>
          <w:spacing w:val="-2"/>
        </w:rPr>
        <w:t>o</w:t>
      </w:r>
      <w:r w:rsidR="00576213" w:rsidRPr="007E5788">
        <w:t>f</w:t>
      </w:r>
      <w:r w:rsidR="00576213" w:rsidRPr="007E5788">
        <w:rPr>
          <w:spacing w:val="2"/>
        </w:rPr>
        <w:t xml:space="preserve"> </w:t>
      </w:r>
      <w:r w:rsidR="00576213" w:rsidRPr="007E5788">
        <w:t>t</w:t>
      </w:r>
      <w:r w:rsidR="00576213" w:rsidRPr="007E5788">
        <w:rPr>
          <w:spacing w:val="-2"/>
        </w:rPr>
        <w:t>h</w:t>
      </w:r>
      <w:r w:rsidR="00576213" w:rsidRPr="007E5788">
        <w:t>e l</w:t>
      </w:r>
      <w:r w:rsidR="00576213" w:rsidRPr="007E5788">
        <w:rPr>
          <w:spacing w:val="-2"/>
        </w:rPr>
        <w:t>e</w:t>
      </w:r>
      <w:r w:rsidR="00576213" w:rsidRPr="007E5788">
        <w:t>arning</w:t>
      </w:r>
      <w:r w:rsidR="00576213" w:rsidRPr="007E5788">
        <w:rPr>
          <w:spacing w:val="-1"/>
        </w:rPr>
        <w:t xml:space="preserve"> </w:t>
      </w:r>
      <w:r w:rsidR="00576213" w:rsidRPr="007E5788">
        <w:t>the cla</w:t>
      </w:r>
      <w:r w:rsidR="00576213" w:rsidRPr="007E5788">
        <w:rPr>
          <w:spacing w:val="-2"/>
        </w:rPr>
        <w:t>s</w:t>
      </w:r>
      <w:r w:rsidR="00576213" w:rsidRPr="007E5788">
        <w:t xml:space="preserve">s </w:t>
      </w:r>
      <w:r w:rsidR="00576213" w:rsidRPr="007E5788">
        <w:rPr>
          <w:spacing w:val="1"/>
        </w:rPr>
        <w:t>h</w:t>
      </w:r>
      <w:r w:rsidR="00576213" w:rsidRPr="007E5788">
        <w:t>as</w:t>
      </w:r>
      <w:r w:rsidR="00576213" w:rsidRPr="007E5788">
        <w:rPr>
          <w:spacing w:val="-2"/>
        </w:rPr>
        <w:t xml:space="preserve"> </w:t>
      </w:r>
      <w:r w:rsidR="00576213" w:rsidRPr="007E5788">
        <w:t>be</w:t>
      </w:r>
      <w:r w:rsidR="00576213" w:rsidRPr="007E5788">
        <w:rPr>
          <w:spacing w:val="-2"/>
        </w:rPr>
        <w:t>e</w:t>
      </w:r>
      <w:r w:rsidR="00576213" w:rsidRPr="007E5788">
        <w:t xml:space="preserve">n </w:t>
      </w:r>
      <w:r w:rsidR="00576213" w:rsidRPr="007E5788">
        <w:rPr>
          <w:spacing w:val="-1"/>
        </w:rPr>
        <w:t>u</w:t>
      </w:r>
      <w:r w:rsidR="00576213" w:rsidRPr="007E5788">
        <w:t>nder</w:t>
      </w:r>
      <w:r w:rsidR="00576213" w:rsidRPr="007E5788">
        <w:rPr>
          <w:spacing w:val="-3"/>
        </w:rPr>
        <w:t>t</w:t>
      </w:r>
      <w:r w:rsidR="00576213" w:rsidRPr="007E5788">
        <w:t>aki</w:t>
      </w:r>
      <w:r w:rsidR="00576213" w:rsidRPr="007E5788">
        <w:rPr>
          <w:spacing w:val="-2"/>
        </w:rPr>
        <w:t>ng</w:t>
      </w:r>
      <w:r w:rsidR="00576213" w:rsidRPr="007E5788">
        <w:t>.</w:t>
      </w:r>
    </w:p>
    <w:p w14:paraId="7991E772" w14:textId="77777777" w:rsidR="00576213" w:rsidRPr="007E5788" w:rsidRDefault="00576213">
      <w:pPr>
        <w:kinsoku w:val="0"/>
        <w:overflowPunct w:val="0"/>
        <w:spacing w:line="240" w:lineRule="exact"/>
        <w:rPr>
          <w:rFonts w:ascii="Arial" w:hAnsi="Arial" w:cs="Arial"/>
        </w:rPr>
      </w:pPr>
    </w:p>
    <w:p w14:paraId="6D68F5E6" w14:textId="327D5CB8" w:rsidR="00576213" w:rsidRPr="007E5788" w:rsidRDefault="00576213">
      <w:pPr>
        <w:pStyle w:val="BodyText"/>
        <w:kinsoku w:val="0"/>
        <w:overflowPunct w:val="0"/>
        <w:ind w:right="276"/>
      </w:pPr>
      <w:r w:rsidRPr="007E5788">
        <w:rPr>
          <w:spacing w:val="1"/>
        </w:rPr>
        <w:t>T</w:t>
      </w:r>
      <w:r w:rsidRPr="007E5788">
        <w:rPr>
          <w:spacing w:val="-2"/>
        </w:rPr>
        <w:t>h</w:t>
      </w:r>
      <w:r w:rsidRPr="007E5788">
        <w:t>e sc</w:t>
      </w:r>
      <w:r w:rsidRPr="007E5788">
        <w:rPr>
          <w:spacing w:val="-1"/>
        </w:rPr>
        <w:t>h</w:t>
      </w:r>
      <w:r w:rsidRPr="007E5788">
        <w:t>ool al</w:t>
      </w:r>
      <w:r w:rsidRPr="007E5788">
        <w:rPr>
          <w:spacing w:val="-3"/>
        </w:rPr>
        <w:t>s</w:t>
      </w:r>
      <w:r w:rsidRPr="007E5788">
        <w:t xml:space="preserve">o </w:t>
      </w:r>
      <w:r w:rsidRPr="007E5788">
        <w:rPr>
          <w:spacing w:val="-1"/>
        </w:rPr>
        <w:t>h</w:t>
      </w:r>
      <w:r w:rsidRPr="007E5788">
        <w:t xml:space="preserve">old </w:t>
      </w:r>
      <w:r w:rsidRPr="007E5788">
        <w:rPr>
          <w:spacing w:val="-3"/>
        </w:rPr>
        <w:t>C</w:t>
      </w:r>
      <w:r w:rsidRPr="007E5788">
        <w:t>ur</w:t>
      </w:r>
      <w:r w:rsidRPr="007E5788">
        <w:rPr>
          <w:spacing w:val="-2"/>
        </w:rPr>
        <w:t>r</w:t>
      </w:r>
      <w:r w:rsidRPr="007E5788">
        <w:t>icular E</w:t>
      </w:r>
      <w:r w:rsidRPr="007E5788">
        <w:rPr>
          <w:spacing w:val="-2"/>
        </w:rPr>
        <w:t>v</w:t>
      </w:r>
      <w:r w:rsidRPr="007E5788">
        <w:t>enin</w:t>
      </w:r>
      <w:r w:rsidRPr="007E5788">
        <w:rPr>
          <w:spacing w:val="2"/>
        </w:rPr>
        <w:t>g</w:t>
      </w:r>
      <w:r w:rsidRPr="007E5788">
        <w:t xml:space="preserve">s </w:t>
      </w:r>
      <w:r w:rsidRPr="007E5788">
        <w:rPr>
          <w:spacing w:val="-3"/>
        </w:rPr>
        <w:t>w</w:t>
      </w:r>
      <w:r w:rsidRPr="007E5788">
        <w:t>h</w:t>
      </w:r>
      <w:r w:rsidRPr="007E5788">
        <w:rPr>
          <w:spacing w:val="3"/>
        </w:rPr>
        <w:t>e</w:t>
      </w:r>
      <w:r w:rsidRPr="007E5788">
        <w:t xml:space="preserve">re </w:t>
      </w:r>
      <w:r w:rsidRPr="007E5788">
        <w:rPr>
          <w:spacing w:val="1"/>
        </w:rPr>
        <w:t>P</w:t>
      </w:r>
      <w:r w:rsidRPr="007E5788">
        <w:t>are</w:t>
      </w:r>
      <w:r w:rsidRPr="007E5788">
        <w:rPr>
          <w:spacing w:val="-2"/>
        </w:rPr>
        <w:t>n</w:t>
      </w:r>
      <w:r w:rsidRPr="007E5788">
        <w:t>ts /Carers</w:t>
      </w:r>
      <w:r w:rsidRPr="007E5788">
        <w:rPr>
          <w:spacing w:val="-3"/>
        </w:rPr>
        <w:t xml:space="preserve"> </w:t>
      </w:r>
      <w:r w:rsidRPr="007E5788">
        <w:t>are</w:t>
      </w:r>
      <w:r w:rsidRPr="007E5788">
        <w:rPr>
          <w:spacing w:val="-2"/>
        </w:rPr>
        <w:t xml:space="preserve"> </w:t>
      </w:r>
      <w:r w:rsidRPr="007E5788">
        <w:t>in</w:t>
      </w:r>
      <w:r w:rsidRPr="007E5788">
        <w:rPr>
          <w:spacing w:val="-2"/>
        </w:rPr>
        <w:t>v</w:t>
      </w:r>
      <w:r w:rsidRPr="007E5788">
        <w:t xml:space="preserve">ited to </w:t>
      </w:r>
      <w:r w:rsidRPr="007E5788">
        <w:rPr>
          <w:spacing w:val="-2"/>
        </w:rPr>
        <w:t>t</w:t>
      </w:r>
      <w:r w:rsidRPr="007E5788">
        <w:t>al</w:t>
      </w:r>
      <w:r w:rsidRPr="007E5788">
        <w:rPr>
          <w:spacing w:val="3"/>
        </w:rPr>
        <w:t>k</w:t>
      </w:r>
      <w:r w:rsidRPr="007E5788">
        <w:t>s</w:t>
      </w:r>
      <w:r w:rsidR="00586048" w:rsidRPr="007E5788">
        <w:t>/workshops</w:t>
      </w:r>
      <w:r w:rsidRPr="007E5788">
        <w:t xml:space="preserve"> ab</w:t>
      </w:r>
      <w:r w:rsidRPr="007E5788">
        <w:rPr>
          <w:spacing w:val="-2"/>
        </w:rPr>
        <w:t>o</w:t>
      </w:r>
      <w:r w:rsidRPr="007E5788">
        <w:t>ut s</w:t>
      </w:r>
      <w:r w:rsidRPr="007E5788">
        <w:rPr>
          <w:spacing w:val="-2"/>
        </w:rPr>
        <w:t>p</w:t>
      </w:r>
      <w:r w:rsidRPr="007E5788">
        <w:t>ec</w:t>
      </w:r>
      <w:r w:rsidRPr="007E5788">
        <w:rPr>
          <w:spacing w:val="-3"/>
        </w:rPr>
        <w:t>i</w:t>
      </w:r>
      <w:r w:rsidRPr="007E5788">
        <w:rPr>
          <w:spacing w:val="2"/>
        </w:rPr>
        <w:t>f</w:t>
      </w:r>
      <w:r w:rsidRPr="007E5788">
        <w:t xml:space="preserve">ic </w:t>
      </w:r>
      <w:r w:rsidR="00A402F7" w:rsidRPr="007E5788">
        <w:t>curricular</w:t>
      </w:r>
      <w:r w:rsidRPr="007E5788">
        <w:t xml:space="preserve"> areas.</w:t>
      </w:r>
    </w:p>
    <w:p w14:paraId="6EAE7190" w14:textId="77777777" w:rsidR="00576213" w:rsidRPr="007E5788" w:rsidRDefault="00576213">
      <w:pPr>
        <w:kinsoku w:val="0"/>
        <w:overflowPunct w:val="0"/>
        <w:spacing w:line="240" w:lineRule="exact"/>
        <w:rPr>
          <w:rFonts w:ascii="Arial" w:hAnsi="Arial" w:cs="Arial"/>
        </w:rPr>
      </w:pPr>
    </w:p>
    <w:p w14:paraId="354788A4" w14:textId="0B87716E" w:rsidR="00576213" w:rsidRPr="007E5788" w:rsidRDefault="00576213">
      <w:pPr>
        <w:pStyle w:val="BodyText"/>
        <w:kinsoku w:val="0"/>
        <w:overflowPunct w:val="0"/>
        <w:ind w:right="166"/>
      </w:pPr>
      <w:r w:rsidRPr="007E5788">
        <w:rPr>
          <w:spacing w:val="1"/>
        </w:rPr>
        <w:t>T</w:t>
      </w:r>
      <w:r w:rsidRPr="007E5788">
        <w:rPr>
          <w:spacing w:val="-2"/>
        </w:rPr>
        <w:t>h</w:t>
      </w:r>
      <w:r w:rsidRPr="007E5788">
        <w:t>e S</w:t>
      </w:r>
      <w:r w:rsidRPr="007E5788">
        <w:rPr>
          <w:spacing w:val="-3"/>
        </w:rPr>
        <w:t>c</w:t>
      </w:r>
      <w:r w:rsidRPr="007E5788">
        <w:t>hool</w:t>
      </w:r>
      <w:r w:rsidRPr="007E5788">
        <w:rPr>
          <w:spacing w:val="-8"/>
        </w:rPr>
        <w:t xml:space="preserve"> </w:t>
      </w:r>
      <w:r w:rsidRPr="007E5788">
        <w:rPr>
          <w:spacing w:val="8"/>
        </w:rPr>
        <w:t>W</w:t>
      </w:r>
      <w:r w:rsidRPr="007E5788">
        <w:rPr>
          <w:spacing w:val="-2"/>
        </w:rPr>
        <w:t>eb</w:t>
      </w:r>
      <w:r w:rsidRPr="007E5788">
        <w:t>site</w:t>
      </w:r>
      <w:r w:rsidRPr="007E5788">
        <w:rPr>
          <w:spacing w:val="-2"/>
        </w:rPr>
        <w:t xml:space="preserve"> h</w:t>
      </w:r>
      <w:r w:rsidRPr="007E5788">
        <w:t>as i</w:t>
      </w:r>
      <w:r w:rsidRPr="007E5788">
        <w:rPr>
          <w:spacing w:val="-2"/>
        </w:rPr>
        <w:t>n</w:t>
      </w:r>
      <w:r w:rsidRPr="007E5788">
        <w:rPr>
          <w:spacing w:val="2"/>
        </w:rPr>
        <w:t>f</w:t>
      </w:r>
      <w:r w:rsidRPr="007E5788">
        <w:t>o</w:t>
      </w:r>
      <w:r w:rsidRPr="007E5788">
        <w:rPr>
          <w:spacing w:val="-4"/>
        </w:rPr>
        <w:t>r</w:t>
      </w:r>
      <w:r w:rsidRPr="007E5788">
        <w:rPr>
          <w:spacing w:val="1"/>
        </w:rPr>
        <w:t>m</w:t>
      </w:r>
      <w:r w:rsidRPr="007E5788">
        <w:t>ati</w:t>
      </w:r>
      <w:r w:rsidRPr="007E5788">
        <w:rPr>
          <w:spacing w:val="-2"/>
        </w:rPr>
        <w:t>o</w:t>
      </w:r>
      <w:r w:rsidRPr="007E5788">
        <w:t xml:space="preserve">n </w:t>
      </w:r>
      <w:r w:rsidRPr="007E5788">
        <w:rPr>
          <w:spacing w:val="-1"/>
        </w:rPr>
        <w:t>a</w:t>
      </w:r>
      <w:r w:rsidRPr="007E5788">
        <w:t>b</w:t>
      </w:r>
      <w:r w:rsidRPr="007E5788">
        <w:rPr>
          <w:spacing w:val="-2"/>
        </w:rPr>
        <w:t>o</w:t>
      </w:r>
      <w:r w:rsidRPr="007E5788">
        <w:t xml:space="preserve">ut </w:t>
      </w:r>
      <w:r w:rsidRPr="007E5788">
        <w:rPr>
          <w:spacing w:val="-2"/>
        </w:rPr>
        <w:t>th</w:t>
      </w:r>
      <w:r w:rsidRPr="007E5788">
        <w:t>e sc</w:t>
      </w:r>
      <w:r w:rsidRPr="007E5788">
        <w:rPr>
          <w:spacing w:val="1"/>
        </w:rPr>
        <w:t>h</w:t>
      </w:r>
      <w:r w:rsidRPr="007E5788">
        <w:rPr>
          <w:spacing w:val="-2"/>
        </w:rPr>
        <w:t>o</w:t>
      </w:r>
      <w:r w:rsidRPr="007E5788">
        <w:t xml:space="preserve">ol, </w:t>
      </w:r>
      <w:r w:rsidRPr="007E5788">
        <w:rPr>
          <w:spacing w:val="1"/>
        </w:rPr>
        <w:t>e</w:t>
      </w:r>
      <w:r w:rsidRPr="007E5788">
        <w:rPr>
          <w:spacing w:val="-3"/>
        </w:rPr>
        <w:t>v</w:t>
      </w:r>
      <w:r w:rsidRPr="007E5788">
        <w:t>ents</w:t>
      </w:r>
      <w:r w:rsidRPr="007E5788">
        <w:rPr>
          <w:spacing w:val="-2"/>
        </w:rPr>
        <w:t xml:space="preserve"> </w:t>
      </w:r>
      <w:r w:rsidRPr="007E5788">
        <w:rPr>
          <w:spacing w:val="1"/>
        </w:rPr>
        <w:t>a</w:t>
      </w:r>
      <w:r w:rsidRPr="007E5788">
        <w:rPr>
          <w:spacing w:val="-2"/>
        </w:rPr>
        <w:t>n</w:t>
      </w:r>
      <w:r w:rsidRPr="007E5788">
        <w:t>d c</w:t>
      </w:r>
      <w:r w:rsidRPr="007E5788">
        <w:rPr>
          <w:spacing w:val="-3"/>
        </w:rPr>
        <w:t>l</w:t>
      </w:r>
      <w:r w:rsidRPr="007E5788">
        <w:t>asses.</w:t>
      </w:r>
      <w:r w:rsidRPr="007E5788">
        <w:rPr>
          <w:spacing w:val="-2"/>
        </w:rPr>
        <w:t xml:space="preserve"> </w:t>
      </w:r>
      <w:r w:rsidRPr="007E5788">
        <w:rPr>
          <w:spacing w:val="1"/>
        </w:rPr>
        <w:t>T</w:t>
      </w:r>
      <w:r w:rsidRPr="007E5788">
        <w:rPr>
          <w:spacing w:val="-2"/>
        </w:rPr>
        <w:t>h</w:t>
      </w:r>
      <w:r w:rsidRPr="007E5788">
        <w:t>e School</w:t>
      </w:r>
      <w:r w:rsidRPr="007E5788">
        <w:rPr>
          <w:spacing w:val="-3"/>
        </w:rPr>
        <w:t xml:space="preserve"> </w:t>
      </w:r>
      <w:r w:rsidRPr="007E5788">
        <w:t>also</w:t>
      </w:r>
      <w:r w:rsidRPr="007E5788">
        <w:rPr>
          <w:spacing w:val="-2"/>
        </w:rPr>
        <w:t xml:space="preserve"> </w:t>
      </w:r>
      <w:r w:rsidRPr="007E5788">
        <w:t>produ</w:t>
      </w:r>
      <w:r w:rsidRPr="007E5788">
        <w:rPr>
          <w:spacing w:val="-3"/>
        </w:rPr>
        <w:t>c</w:t>
      </w:r>
      <w:r w:rsidRPr="007E5788">
        <w:t xml:space="preserve">es </w:t>
      </w:r>
      <w:r w:rsidRPr="007E5788">
        <w:rPr>
          <w:spacing w:val="-3"/>
        </w:rPr>
        <w:t>r</w:t>
      </w:r>
      <w:r w:rsidRPr="007E5788">
        <w:t>e</w:t>
      </w:r>
      <w:r w:rsidRPr="007E5788">
        <w:rPr>
          <w:spacing w:val="-2"/>
        </w:rPr>
        <w:t>g</w:t>
      </w:r>
      <w:r w:rsidRPr="007E5788">
        <w:t>ular ne</w:t>
      </w:r>
      <w:r w:rsidRPr="007E5788">
        <w:rPr>
          <w:spacing w:val="-3"/>
        </w:rPr>
        <w:t>w</w:t>
      </w:r>
      <w:r w:rsidRPr="007E5788">
        <w:t>s</w:t>
      </w:r>
      <w:r w:rsidRPr="007E5788">
        <w:rPr>
          <w:spacing w:val="3"/>
        </w:rPr>
        <w:t>l</w:t>
      </w:r>
      <w:r w:rsidR="00B61321" w:rsidRPr="007E5788">
        <w:t xml:space="preserve">etters and shares information on the School Twitter account and through the school’s </w:t>
      </w:r>
      <w:r w:rsidRPr="007E5788">
        <w:t>Fac</w:t>
      </w:r>
      <w:r w:rsidRPr="007E5788">
        <w:rPr>
          <w:spacing w:val="1"/>
        </w:rPr>
        <w:t>e</w:t>
      </w:r>
      <w:r w:rsidRPr="007E5788">
        <w:t>b</w:t>
      </w:r>
      <w:r w:rsidRPr="007E5788">
        <w:rPr>
          <w:spacing w:val="-2"/>
        </w:rPr>
        <w:t>o</w:t>
      </w:r>
      <w:r w:rsidRPr="007E5788">
        <w:t xml:space="preserve">ok </w:t>
      </w:r>
      <w:r w:rsidRPr="007E5788">
        <w:rPr>
          <w:spacing w:val="-1"/>
        </w:rPr>
        <w:t>p</w:t>
      </w:r>
      <w:r w:rsidRPr="007E5788">
        <w:t>a</w:t>
      </w:r>
      <w:r w:rsidRPr="007E5788">
        <w:rPr>
          <w:spacing w:val="-2"/>
        </w:rPr>
        <w:t>g</w:t>
      </w:r>
      <w:r w:rsidRPr="007E5788">
        <w:rPr>
          <w:spacing w:val="4"/>
        </w:rPr>
        <w:t>e</w:t>
      </w:r>
      <w:r w:rsidRPr="007E5788">
        <w:t>. All</w:t>
      </w:r>
      <w:r w:rsidRPr="007E5788">
        <w:rPr>
          <w:spacing w:val="-1"/>
        </w:rPr>
        <w:t xml:space="preserve"> </w:t>
      </w:r>
      <w:r w:rsidRPr="007E5788">
        <w:rPr>
          <w:spacing w:val="1"/>
        </w:rPr>
        <w:t>p</w:t>
      </w:r>
      <w:r w:rsidRPr="007E5788">
        <w:t>are</w:t>
      </w:r>
      <w:r w:rsidRPr="007E5788">
        <w:rPr>
          <w:spacing w:val="-2"/>
        </w:rPr>
        <w:t>n</w:t>
      </w:r>
      <w:r w:rsidRPr="007E5788">
        <w:t xml:space="preserve">ts are </w:t>
      </w:r>
      <w:r w:rsidRPr="007E5788">
        <w:rPr>
          <w:spacing w:val="-3"/>
        </w:rPr>
        <w:t>w</w:t>
      </w:r>
      <w:r w:rsidRPr="007E5788">
        <w:t>elcome to</w:t>
      </w:r>
      <w:r w:rsidRPr="007E5788">
        <w:rPr>
          <w:spacing w:val="1"/>
        </w:rPr>
        <w:t xml:space="preserve"> </w:t>
      </w:r>
      <w:r w:rsidRPr="007E5788">
        <w:rPr>
          <w:spacing w:val="-2"/>
        </w:rPr>
        <w:t>c</w:t>
      </w:r>
      <w:r w:rsidRPr="007E5788">
        <w:t>on</w:t>
      </w:r>
      <w:r w:rsidRPr="007E5788">
        <w:rPr>
          <w:spacing w:val="-2"/>
        </w:rPr>
        <w:t>t</w:t>
      </w:r>
      <w:r w:rsidRPr="007E5788">
        <w:t xml:space="preserve">act </w:t>
      </w:r>
      <w:r w:rsidRPr="007E5788">
        <w:rPr>
          <w:spacing w:val="-2"/>
        </w:rPr>
        <w:t>t</w:t>
      </w:r>
      <w:r w:rsidRPr="007E5788">
        <w:t>he s</w:t>
      </w:r>
      <w:r w:rsidRPr="007E5788">
        <w:rPr>
          <w:spacing w:val="-2"/>
        </w:rPr>
        <w:t>c</w:t>
      </w:r>
      <w:r w:rsidRPr="007E5788">
        <w:t>h</w:t>
      </w:r>
      <w:r w:rsidRPr="007E5788">
        <w:rPr>
          <w:spacing w:val="-2"/>
        </w:rPr>
        <w:t>o</w:t>
      </w:r>
      <w:r w:rsidRPr="007E5788">
        <w:t xml:space="preserve">ol at </w:t>
      </w:r>
      <w:r w:rsidRPr="007E5788">
        <w:rPr>
          <w:spacing w:val="-2"/>
        </w:rPr>
        <w:t>a</w:t>
      </w:r>
      <w:r w:rsidRPr="007E5788">
        <w:t>ny</w:t>
      </w:r>
      <w:r w:rsidRPr="007E5788">
        <w:rPr>
          <w:spacing w:val="-3"/>
        </w:rPr>
        <w:t xml:space="preserve"> </w:t>
      </w:r>
      <w:r w:rsidRPr="007E5788">
        <w:t xml:space="preserve">time </w:t>
      </w:r>
      <w:r w:rsidRPr="007E5788">
        <w:rPr>
          <w:spacing w:val="-2"/>
        </w:rPr>
        <w:t>v</w:t>
      </w:r>
      <w:r w:rsidRPr="007E5788">
        <w:t>ia t</w:t>
      </w:r>
      <w:r w:rsidRPr="007E5788">
        <w:rPr>
          <w:spacing w:val="-1"/>
        </w:rPr>
        <w:t>h</w:t>
      </w:r>
      <w:r w:rsidRPr="007E5788">
        <w:t xml:space="preserve">e </w:t>
      </w:r>
      <w:r w:rsidRPr="007E5788">
        <w:rPr>
          <w:spacing w:val="-1"/>
        </w:rPr>
        <w:t>p</w:t>
      </w:r>
      <w:r w:rsidRPr="007E5788">
        <w:rPr>
          <w:spacing w:val="-2"/>
        </w:rPr>
        <w:t>h</w:t>
      </w:r>
      <w:r w:rsidRPr="007E5788">
        <w:t>one,</w:t>
      </w:r>
      <w:r w:rsidRPr="007E5788">
        <w:rPr>
          <w:spacing w:val="-2"/>
        </w:rPr>
        <w:t xml:space="preserve"> </w:t>
      </w:r>
      <w:r w:rsidRPr="007E5788">
        <w:rPr>
          <w:spacing w:val="9"/>
        </w:rPr>
        <w:t>e</w:t>
      </w:r>
      <w:r w:rsidRPr="007E5788">
        <w:rPr>
          <w:spacing w:val="-1"/>
        </w:rPr>
        <w:t>-m</w:t>
      </w:r>
      <w:r w:rsidRPr="007E5788">
        <w:t>ail</w:t>
      </w:r>
      <w:r w:rsidRPr="007E5788">
        <w:rPr>
          <w:spacing w:val="-1"/>
        </w:rPr>
        <w:t xml:space="preserve"> </w:t>
      </w:r>
      <w:r w:rsidRPr="007E5788">
        <w:rPr>
          <w:spacing w:val="1"/>
        </w:rPr>
        <w:t>o</w:t>
      </w:r>
      <w:r w:rsidRPr="007E5788">
        <w:t>r perso</w:t>
      </w:r>
      <w:r w:rsidRPr="007E5788">
        <w:rPr>
          <w:spacing w:val="-2"/>
        </w:rPr>
        <w:t>n</w:t>
      </w:r>
      <w:r w:rsidRPr="007E5788">
        <w:t xml:space="preserve">al </w:t>
      </w:r>
      <w:r w:rsidRPr="007E5788">
        <w:rPr>
          <w:spacing w:val="-3"/>
        </w:rPr>
        <w:t>v</w:t>
      </w:r>
      <w:r w:rsidRPr="007E5788">
        <w:t>is</w:t>
      </w:r>
      <w:r w:rsidRPr="007E5788">
        <w:rPr>
          <w:spacing w:val="-1"/>
        </w:rPr>
        <w:t>i</w:t>
      </w:r>
      <w:r w:rsidRPr="007E5788">
        <w:t>ts.</w:t>
      </w:r>
      <w:r w:rsidRPr="007E5788">
        <w:rPr>
          <w:spacing w:val="-4"/>
        </w:rPr>
        <w:t xml:space="preserve"> </w:t>
      </w:r>
      <w:r w:rsidRPr="007E5788">
        <w:rPr>
          <w:spacing w:val="8"/>
        </w:rPr>
        <w:t>W</w:t>
      </w:r>
      <w:r w:rsidRPr="007E5788">
        <w:t>e</w:t>
      </w:r>
      <w:r w:rsidRPr="007E5788">
        <w:rPr>
          <w:spacing w:val="-2"/>
        </w:rPr>
        <w:t xml:space="preserve"> </w:t>
      </w:r>
      <w:r w:rsidRPr="007E5788">
        <w:rPr>
          <w:spacing w:val="-1"/>
        </w:rPr>
        <w:t>h</w:t>
      </w:r>
      <w:r w:rsidRPr="007E5788">
        <w:rPr>
          <w:spacing w:val="-2"/>
        </w:rPr>
        <w:t>a</w:t>
      </w:r>
      <w:r w:rsidRPr="007E5788">
        <w:rPr>
          <w:spacing w:val="-3"/>
        </w:rPr>
        <w:t>v</w:t>
      </w:r>
      <w:r w:rsidRPr="007E5788">
        <w:t xml:space="preserve">e </w:t>
      </w:r>
      <w:r w:rsidRPr="007E5788">
        <w:rPr>
          <w:spacing w:val="1"/>
        </w:rPr>
        <w:t>a</w:t>
      </w:r>
      <w:r w:rsidRPr="007E5788">
        <w:t>n O</w:t>
      </w:r>
      <w:r w:rsidRPr="007E5788">
        <w:rPr>
          <w:spacing w:val="-2"/>
        </w:rPr>
        <w:t>p</w:t>
      </w:r>
      <w:r w:rsidRPr="007E5788">
        <w:t>en D</w:t>
      </w:r>
      <w:r w:rsidRPr="007E5788">
        <w:rPr>
          <w:spacing w:val="-2"/>
        </w:rPr>
        <w:t>o</w:t>
      </w:r>
      <w:r w:rsidRPr="007E5788">
        <w:t>or p</w:t>
      </w:r>
      <w:r w:rsidRPr="007E5788">
        <w:rPr>
          <w:spacing w:val="1"/>
        </w:rPr>
        <w:t>o</w:t>
      </w:r>
      <w:r w:rsidRPr="007E5788">
        <w:t>l</w:t>
      </w:r>
      <w:r w:rsidRPr="007E5788">
        <w:rPr>
          <w:spacing w:val="-1"/>
        </w:rPr>
        <w:t>i</w:t>
      </w:r>
      <w:r w:rsidRPr="007E5788">
        <w:rPr>
          <w:spacing w:val="-3"/>
        </w:rPr>
        <w:t>c</w:t>
      </w:r>
      <w:r w:rsidRPr="007E5788">
        <w:t>y</w:t>
      </w:r>
      <w:r w:rsidRPr="007E5788">
        <w:rPr>
          <w:spacing w:val="-3"/>
        </w:rPr>
        <w:t xml:space="preserve"> </w:t>
      </w:r>
      <w:r w:rsidRPr="007E5788">
        <w:rPr>
          <w:spacing w:val="1"/>
        </w:rPr>
        <w:t>a</w:t>
      </w:r>
      <w:r w:rsidRPr="007E5788">
        <w:t xml:space="preserve">nd </w:t>
      </w:r>
      <w:r w:rsidRPr="007E5788">
        <w:rPr>
          <w:spacing w:val="-3"/>
        </w:rPr>
        <w:t>w</w:t>
      </w:r>
      <w:r w:rsidRPr="007E5788">
        <w:t xml:space="preserve">here </w:t>
      </w:r>
      <w:r w:rsidRPr="007E5788">
        <w:rPr>
          <w:spacing w:val="1"/>
        </w:rPr>
        <w:t>e</w:t>
      </w:r>
      <w:r w:rsidRPr="007E5788">
        <w:rPr>
          <w:spacing w:val="-3"/>
        </w:rPr>
        <w:t>v</w:t>
      </w:r>
      <w:r w:rsidRPr="007E5788">
        <w:t>er p</w:t>
      </w:r>
      <w:r w:rsidRPr="007E5788">
        <w:rPr>
          <w:spacing w:val="1"/>
        </w:rPr>
        <w:t>o</w:t>
      </w:r>
      <w:r w:rsidRPr="007E5788">
        <w:t>s</w:t>
      </w:r>
      <w:r w:rsidRPr="007E5788">
        <w:rPr>
          <w:spacing w:val="-3"/>
        </w:rPr>
        <w:t>s</w:t>
      </w:r>
      <w:r w:rsidRPr="007E5788">
        <w:t>ible a</w:t>
      </w:r>
      <w:r w:rsidRPr="007E5788">
        <w:rPr>
          <w:spacing w:val="-1"/>
        </w:rPr>
        <w:t xml:space="preserve"> </w:t>
      </w:r>
      <w:r w:rsidRPr="007E5788">
        <w:rPr>
          <w:spacing w:val="1"/>
        </w:rPr>
        <w:t>m</w:t>
      </w:r>
      <w:r w:rsidRPr="007E5788">
        <w:rPr>
          <w:spacing w:val="-2"/>
        </w:rPr>
        <w:t>e</w:t>
      </w:r>
      <w:r w:rsidRPr="007E5788">
        <w:rPr>
          <w:spacing w:val="1"/>
        </w:rPr>
        <w:t>m</w:t>
      </w:r>
      <w:r w:rsidRPr="007E5788">
        <w:rPr>
          <w:spacing w:val="-2"/>
        </w:rPr>
        <w:t>b</w:t>
      </w:r>
      <w:r w:rsidRPr="007E5788">
        <w:t xml:space="preserve">er </w:t>
      </w:r>
      <w:r w:rsidRPr="007E5788">
        <w:rPr>
          <w:spacing w:val="-2"/>
        </w:rPr>
        <w:t>o</w:t>
      </w:r>
      <w:r w:rsidRPr="007E5788">
        <w:t>f S</w:t>
      </w:r>
      <w:r w:rsidRPr="007E5788">
        <w:rPr>
          <w:spacing w:val="-1"/>
        </w:rPr>
        <w:t>M</w:t>
      </w:r>
      <w:r w:rsidRPr="007E5788">
        <w:t>T</w:t>
      </w:r>
      <w:r w:rsidRPr="007E5788">
        <w:rPr>
          <w:spacing w:val="1"/>
        </w:rPr>
        <w:t xml:space="preserve"> </w:t>
      </w:r>
      <w:r w:rsidRPr="007E5788">
        <w:rPr>
          <w:spacing w:val="-3"/>
        </w:rPr>
        <w:t>w</w:t>
      </w:r>
      <w:r w:rsidRPr="007E5788">
        <w:t>i</w:t>
      </w:r>
      <w:r w:rsidRPr="007E5788">
        <w:rPr>
          <w:spacing w:val="-1"/>
        </w:rPr>
        <w:t>l</w:t>
      </w:r>
      <w:r w:rsidRPr="007E5788">
        <w:t xml:space="preserve">l be </w:t>
      </w:r>
      <w:r w:rsidRPr="007E5788">
        <w:rPr>
          <w:spacing w:val="1"/>
        </w:rPr>
        <w:t>a</w:t>
      </w:r>
      <w:r w:rsidRPr="007E5788">
        <w:t>ble</w:t>
      </w:r>
      <w:r w:rsidRPr="007E5788">
        <w:rPr>
          <w:spacing w:val="-2"/>
        </w:rPr>
        <w:t xml:space="preserve"> </w:t>
      </w:r>
      <w:r w:rsidRPr="007E5788">
        <w:t>to</w:t>
      </w:r>
      <w:r w:rsidRPr="007E5788">
        <w:rPr>
          <w:spacing w:val="-2"/>
        </w:rPr>
        <w:t xml:space="preserve"> </w:t>
      </w:r>
      <w:r w:rsidRPr="007E5788">
        <w:t>di</w:t>
      </w:r>
      <w:r w:rsidRPr="007E5788">
        <w:rPr>
          <w:spacing w:val="-3"/>
        </w:rPr>
        <w:t>s</w:t>
      </w:r>
      <w:r w:rsidRPr="007E5788">
        <w:t xml:space="preserve">cuss </w:t>
      </w:r>
      <w:r w:rsidRPr="007E5788">
        <w:rPr>
          <w:spacing w:val="1"/>
        </w:rPr>
        <w:t>a</w:t>
      </w:r>
      <w:r w:rsidRPr="007E5788">
        <w:t>ny</w:t>
      </w:r>
      <w:r w:rsidRPr="007E5788">
        <w:rPr>
          <w:spacing w:val="-3"/>
        </w:rPr>
        <w:t xml:space="preserve"> </w:t>
      </w:r>
      <w:r w:rsidRPr="007E5788">
        <w:t xml:space="preserve">issue </w:t>
      </w:r>
      <w:r w:rsidRPr="007E5788">
        <w:rPr>
          <w:spacing w:val="-3"/>
        </w:rPr>
        <w:t>w</w:t>
      </w:r>
      <w:r w:rsidRPr="007E5788">
        <w:t>ith</w:t>
      </w:r>
      <w:r w:rsidRPr="007E5788">
        <w:rPr>
          <w:spacing w:val="5"/>
        </w:rPr>
        <w:t xml:space="preserve"> </w:t>
      </w:r>
      <w:r w:rsidRPr="007E5788">
        <w:rPr>
          <w:spacing w:val="-3"/>
        </w:rPr>
        <w:t>y</w:t>
      </w:r>
      <w:r w:rsidRPr="007E5788">
        <w:t xml:space="preserve">ou. </w:t>
      </w:r>
      <w:r w:rsidRPr="007E5788">
        <w:rPr>
          <w:spacing w:val="-2"/>
        </w:rPr>
        <w:t>Y</w:t>
      </w:r>
      <w:r w:rsidRPr="007E5788">
        <w:t xml:space="preserve">ou </w:t>
      </w:r>
      <w:r w:rsidRPr="007E5788">
        <w:rPr>
          <w:spacing w:val="-3"/>
        </w:rPr>
        <w:t>w</w:t>
      </w:r>
      <w:r w:rsidRPr="007E5788">
        <w:t>i</w:t>
      </w:r>
      <w:r w:rsidRPr="007E5788">
        <w:rPr>
          <w:spacing w:val="-1"/>
        </w:rPr>
        <w:t>l</w:t>
      </w:r>
      <w:r w:rsidRPr="007E5788">
        <w:t>l also be in</w:t>
      </w:r>
      <w:r w:rsidRPr="007E5788">
        <w:rPr>
          <w:spacing w:val="-3"/>
        </w:rPr>
        <w:t>v</w:t>
      </w:r>
      <w:r w:rsidRPr="007E5788">
        <w:t xml:space="preserve">ited </w:t>
      </w:r>
      <w:r w:rsidRPr="007E5788">
        <w:rPr>
          <w:spacing w:val="-2"/>
        </w:rPr>
        <w:t>t</w:t>
      </w:r>
      <w:r w:rsidRPr="007E5788">
        <w:t>o c</w:t>
      </w:r>
      <w:r w:rsidRPr="007E5788">
        <w:rPr>
          <w:spacing w:val="-1"/>
        </w:rPr>
        <w:t>o</w:t>
      </w:r>
      <w:r w:rsidRPr="007E5788">
        <w:rPr>
          <w:spacing w:val="1"/>
        </w:rPr>
        <w:t>m</w:t>
      </w:r>
      <w:r w:rsidRPr="007E5788">
        <w:t>pl</w:t>
      </w:r>
      <w:r w:rsidRPr="007E5788">
        <w:rPr>
          <w:spacing w:val="-2"/>
        </w:rPr>
        <w:t>e</w:t>
      </w:r>
      <w:r w:rsidRPr="007E5788">
        <w:t xml:space="preserve">te </w:t>
      </w:r>
      <w:r w:rsidRPr="007E5788">
        <w:rPr>
          <w:spacing w:val="-2"/>
        </w:rPr>
        <w:t>q</w:t>
      </w:r>
      <w:r w:rsidRPr="007E5788">
        <w:t>uestion</w:t>
      </w:r>
      <w:r w:rsidRPr="007E5788">
        <w:rPr>
          <w:spacing w:val="-2"/>
        </w:rPr>
        <w:t>n</w:t>
      </w:r>
      <w:r w:rsidRPr="007E5788">
        <w:t>ai</w:t>
      </w:r>
      <w:r w:rsidRPr="007E5788">
        <w:rPr>
          <w:spacing w:val="-2"/>
        </w:rPr>
        <w:t>r</w:t>
      </w:r>
      <w:r w:rsidRPr="007E5788">
        <w:t xml:space="preserve">es </w:t>
      </w:r>
      <w:r w:rsidRPr="007E5788">
        <w:rPr>
          <w:spacing w:val="1"/>
        </w:rPr>
        <w:t>a</w:t>
      </w:r>
      <w:r w:rsidRPr="007E5788">
        <w:rPr>
          <w:spacing w:val="-2"/>
        </w:rPr>
        <w:t>n</w:t>
      </w:r>
      <w:r w:rsidRPr="007E5788">
        <w:t>d</w:t>
      </w:r>
      <w:r w:rsidRPr="007E5788">
        <w:rPr>
          <w:spacing w:val="-2"/>
        </w:rPr>
        <w:t xml:space="preserve"> </w:t>
      </w:r>
      <w:r w:rsidRPr="007E5788">
        <w:t>f</w:t>
      </w:r>
      <w:r w:rsidRPr="007E5788">
        <w:rPr>
          <w:spacing w:val="1"/>
        </w:rPr>
        <w:t>e</w:t>
      </w:r>
      <w:r w:rsidRPr="007E5788">
        <w:rPr>
          <w:spacing w:val="-2"/>
        </w:rPr>
        <w:t>e</w:t>
      </w:r>
      <w:r w:rsidRPr="007E5788">
        <w:t>dback</w:t>
      </w:r>
      <w:r w:rsidRPr="007E5788">
        <w:rPr>
          <w:spacing w:val="-2"/>
        </w:rPr>
        <w:t xml:space="preserve"> </w:t>
      </w:r>
      <w:r w:rsidRPr="007E5788">
        <w:t>on</w:t>
      </w:r>
      <w:r w:rsidRPr="007E5788">
        <w:rPr>
          <w:spacing w:val="-2"/>
        </w:rPr>
        <w:t xml:space="preserve"> </w:t>
      </w:r>
      <w:r w:rsidRPr="007E5788">
        <w:t>how</w:t>
      </w:r>
      <w:r w:rsidRPr="007E5788">
        <w:rPr>
          <w:spacing w:val="-3"/>
        </w:rPr>
        <w:t xml:space="preserve"> </w:t>
      </w:r>
      <w:r w:rsidRPr="007E5788">
        <w:t>the s</w:t>
      </w:r>
      <w:r w:rsidRPr="007E5788">
        <w:rPr>
          <w:spacing w:val="-2"/>
        </w:rPr>
        <w:t>c</w:t>
      </w:r>
      <w:r w:rsidRPr="007E5788">
        <w:t>h</w:t>
      </w:r>
      <w:r w:rsidRPr="007E5788">
        <w:rPr>
          <w:spacing w:val="-2"/>
        </w:rPr>
        <w:t>o</w:t>
      </w:r>
      <w:r w:rsidRPr="007E5788">
        <w:t>ol is pe</w:t>
      </w:r>
      <w:r w:rsidRPr="007E5788">
        <w:rPr>
          <w:spacing w:val="-4"/>
        </w:rPr>
        <w:t>r</w:t>
      </w:r>
      <w:r w:rsidRPr="007E5788">
        <w:rPr>
          <w:spacing w:val="2"/>
        </w:rPr>
        <w:t>f</w:t>
      </w:r>
      <w:r w:rsidRPr="007E5788">
        <w:t>o</w:t>
      </w:r>
      <w:r w:rsidRPr="007E5788">
        <w:rPr>
          <w:spacing w:val="-4"/>
        </w:rPr>
        <w:t>r</w:t>
      </w:r>
      <w:r w:rsidRPr="007E5788">
        <w:rPr>
          <w:spacing w:val="1"/>
        </w:rPr>
        <w:t>m</w:t>
      </w:r>
      <w:r w:rsidRPr="007E5788">
        <w:t>in</w:t>
      </w:r>
      <w:r w:rsidRPr="007E5788">
        <w:rPr>
          <w:spacing w:val="-1"/>
        </w:rPr>
        <w:t>g</w:t>
      </w:r>
      <w:r w:rsidRPr="007E5788">
        <w:t>.</w:t>
      </w:r>
      <w:r w:rsidRPr="007E5788">
        <w:rPr>
          <w:spacing w:val="-4"/>
        </w:rPr>
        <w:t xml:space="preserve"> </w:t>
      </w:r>
      <w:r w:rsidRPr="007E5788">
        <w:rPr>
          <w:spacing w:val="6"/>
        </w:rPr>
        <w:t>W</w:t>
      </w:r>
      <w:r w:rsidRPr="007E5788">
        <w:t>e</w:t>
      </w:r>
      <w:r w:rsidRPr="007E5788">
        <w:rPr>
          <w:spacing w:val="-2"/>
        </w:rPr>
        <w:t xml:space="preserve"> </w:t>
      </w:r>
      <w:r w:rsidRPr="007E5788">
        <w:rPr>
          <w:spacing w:val="1"/>
        </w:rPr>
        <w:t>a</w:t>
      </w:r>
      <w:r w:rsidRPr="007E5788">
        <w:rPr>
          <w:spacing w:val="-3"/>
        </w:rPr>
        <w:t>l</w:t>
      </w:r>
      <w:r w:rsidRPr="007E5788">
        <w:t xml:space="preserve">so </w:t>
      </w:r>
      <w:r w:rsidRPr="007E5788">
        <w:rPr>
          <w:spacing w:val="1"/>
        </w:rPr>
        <w:t>a</w:t>
      </w:r>
      <w:r w:rsidRPr="007E5788">
        <w:t>l</w:t>
      </w:r>
      <w:r w:rsidRPr="007E5788">
        <w:rPr>
          <w:spacing w:val="-4"/>
        </w:rPr>
        <w:t>w</w:t>
      </w:r>
      <w:r w:rsidRPr="007E5788">
        <w:t>a</w:t>
      </w:r>
      <w:r w:rsidRPr="007E5788">
        <w:rPr>
          <w:spacing w:val="-3"/>
        </w:rPr>
        <w:t>y</w:t>
      </w:r>
      <w:r w:rsidRPr="007E5788">
        <w:t xml:space="preserve">s </w:t>
      </w:r>
      <w:r w:rsidRPr="007E5788">
        <w:rPr>
          <w:spacing w:val="-3"/>
        </w:rPr>
        <w:t>w</w:t>
      </w:r>
      <w:r w:rsidRPr="007E5788">
        <w:t>elco</w:t>
      </w:r>
      <w:r w:rsidRPr="007E5788">
        <w:rPr>
          <w:spacing w:val="1"/>
        </w:rPr>
        <w:t>m</w:t>
      </w:r>
      <w:r w:rsidRPr="007E5788">
        <w:t>e s</w:t>
      </w:r>
      <w:r w:rsidRPr="007E5788">
        <w:rPr>
          <w:spacing w:val="1"/>
        </w:rPr>
        <w:t>u</w:t>
      </w:r>
      <w:r w:rsidRPr="007E5788">
        <w:rPr>
          <w:spacing w:val="-2"/>
        </w:rPr>
        <w:t>gg</w:t>
      </w:r>
      <w:r w:rsidRPr="007E5788">
        <w:t xml:space="preserve">estions </w:t>
      </w:r>
      <w:r w:rsidRPr="007E5788">
        <w:rPr>
          <w:spacing w:val="-2"/>
        </w:rPr>
        <w:t>t</w:t>
      </w:r>
      <w:r w:rsidRPr="007E5788">
        <w:t xml:space="preserve">o make </w:t>
      </w:r>
      <w:r w:rsidRPr="007E5788">
        <w:rPr>
          <w:spacing w:val="-2"/>
        </w:rPr>
        <w:t>c</w:t>
      </w:r>
      <w:r w:rsidRPr="007E5788">
        <w:t>o</w:t>
      </w:r>
      <w:r w:rsidRPr="007E5788">
        <w:rPr>
          <w:spacing w:val="-1"/>
        </w:rPr>
        <w:t>m</w:t>
      </w:r>
      <w:r w:rsidRPr="007E5788">
        <w:rPr>
          <w:spacing w:val="1"/>
        </w:rPr>
        <w:t>m</w:t>
      </w:r>
      <w:r w:rsidRPr="007E5788">
        <w:rPr>
          <w:spacing w:val="-2"/>
        </w:rPr>
        <w:t>u</w:t>
      </w:r>
      <w:r w:rsidRPr="007E5788">
        <w:t>nicati</w:t>
      </w:r>
      <w:r w:rsidRPr="007E5788">
        <w:rPr>
          <w:spacing w:val="-2"/>
        </w:rPr>
        <w:t>o</w:t>
      </w:r>
      <w:r w:rsidRPr="007E5788">
        <w:t xml:space="preserve">n </w:t>
      </w:r>
      <w:r w:rsidRPr="007E5788">
        <w:rPr>
          <w:spacing w:val="1"/>
        </w:rPr>
        <w:t>e</w:t>
      </w:r>
      <w:r w:rsidRPr="007E5788">
        <w:rPr>
          <w:spacing w:val="-3"/>
        </w:rPr>
        <w:t>v</w:t>
      </w:r>
      <w:r w:rsidRPr="007E5788">
        <w:t>en</w:t>
      </w:r>
      <w:r w:rsidRPr="007E5788">
        <w:rPr>
          <w:spacing w:val="-2"/>
        </w:rPr>
        <w:t xml:space="preserve"> </w:t>
      </w:r>
      <w:r w:rsidRPr="007E5788">
        <w:rPr>
          <w:spacing w:val="1"/>
        </w:rPr>
        <w:t>m</w:t>
      </w:r>
      <w:r w:rsidRPr="007E5788">
        <w:t>ore</w:t>
      </w:r>
      <w:r w:rsidRPr="007E5788">
        <w:rPr>
          <w:spacing w:val="-2"/>
        </w:rPr>
        <w:t xml:space="preserve"> e</w:t>
      </w:r>
      <w:r w:rsidRPr="007E5788">
        <w:t>ffecti</w:t>
      </w:r>
      <w:r w:rsidRPr="007E5788">
        <w:rPr>
          <w:spacing w:val="-3"/>
        </w:rPr>
        <w:t>v</w:t>
      </w:r>
      <w:r w:rsidRPr="007E5788">
        <w:t>e.</w:t>
      </w:r>
    </w:p>
    <w:p w14:paraId="1451C1A4" w14:textId="77777777" w:rsidR="00576213" w:rsidRPr="007E5788" w:rsidRDefault="00576213">
      <w:pPr>
        <w:pStyle w:val="BodyText"/>
        <w:kinsoku w:val="0"/>
        <w:overflowPunct w:val="0"/>
      </w:pPr>
      <w:r w:rsidRPr="007E5788">
        <w:rPr>
          <w:spacing w:val="6"/>
        </w:rPr>
        <w:t>W</w:t>
      </w:r>
      <w:r w:rsidRPr="007E5788">
        <w:t>e</w:t>
      </w:r>
      <w:r w:rsidRPr="007E5788">
        <w:rPr>
          <w:spacing w:val="-4"/>
        </w:rPr>
        <w:t xml:space="preserve"> </w:t>
      </w:r>
      <w:r w:rsidRPr="007E5788">
        <w:t>a</w:t>
      </w:r>
      <w:r w:rsidRPr="007E5788">
        <w:rPr>
          <w:spacing w:val="-4"/>
        </w:rPr>
        <w:t>r</w:t>
      </w:r>
      <w:r w:rsidRPr="007E5788">
        <w:t>e s</w:t>
      </w:r>
      <w:r w:rsidRPr="007E5788">
        <w:rPr>
          <w:spacing w:val="-1"/>
        </w:rPr>
        <w:t>u</w:t>
      </w:r>
      <w:r w:rsidRPr="007E5788">
        <w:t>ppor</w:t>
      </w:r>
      <w:r w:rsidRPr="007E5788">
        <w:rPr>
          <w:spacing w:val="-3"/>
        </w:rPr>
        <w:t>t</w:t>
      </w:r>
      <w:r w:rsidRPr="007E5788">
        <w:t>ed</w:t>
      </w:r>
      <w:r w:rsidRPr="007E5788">
        <w:rPr>
          <w:spacing w:val="-2"/>
        </w:rPr>
        <w:t xml:space="preserve"> </w:t>
      </w:r>
      <w:r w:rsidRPr="007E5788">
        <w:t>by</w:t>
      </w:r>
      <w:r w:rsidRPr="007E5788">
        <w:rPr>
          <w:spacing w:val="-3"/>
        </w:rPr>
        <w:t xml:space="preserve"> </w:t>
      </w:r>
      <w:r w:rsidRPr="007E5788">
        <w:t>a</w:t>
      </w:r>
      <w:r w:rsidRPr="007E5788">
        <w:rPr>
          <w:spacing w:val="1"/>
        </w:rPr>
        <w:t xml:space="preserve"> </w:t>
      </w:r>
      <w:r w:rsidRPr="007E5788">
        <w:rPr>
          <w:spacing w:val="-2"/>
        </w:rPr>
        <w:t>v</w:t>
      </w:r>
      <w:r w:rsidRPr="007E5788">
        <w:t>e</w:t>
      </w:r>
      <w:r w:rsidRPr="007E5788">
        <w:rPr>
          <w:spacing w:val="1"/>
        </w:rPr>
        <w:t>r</w:t>
      </w:r>
      <w:r w:rsidRPr="007E5788">
        <w:t>y</w:t>
      </w:r>
      <w:r w:rsidRPr="007E5788">
        <w:rPr>
          <w:spacing w:val="-3"/>
        </w:rPr>
        <w:t xml:space="preserve"> </w:t>
      </w:r>
      <w:r w:rsidRPr="007E5788">
        <w:rPr>
          <w:spacing w:val="-1"/>
        </w:rPr>
        <w:t>g</w:t>
      </w:r>
      <w:r w:rsidRPr="007E5788">
        <w:t>ood</w:t>
      </w:r>
      <w:r w:rsidRPr="007E5788">
        <w:rPr>
          <w:spacing w:val="5"/>
        </w:rPr>
        <w:t xml:space="preserve"> </w:t>
      </w:r>
      <w:r w:rsidRPr="007E5788">
        <w:t>Pare</w:t>
      </w:r>
      <w:r w:rsidRPr="007E5788">
        <w:rPr>
          <w:spacing w:val="-2"/>
        </w:rPr>
        <w:t>n</w:t>
      </w:r>
      <w:r w:rsidRPr="007E5788">
        <w:t>t Co</w:t>
      </w:r>
      <w:r w:rsidRPr="007E5788">
        <w:rPr>
          <w:spacing w:val="-1"/>
        </w:rPr>
        <w:t>u</w:t>
      </w:r>
      <w:r w:rsidRPr="007E5788">
        <w:t>ncil</w:t>
      </w:r>
      <w:r w:rsidRPr="007E5788">
        <w:rPr>
          <w:spacing w:val="-1"/>
        </w:rPr>
        <w:t xml:space="preserve"> </w:t>
      </w:r>
      <w:r w:rsidRPr="007E5788">
        <w:rPr>
          <w:spacing w:val="1"/>
        </w:rPr>
        <w:t>a</w:t>
      </w:r>
      <w:r w:rsidRPr="007E5788">
        <w:t>nd</w:t>
      </w:r>
      <w:r w:rsidRPr="007E5788">
        <w:rPr>
          <w:spacing w:val="-2"/>
        </w:rPr>
        <w:t xml:space="preserve"> </w:t>
      </w:r>
      <w:r w:rsidRPr="007E5788">
        <w:t>Par</w:t>
      </w:r>
      <w:r w:rsidRPr="007E5788">
        <w:rPr>
          <w:spacing w:val="-3"/>
        </w:rPr>
        <w:t>e</w:t>
      </w:r>
      <w:r w:rsidRPr="007E5788">
        <w:t>nt</w:t>
      </w:r>
      <w:r w:rsidRPr="007E5788">
        <w:rPr>
          <w:spacing w:val="-2"/>
        </w:rPr>
        <w:t xml:space="preserve"> </w:t>
      </w:r>
      <w:r w:rsidRPr="007E5788">
        <w:rPr>
          <w:spacing w:val="1"/>
        </w:rPr>
        <w:t>T</w:t>
      </w:r>
      <w:r w:rsidRPr="007E5788">
        <w:rPr>
          <w:spacing w:val="-2"/>
        </w:rPr>
        <w:t>e</w:t>
      </w:r>
      <w:r w:rsidRPr="007E5788">
        <w:t>ac</w:t>
      </w:r>
      <w:r w:rsidRPr="007E5788">
        <w:rPr>
          <w:spacing w:val="-2"/>
        </w:rPr>
        <w:t>h</w:t>
      </w:r>
      <w:r w:rsidRPr="007E5788">
        <w:t>er associat</w:t>
      </w:r>
      <w:r w:rsidRPr="007E5788">
        <w:rPr>
          <w:spacing w:val="1"/>
        </w:rPr>
        <w:t>i</w:t>
      </w:r>
      <w:r w:rsidRPr="007E5788">
        <w:t>on.</w:t>
      </w:r>
    </w:p>
    <w:p w14:paraId="1F7E5DB0" w14:textId="77777777" w:rsidR="00576213" w:rsidRPr="007E5788" w:rsidRDefault="00576213">
      <w:pPr>
        <w:kinsoku w:val="0"/>
        <w:overflowPunct w:val="0"/>
        <w:spacing w:before="17" w:line="260" w:lineRule="exact"/>
        <w:rPr>
          <w:rFonts w:ascii="Arial" w:hAnsi="Arial" w:cs="Arial"/>
        </w:rPr>
      </w:pPr>
    </w:p>
    <w:p w14:paraId="4DDCE9C0" w14:textId="29A666D2" w:rsidR="00576213" w:rsidRDefault="00576213">
      <w:pPr>
        <w:pStyle w:val="BodyText"/>
        <w:kinsoku w:val="0"/>
        <w:overflowPunct w:val="0"/>
      </w:pPr>
      <w:r w:rsidRPr="007E5788">
        <w:t>Parent</w:t>
      </w:r>
      <w:r w:rsidRPr="007E5788">
        <w:rPr>
          <w:spacing w:val="-2"/>
        </w:rPr>
        <w:t>s</w:t>
      </w:r>
      <w:r w:rsidRPr="007E5788">
        <w:t>/c</w:t>
      </w:r>
      <w:r w:rsidRPr="007E5788">
        <w:rPr>
          <w:spacing w:val="1"/>
        </w:rPr>
        <w:t>a</w:t>
      </w:r>
      <w:r w:rsidRPr="007E5788">
        <w:t xml:space="preserve">rers </w:t>
      </w:r>
      <w:r w:rsidRPr="007E5788">
        <w:rPr>
          <w:spacing w:val="-3"/>
        </w:rPr>
        <w:t>w</w:t>
      </w:r>
      <w:r w:rsidRPr="007E5788">
        <w:t>i</w:t>
      </w:r>
      <w:r w:rsidRPr="007E5788">
        <w:rPr>
          <w:spacing w:val="-1"/>
        </w:rPr>
        <w:t>l</w:t>
      </w:r>
      <w:r w:rsidRPr="007E5788">
        <w:t>l al</w:t>
      </w:r>
      <w:r w:rsidRPr="007E5788">
        <w:rPr>
          <w:spacing w:val="1"/>
        </w:rPr>
        <w:t>s</w:t>
      </w:r>
      <w:r w:rsidRPr="007E5788">
        <w:t xml:space="preserve">o </w:t>
      </w:r>
      <w:r w:rsidRPr="007E5788">
        <w:rPr>
          <w:spacing w:val="1"/>
        </w:rPr>
        <w:t>b</w:t>
      </w:r>
      <w:r w:rsidRPr="007E5788">
        <w:t>e</w:t>
      </w:r>
      <w:r w:rsidRPr="007E5788">
        <w:rPr>
          <w:spacing w:val="-2"/>
        </w:rPr>
        <w:t xml:space="preserve"> </w:t>
      </w:r>
      <w:r w:rsidRPr="007E5788">
        <w:rPr>
          <w:spacing w:val="1"/>
        </w:rPr>
        <w:t>a</w:t>
      </w:r>
      <w:r w:rsidRPr="007E5788">
        <w:t>sk</w:t>
      </w:r>
      <w:r w:rsidRPr="007E5788">
        <w:rPr>
          <w:spacing w:val="-2"/>
        </w:rPr>
        <w:t>e</w:t>
      </w:r>
      <w:r w:rsidRPr="007E5788">
        <w:t xml:space="preserve">d </w:t>
      </w:r>
      <w:r w:rsidRPr="007E5788">
        <w:rPr>
          <w:spacing w:val="-2"/>
        </w:rPr>
        <w:t>t</w:t>
      </w:r>
      <w:r w:rsidRPr="007E5788">
        <w:t>o s</w:t>
      </w:r>
      <w:r w:rsidRPr="007E5788">
        <w:rPr>
          <w:spacing w:val="1"/>
        </w:rPr>
        <w:t>u</w:t>
      </w:r>
      <w:r w:rsidRPr="007E5788">
        <w:rPr>
          <w:spacing w:val="-2"/>
        </w:rPr>
        <w:t>p</w:t>
      </w:r>
      <w:r w:rsidRPr="007E5788">
        <w:t>port</w:t>
      </w:r>
      <w:r w:rsidRPr="007E5788">
        <w:rPr>
          <w:spacing w:val="-3"/>
        </w:rPr>
        <w:t xml:space="preserve"> </w:t>
      </w:r>
      <w:r w:rsidRPr="007E5788">
        <w:rPr>
          <w:spacing w:val="-2"/>
        </w:rPr>
        <w:t>t</w:t>
      </w:r>
      <w:r w:rsidRPr="007E5788">
        <w:t>heir</w:t>
      </w:r>
      <w:r w:rsidRPr="007E5788">
        <w:rPr>
          <w:spacing w:val="-2"/>
        </w:rPr>
        <w:t xml:space="preserve"> </w:t>
      </w:r>
      <w:r w:rsidRPr="007E5788">
        <w:t>c</w:t>
      </w:r>
      <w:r w:rsidRPr="007E5788">
        <w:rPr>
          <w:spacing w:val="1"/>
        </w:rPr>
        <w:t>h</w:t>
      </w:r>
      <w:r w:rsidRPr="007E5788">
        <w:t>i</w:t>
      </w:r>
      <w:r w:rsidRPr="007E5788">
        <w:rPr>
          <w:spacing w:val="-1"/>
        </w:rPr>
        <w:t>l</w:t>
      </w:r>
      <w:r w:rsidRPr="007E5788">
        <w:t>dren’s l</w:t>
      </w:r>
      <w:r w:rsidRPr="007E5788">
        <w:rPr>
          <w:spacing w:val="-2"/>
        </w:rPr>
        <w:t>e</w:t>
      </w:r>
      <w:r w:rsidRPr="007E5788">
        <w:t>arning</w:t>
      </w:r>
      <w:r w:rsidRPr="007E5788">
        <w:rPr>
          <w:spacing w:val="-1"/>
        </w:rPr>
        <w:t xml:space="preserve"> </w:t>
      </w:r>
      <w:r w:rsidRPr="007E5788">
        <w:t>throu</w:t>
      </w:r>
      <w:r w:rsidRPr="007E5788">
        <w:rPr>
          <w:spacing w:val="-2"/>
        </w:rPr>
        <w:t>g</w:t>
      </w:r>
      <w:r w:rsidRPr="007E5788">
        <w:t xml:space="preserve">h </w:t>
      </w:r>
      <w:r w:rsidRPr="007E5788">
        <w:rPr>
          <w:spacing w:val="-1"/>
        </w:rPr>
        <w:t>H</w:t>
      </w:r>
      <w:r w:rsidRPr="007E5788">
        <w:t>o</w:t>
      </w:r>
      <w:r w:rsidRPr="007E5788">
        <w:rPr>
          <w:spacing w:val="1"/>
        </w:rPr>
        <w:t>m</w:t>
      </w:r>
      <w:r w:rsidRPr="007E5788">
        <w:t>e</w:t>
      </w:r>
      <w:r w:rsidRPr="007E5788">
        <w:rPr>
          <w:spacing w:val="-3"/>
        </w:rPr>
        <w:t>w</w:t>
      </w:r>
      <w:r w:rsidRPr="007E5788">
        <w:t>ork/L</w:t>
      </w:r>
      <w:r w:rsidRPr="007E5788">
        <w:rPr>
          <w:spacing w:val="1"/>
        </w:rPr>
        <w:t>e</w:t>
      </w:r>
      <w:r w:rsidRPr="007E5788">
        <w:t>a</w:t>
      </w:r>
      <w:r w:rsidRPr="007E5788">
        <w:rPr>
          <w:spacing w:val="-4"/>
        </w:rPr>
        <w:t>r</w:t>
      </w:r>
      <w:r w:rsidRPr="007E5788">
        <w:t>ning</w:t>
      </w:r>
      <w:r w:rsidRPr="007E5788">
        <w:rPr>
          <w:spacing w:val="-1"/>
        </w:rPr>
        <w:t xml:space="preserve"> L</w:t>
      </w:r>
      <w:r w:rsidRPr="007E5788">
        <w:t>o</w:t>
      </w:r>
      <w:r w:rsidRPr="007E5788">
        <w:rPr>
          <w:spacing w:val="-2"/>
        </w:rPr>
        <w:t>g</w:t>
      </w:r>
      <w:r w:rsidRPr="007E5788">
        <w:t>s.</w:t>
      </w:r>
    </w:p>
    <w:p w14:paraId="6FC3532A" w14:textId="77777777" w:rsidR="004C0FAC" w:rsidRPr="007E5788" w:rsidRDefault="004C0FAC">
      <w:pPr>
        <w:pStyle w:val="BodyText"/>
        <w:kinsoku w:val="0"/>
        <w:overflowPunct w:val="0"/>
      </w:pPr>
    </w:p>
    <w:p w14:paraId="79C82FC7" w14:textId="6D46CB41" w:rsidR="00576213" w:rsidRDefault="00B61321" w:rsidP="004C0FAC">
      <w:pPr>
        <w:pStyle w:val="BodyText"/>
        <w:kinsoku w:val="0"/>
        <w:overflowPunct w:val="0"/>
        <w:ind w:right="276"/>
      </w:pPr>
      <w:r w:rsidRPr="007E5788">
        <w:rPr>
          <w:spacing w:val="1"/>
        </w:rPr>
        <w:t>Parents can</w:t>
      </w:r>
      <w:r w:rsidR="00576213" w:rsidRPr="007E5788">
        <w:t xml:space="preserve"> </w:t>
      </w:r>
      <w:r w:rsidR="00576213" w:rsidRPr="007E5788">
        <w:rPr>
          <w:spacing w:val="-2"/>
        </w:rPr>
        <w:t>b</w:t>
      </w:r>
      <w:r w:rsidR="00576213" w:rsidRPr="007E5788">
        <w:t>e in</w:t>
      </w:r>
      <w:r w:rsidR="00576213" w:rsidRPr="007E5788">
        <w:rPr>
          <w:spacing w:val="-3"/>
        </w:rPr>
        <w:t>v</w:t>
      </w:r>
      <w:r w:rsidR="00576213" w:rsidRPr="007E5788">
        <w:t xml:space="preserve">ited </w:t>
      </w:r>
      <w:r w:rsidR="00576213" w:rsidRPr="007E5788">
        <w:rPr>
          <w:spacing w:val="-2"/>
        </w:rPr>
        <w:t>t</w:t>
      </w:r>
      <w:r w:rsidR="00576213" w:rsidRPr="007E5788">
        <w:t>o Re</w:t>
      </w:r>
      <w:r w:rsidR="00576213" w:rsidRPr="007E5788">
        <w:rPr>
          <w:spacing w:val="-3"/>
        </w:rPr>
        <w:t>v</w:t>
      </w:r>
      <w:r w:rsidR="00576213" w:rsidRPr="007E5788">
        <w:t>iew</w:t>
      </w:r>
      <w:r w:rsidR="00576213" w:rsidRPr="007E5788">
        <w:rPr>
          <w:spacing w:val="-3"/>
        </w:rPr>
        <w:t xml:space="preserve"> </w:t>
      </w:r>
      <w:r w:rsidR="00576213" w:rsidRPr="007E5788">
        <w:rPr>
          <w:spacing w:val="1"/>
        </w:rPr>
        <w:t>m</w:t>
      </w:r>
      <w:r w:rsidR="00576213" w:rsidRPr="007E5788">
        <w:t>eeting</w:t>
      </w:r>
      <w:r w:rsidRPr="007E5788">
        <w:t>s</w:t>
      </w:r>
      <w:r w:rsidR="00576213" w:rsidRPr="007E5788">
        <w:rPr>
          <w:spacing w:val="-4"/>
        </w:rPr>
        <w:t xml:space="preserve"> </w:t>
      </w:r>
      <w:r w:rsidR="00576213" w:rsidRPr="007E5788">
        <w:rPr>
          <w:spacing w:val="2"/>
        </w:rPr>
        <w:t>f</w:t>
      </w:r>
      <w:r w:rsidR="00576213" w:rsidRPr="007E5788">
        <w:t xml:space="preserve">or </w:t>
      </w:r>
      <w:r w:rsidR="00576213" w:rsidRPr="007E5788">
        <w:rPr>
          <w:spacing w:val="-3"/>
        </w:rPr>
        <w:t>s</w:t>
      </w:r>
      <w:r w:rsidR="00576213" w:rsidRPr="007E5788">
        <w:t>pec</w:t>
      </w:r>
      <w:r w:rsidR="00576213" w:rsidRPr="007E5788">
        <w:rPr>
          <w:spacing w:val="-3"/>
        </w:rPr>
        <w:t>i</w:t>
      </w:r>
      <w:r w:rsidR="00576213" w:rsidRPr="007E5788">
        <w:rPr>
          <w:spacing w:val="2"/>
        </w:rPr>
        <w:t>f</w:t>
      </w:r>
      <w:r w:rsidR="00576213" w:rsidRPr="007E5788">
        <w:t>ic rea</w:t>
      </w:r>
      <w:r w:rsidR="00576213" w:rsidRPr="007E5788">
        <w:rPr>
          <w:spacing w:val="-3"/>
        </w:rPr>
        <w:t>s</w:t>
      </w:r>
      <w:r w:rsidR="00576213" w:rsidRPr="007E5788">
        <w:t xml:space="preserve">ons </w:t>
      </w:r>
      <w:r w:rsidR="00576213" w:rsidRPr="007E5788">
        <w:rPr>
          <w:spacing w:val="-2"/>
        </w:rPr>
        <w:t>s</w:t>
      </w:r>
      <w:r w:rsidR="00576213" w:rsidRPr="007E5788">
        <w:t>uch</w:t>
      </w:r>
      <w:r w:rsidR="00576213" w:rsidRPr="007E5788">
        <w:rPr>
          <w:spacing w:val="-2"/>
        </w:rPr>
        <w:t xml:space="preserve"> a</w:t>
      </w:r>
      <w:r w:rsidR="00576213" w:rsidRPr="007E5788">
        <w:t>s Su</w:t>
      </w:r>
      <w:r w:rsidR="00576213" w:rsidRPr="007E5788">
        <w:rPr>
          <w:spacing w:val="-2"/>
        </w:rPr>
        <w:t>p</w:t>
      </w:r>
      <w:r w:rsidR="00576213" w:rsidRPr="007E5788">
        <w:t>port</w:t>
      </w:r>
      <w:r w:rsidR="00576213" w:rsidRPr="007E5788">
        <w:rPr>
          <w:spacing w:val="-3"/>
        </w:rPr>
        <w:t xml:space="preserve"> </w:t>
      </w:r>
      <w:r w:rsidR="00576213" w:rsidRPr="007E5788">
        <w:t>f</w:t>
      </w:r>
      <w:r w:rsidR="00576213" w:rsidRPr="007E5788">
        <w:rPr>
          <w:spacing w:val="1"/>
        </w:rPr>
        <w:t>o</w:t>
      </w:r>
      <w:r w:rsidR="00576213" w:rsidRPr="007E5788">
        <w:t xml:space="preserve">r </w:t>
      </w:r>
      <w:r w:rsidR="004C0FAC">
        <w:t>Learning.</w:t>
      </w:r>
    </w:p>
    <w:p w14:paraId="4FF07373" w14:textId="5689DFEA" w:rsidR="004C0FAC" w:rsidRDefault="004C0FAC" w:rsidP="004C0FAC">
      <w:pPr>
        <w:pStyle w:val="BodyText"/>
        <w:kinsoku w:val="0"/>
        <w:overflowPunct w:val="0"/>
        <w:ind w:right="276"/>
      </w:pPr>
    </w:p>
    <w:p w14:paraId="025FE562" w14:textId="77777777" w:rsidR="004C0FAC" w:rsidRPr="007E5788" w:rsidRDefault="004C0FAC" w:rsidP="004C0FAC">
      <w:pPr>
        <w:pStyle w:val="BodyText"/>
        <w:kinsoku w:val="0"/>
        <w:overflowPunct w:val="0"/>
        <w:ind w:right="276"/>
      </w:pPr>
    </w:p>
    <w:p w14:paraId="3D47AD14" w14:textId="77777777" w:rsidR="00F1300A" w:rsidRDefault="00F1300A" w:rsidP="009C1B8E">
      <w:pPr>
        <w:widowControl/>
        <w:autoSpaceDE/>
        <w:autoSpaceDN/>
        <w:adjustRightInd/>
        <w:spacing w:after="60"/>
        <w:rPr>
          <w:rFonts w:ascii="Arial" w:eastAsia="Times New Roman" w:hAnsi="Arial" w:cs="Arial"/>
          <w:b/>
        </w:rPr>
      </w:pPr>
    </w:p>
    <w:p w14:paraId="69EFA787" w14:textId="1D9D796B" w:rsidR="009C1B8E" w:rsidRPr="00667D65" w:rsidRDefault="009C1B8E" w:rsidP="009C1B8E">
      <w:pPr>
        <w:widowControl/>
        <w:autoSpaceDE/>
        <w:autoSpaceDN/>
        <w:adjustRightInd/>
        <w:spacing w:after="60"/>
        <w:rPr>
          <w:rFonts w:ascii="Arial" w:eastAsia="Times New Roman" w:hAnsi="Arial" w:cs="Arial"/>
          <w:b/>
          <w:u w:val="single"/>
        </w:rPr>
      </w:pPr>
      <w:r w:rsidRPr="00667D65">
        <w:rPr>
          <w:rFonts w:ascii="Arial" w:eastAsia="Times New Roman" w:hAnsi="Arial" w:cs="Arial"/>
          <w:b/>
          <w:u w:val="single"/>
        </w:rPr>
        <w:t>Parent Councils</w:t>
      </w:r>
    </w:p>
    <w:p w14:paraId="29FADB62" w14:textId="77777777" w:rsidR="009C1B8E" w:rsidRPr="007E5788" w:rsidRDefault="009C1B8E" w:rsidP="009C1B8E">
      <w:pPr>
        <w:widowControl/>
        <w:autoSpaceDE/>
        <w:autoSpaceDN/>
        <w:adjustRightInd/>
        <w:rPr>
          <w:rFonts w:ascii="Arial" w:eastAsia="Times New Roman" w:hAnsi="Arial" w:cs="Arial"/>
        </w:rPr>
      </w:pPr>
      <w:r w:rsidRPr="007E5788">
        <w:rPr>
          <w:rFonts w:ascii="Arial" w:eastAsia="Times New Roman" w:hAnsi="Arial" w:cs="Arial"/>
        </w:rPr>
        <w:t>Parents are welcomed to be:</w:t>
      </w:r>
    </w:p>
    <w:p w14:paraId="17BF0350" w14:textId="77777777" w:rsidR="009C1B8E" w:rsidRPr="007E5788" w:rsidRDefault="009C1B8E" w:rsidP="009C1B8E">
      <w:pPr>
        <w:spacing w:after="120"/>
        <w:ind w:left="709" w:hanging="284"/>
        <w:rPr>
          <w:rFonts w:ascii="Arial" w:eastAsia="Times New Roman" w:hAnsi="Arial" w:cs="Arial"/>
        </w:rPr>
      </w:pPr>
      <w:r w:rsidRPr="007E5788">
        <w:rPr>
          <w:rFonts w:ascii="Arial" w:eastAsia="Times New Roman" w:hAnsi="Arial" w:cs="Arial"/>
        </w:rPr>
        <w:t xml:space="preserve">involved with their child’s education and </w:t>
      </w:r>
      <w:proofErr w:type="gramStart"/>
      <w:r w:rsidRPr="007E5788">
        <w:rPr>
          <w:rFonts w:ascii="Arial" w:eastAsia="Times New Roman" w:hAnsi="Arial" w:cs="Arial"/>
        </w:rPr>
        <w:t>learning;</w:t>
      </w:r>
      <w:proofErr w:type="gramEnd"/>
    </w:p>
    <w:p w14:paraId="15EEDD32" w14:textId="77777777" w:rsidR="009C1B8E" w:rsidRPr="007E5788" w:rsidRDefault="009C1B8E" w:rsidP="009C1B8E">
      <w:pPr>
        <w:spacing w:after="120"/>
        <w:ind w:left="709" w:hanging="284"/>
        <w:rPr>
          <w:rFonts w:ascii="Arial" w:eastAsia="Times New Roman" w:hAnsi="Arial" w:cs="Arial"/>
        </w:rPr>
      </w:pPr>
      <w:r w:rsidRPr="007E5788">
        <w:rPr>
          <w:rFonts w:ascii="Arial" w:eastAsia="Times New Roman" w:hAnsi="Arial" w:cs="Arial"/>
        </w:rPr>
        <w:t xml:space="preserve">be active participants in the life of the school </w:t>
      </w:r>
    </w:p>
    <w:p w14:paraId="07A8856F" w14:textId="77777777" w:rsidR="009C1B8E" w:rsidRPr="007E5788" w:rsidRDefault="009C1B8E" w:rsidP="009C1B8E">
      <w:pPr>
        <w:spacing w:after="120"/>
        <w:ind w:left="709" w:hanging="284"/>
        <w:rPr>
          <w:rFonts w:ascii="Arial" w:eastAsia="Times New Roman" w:hAnsi="Arial" w:cs="Arial"/>
        </w:rPr>
      </w:pPr>
      <w:r w:rsidRPr="007E5788">
        <w:rPr>
          <w:rFonts w:ascii="Arial" w:eastAsia="Times New Roman" w:hAnsi="Arial" w:cs="Arial"/>
        </w:rPr>
        <w:t xml:space="preserve">express their views on school education generally and work with the school. </w:t>
      </w:r>
    </w:p>
    <w:p w14:paraId="6713A4A0" w14:textId="77777777" w:rsidR="009C1B8E" w:rsidRPr="007E5788" w:rsidRDefault="009C1B8E" w:rsidP="009C1B8E">
      <w:pPr>
        <w:widowControl/>
        <w:autoSpaceDE/>
        <w:autoSpaceDN/>
        <w:adjustRightInd/>
        <w:rPr>
          <w:rFonts w:ascii="Arial" w:eastAsia="Times New Roman" w:hAnsi="Arial" w:cs="Arial"/>
        </w:rPr>
      </w:pPr>
    </w:p>
    <w:p w14:paraId="779F7BE4" w14:textId="77777777" w:rsidR="009C1B8E" w:rsidRPr="007E5788" w:rsidRDefault="009C1B8E" w:rsidP="009C1B8E">
      <w:pPr>
        <w:widowControl/>
        <w:autoSpaceDE/>
        <w:autoSpaceDN/>
        <w:adjustRightInd/>
        <w:rPr>
          <w:rFonts w:ascii="Arial" w:eastAsia="Times New Roman" w:hAnsi="Arial" w:cs="Arial"/>
        </w:rPr>
      </w:pPr>
      <w:r w:rsidRPr="007E5788">
        <w:rPr>
          <w:rFonts w:ascii="Arial" w:eastAsia="Times New Roman" w:hAnsi="Arial" w:cs="Arial"/>
        </w:rPr>
        <w:t>All parents / carers are automatically members of the Parent Forum at this school. As a member of the Parent Forum all parents should –</w:t>
      </w:r>
    </w:p>
    <w:p w14:paraId="3C60DE01" w14:textId="77777777" w:rsidR="009C1B8E" w:rsidRPr="007E5788" w:rsidRDefault="009C1B8E" w:rsidP="009C1B8E">
      <w:pPr>
        <w:widowControl/>
        <w:autoSpaceDE/>
        <w:autoSpaceDN/>
        <w:adjustRightInd/>
        <w:rPr>
          <w:rFonts w:ascii="Arial" w:eastAsia="Times New Roman" w:hAnsi="Arial" w:cs="Arial"/>
        </w:rPr>
      </w:pPr>
    </w:p>
    <w:p w14:paraId="6B318FB9" w14:textId="77777777" w:rsidR="009C1B8E" w:rsidRPr="007E5788" w:rsidRDefault="009C1B8E" w:rsidP="004C0FAC">
      <w:pPr>
        <w:spacing w:after="120"/>
        <w:ind w:left="709" w:hanging="284"/>
        <w:jc w:val="both"/>
        <w:rPr>
          <w:rFonts w:ascii="Arial" w:eastAsia="Times New Roman" w:hAnsi="Arial" w:cs="Arial"/>
        </w:rPr>
      </w:pPr>
      <w:r w:rsidRPr="007E5788">
        <w:rPr>
          <w:rFonts w:ascii="Arial" w:eastAsia="Times New Roman" w:hAnsi="Arial" w:cs="Arial"/>
        </w:rPr>
        <w:t xml:space="preserve">receive information about the school and its </w:t>
      </w:r>
      <w:proofErr w:type="gramStart"/>
      <w:r w:rsidRPr="007E5788">
        <w:rPr>
          <w:rFonts w:ascii="Arial" w:eastAsia="Times New Roman" w:hAnsi="Arial" w:cs="Arial"/>
        </w:rPr>
        <w:t>activities;</w:t>
      </w:r>
      <w:proofErr w:type="gramEnd"/>
    </w:p>
    <w:p w14:paraId="6763915C" w14:textId="77777777" w:rsidR="009C1B8E" w:rsidRPr="007E5788" w:rsidRDefault="009C1B8E" w:rsidP="004C0FAC">
      <w:pPr>
        <w:spacing w:after="120"/>
        <w:ind w:left="709" w:hanging="284"/>
        <w:jc w:val="both"/>
        <w:rPr>
          <w:rFonts w:ascii="Arial" w:eastAsia="Times New Roman" w:hAnsi="Arial" w:cs="Arial"/>
        </w:rPr>
      </w:pPr>
      <w:r w:rsidRPr="007E5788">
        <w:rPr>
          <w:rFonts w:ascii="Arial" w:eastAsia="Times New Roman" w:hAnsi="Arial" w:cs="Arial"/>
        </w:rPr>
        <w:t xml:space="preserve">hear about what partnership with parents means in our </w:t>
      </w:r>
      <w:proofErr w:type="gramStart"/>
      <w:r w:rsidRPr="007E5788">
        <w:rPr>
          <w:rFonts w:ascii="Arial" w:eastAsia="Times New Roman" w:hAnsi="Arial" w:cs="Arial"/>
        </w:rPr>
        <w:t>school;</w:t>
      </w:r>
      <w:proofErr w:type="gramEnd"/>
    </w:p>
    <w:p w14:paraId="71CC58A6" w14:textId="77777777" w:rsidR="009C1B8E" w:rsidRPr="007E5788" w:rsidRDefault="009C1B8E" w:rsidP="004C0FAC">
      <w:pPr>
        <w:spacing w:after="120"/>
        <w:ind w:left="709" w:hanging="284"/>
        <w:jc w:val="both"/>
        <w:rPr>
          <w:rFonts w:ascii="Arial" w:eastAsia="Times New Roman" w:hAnsi="Arial" w:cs="Arial"/>
        </w:rPr>
      </w:pPr>
      <w:r w:rsidRPr="007E5788">
        <w:rPr>
          <w:rFonts w:ascii="Arial" w:eastAsia="Times New Roman" w:hAnsi="Arial" w:cs="Arial"/>
        </w:rPr>
        <w:t xml:space="preserve">be invited to be involved in ways and times that suit </w:t>
      </w:r>
      <w:proofErr w:type="gramStart"/>
      <w:r w:rsidRPr="007E5788">
        <w:rPr>
          <w:rFonts w:ascii="Arial" w:eastAsia="Times New Roman" w:hAnsi="Arial" w:cs="Arial"/>
        </w:rPr>
        <w:t>you;</w:t>
      </w:r>
      <w:proofErr w:type="gramEnd"/>
    </w:p>
    <w:p w14:paraId="4771DD87" w14:textId="77777777" w:rsidR="009C1B8E" w:rsidRPr="007E5788" w:rsidRDefault="009C1B8E" w:rsidP="004C0FAC">
      <w:pPr>
        <w:spacing w:after="120"/>
        <w:ind w:left="709" w:hanging="284"/>
        <w:jc w:val="both"/>
        <w:rPr>
          <w:rFonts w:ascii="Arial" w:eastAsia="Times New Roman" w:hAnsi="Arial" w:cs="Arial"/>
        </w:rPr>
      </w:pPr>
      <w:r w:rsidRPr="007E5788">
        <w:rPr>
          <w:rFonts w:ascii="Arial" w:eastAsia="Times New Roman" w:hAnsi="Arial" w:cs="Arial"/>
        </w:rPr>
        <w:t xml:space="preserve">identify issues you want the Parent Council to work on with the </w:t>
      </w:r>
      <w:proofErr w:type="gramStart"/>
      <w:r w:rsidRPr="007E5788">
        <w:rPr>
          <w:rFonts w:ascii="Arial" w:eastAsia="Times New Roman" w:hAnsi="Arial" w:cs="Arial"/>
        </w:rPr>
        <w:t>school;</w:t>
      </w:r>
      <w:proofErr w:type="gramEnd"/>
    </w:p>
    <w:p w14:paraId="764C5C61" w14:textId="0EA1F6E9" w:rsidR="009C1B8E" w:rsidRPr="007E5788" w:rsidRDefault="009C1B8E" w:rsidP="004C0FAC">
      <w:pPr>
        <w:spacing w:after="120"/>
        <w:ind w:left="709" w:hanging="284"/>
        <w:jc w:val="both"/>
        <w:rPr>
          <w:rFonts w:ascii="Arial" w:eastAsia="Times New Roman" w:hAnsi="Arial" w:cs="Arial"/>
        </w:rPr>
      </w:pPr>
      <w:r w:rsidRPr="007E5788">
        <w:rPr>
          <w:rFonts w:ascii="Arial" w:eastAsia="Times New Roman" w:hAnsi="Arial" w:cs="Arial"/>
        </w:rPr>
        <w:t>be asked your opinion by the Parent Council on issues</w:t>
      </w:r>
      <w:r w:rsidR="004C0FAC">
        <w:rPr>
          <w:rFonts w:ascii="Arial" w:eastAsia="Times New Roman" w:hAnsi="Arial" w:cs="Arial"/>
        </w:rPr>
        <w:t xml:space="preserve"> relating to the school and th</w:t>
      </w:r>
      <w:r w:rsidRPr="007E5788">
        <w:rPr>
          <w:rFonts w:ascii="Arial" w:eastAsia="Times New Roman" w:hAnsi="Arial" w:cs="Arial"/>
        </w:rPr>
        <w:t>e</w:t>
      </w:r>
      <w:r w:rsidR="004C0FAC">
        <w:rPr>
          <w:rFonts w:ascii="Arial" w:eastAsia="Times New Roman" w:hAnsi="Arial" w:cs="Arial"/>
        </w:rPr>
        <w:t xml:space="preserve"> e</w:t>
      </w:r>
      <w:r w:rsidRPr="007E5788">
        <w:rPr>
          <w:rFonts w:ascii="Arial" w:eastAsia="Times New Roman" w:hAnsi="Arial" w:cs="Arial"/>
        </w:rPr>
        <w:t xml:space="preserve">ducation it </w:t>
      </w:r>
      <w:proofErr w:type="gramStart"/>
      <w:r w:rsidRPr="007E5788">
        <w:rPr>
          <w:rFonts w:ascii="Arial" w:eastAsia="Times New Roman" w:hAnsi="Arial" w:cs="Arial"/>
        </w:rPr>
        <w:t>provides;</w:t>
      </w:r>
      <w:proofErr w:type="gramEnd"/>
    </w:p>
    <w:p w14:paraId="6A80FB5C" w14:textId="77777777" w:rsidR="009C1B8E" w:rsidRPr="007E5788" w:rsidRDefault="009C1B8E" w:rsidP="004C0FAC">
      <w:pPr>
        <w:spacing w:after="120"/>
        <w:ind w:left="709" w:hanging="284"/>
        <w:jc w:val="both"/>
        <w:rPr>
          <w:rFonts w:ascii="Arial" w:eastAsia="Times New Roman" w:hAnsi="Arial" w:cs="Arial"/>
        </w:rPr>
      </w:pPr>
      <w:r w:rsidRPr="007E5788">
        <w:rPr>
          <w:rFonts w:ascii="Arial" w:eastAsia="Times New Roman" w:hAnsi="Arial" w:cs="Arial"/>
        </w:rPr>
        <w:t>work collaboratively with the school; and</w:t>
      </w:r>
    </w:p>
    <w:p w14:paraId="7137D7A7" w14:textId="77777777" w:rsidR="009C1B8E" w:rsidRPr="007E5788" w:rsidRDefault="009C1B8E" w:rsidP="009C1B8E">
      <w:pPr>
        <w:spacing w:after="120"/>
        <w:ind w:left="709" w:hanging="284"/>
        <w:rPr>
          <w:rFonts w:ascii="Arial" w:eastAsia="Times New Roman" w:hAnsi="Arial" w:cs="Arial"/>
        </w:rPr>
      </w:pPr>
      <w:r w:rsidRPr="007E5788">
        <w:rPr>
          <w:rFonts w:ascii="Arial" w:eastAsia="Times New Roman" w:hAnsi="Arial" w:cs="Arial"/>
        </w:rPr>
        <w:t>enjoy taking part in the life of the school in whatever way possible.</w:t>
      </w:r>
    </w:p>
    <w:p w14:paraId="06591CB4" w14:textId="77777777" w:rsidR="009C1B8E" w:rsidRPr="007E5788" w:rsidRDefault="009C1B8E" w:rsidP="009C1B8E">
      <w:pPr>
        <w:widowControl/>
        <w:autoSpaceDE/>
        <w:autoSpaceDN/>
        <w:adjustRightInd/>
        <w:rPr>
          <w:rFonts w:ascii="Arial" w:eastAsia="Times New Roman" w:hAnsi="Arial" w:cs="Arial"/>
        </w:rPr>
      </w:pPr>
    </w:p>
    <w:p w14:paraId="23AEE2C2" w14:textId="77777777" w:rsidR="009C1B8E" w:rsidRPr="007E5788" w:rsidRDefault="009C1B8E" w:rsidP="009C1B8E">
      <w:pPr>
        <w:widowControl/>
        <w:autoSpaceDE/>
        <w:autoSpaceDN/>
        <w:adjustRightInd/>
        <w:rPr>
          <w:rFonts w:ascii="Arial" w:eastAsia="Times New Roman" w:hAnsi="Arial" w:cs="Arial"/>
        </w:rPr>
      </w:pPr>
      <w:r w:rsidRPr="007E5788">
        <w:rPr>
          <w:rFonts w:ascii="Arial" w:eastAsia="Times New Roman" w:hAnsi="Arial" w:cs="Arial"/>
        </w:rPr>
        <w:t xml:space="preserve">Parent Councils are the formal representative body for parents / carers with children attending school. Parent Councils are different in each school to enable them to meet the needs of parents / carers locally. </w:t>
      </w:r>
    </w:p>
    <w:p w14:paraId="073DFD41" w14:textId="77777777" w:rsidR="009C1B8E" w:rsidRPr="007E5788" w:rsidRDefault="009C1B8E" w:rsidP="009C1B8E">
      <w:pPr>
        <w:widowControl/>
        <w:autoSpaceDE/>
        <w:autoSpaceDN/>
        <w:adjustRightInd/>
        <w:rPr>
          <w:rFonts w:ascii="Arial" w:eastAsia="Times New Roman" w:hAnsi="Arial" w:cs="Arial"/>
        </w:rPr>
      </w:pPr>
    </w:p>
    <w:p w14:paraId="702952BE" w14:textId="549428F9" w:rsidR="009C1B8E" w:rsidRDefault="009C1B8E" w:rsidP="009C1B8E">
      <w:pPr>
        <w:widowControl/>
        <w:autoSpaceDE/>
        <w:autoSpaceDN/>
        <w:adjustRightInd/>
        <w:rPr>
          <w:rFonts w:ascii="Arial" w:eastAsia="Times New Roman" w:hAnsi="Arial" w:cs="Arial"/>
        </w:rPr>
      </w:pPr>
      <w:r w:rsidRPr="007E5788">
        <w:rPr>
          <w:rFonts w:ascii="Arial" w:eastAsia="Times New Roman"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1403A13C" w14:textId="77777777" w:rsidR="00A84B51" w:rsidRPr="007E5788" w:rsidRDefault="00A84B51" w:rsidP="009C1B8E">
      <w:pPr>
        <w:widowControl/>
        <w:autoSpaceDE/>
        <w:autoSpaceDN/>
        <w:adjustRightInd/>
        <w:rPr>
          <w:rFonts w:ascii="Arial" w:eastAsia="Times New Roman" w:hAnsi="Arial" w:cs="Arial"/>
        </w:rPr>
      </w:pPr>
    </w:p>
    <w:p w14:paraId="7C5842B3" w14:textId="77777777" w:rsidR="009C1B8E" w:rsidRPr="007E5788" w:rsidRDefault="009C1B8E" w:rsidP="009C1B8E">
      <w:pPr>
        <w:widowControl/>
        <w:autoSpaceDE/>
        <w:autoSpaceDN/>
        <w:adjustRightInd/>
        <w:rPr>
          <w:rFonts w:ascii="Arial" w:eastAsia="Times New Roman" w:hAnsi="Arial" w:cs="Arial"/>
        </w:rPr>
      </w:pPr>
    </w:p>
    <w:p w14:paraId="6103BAA5" w14:textId="77777777" w:rsidR="009C1B8E" w:rsidRPr="007E5788" w:rsidRDefault="009C1B8E" w:rsidP="009C1B8E">
      <w:pPr>
        <w:widowControl/>
        <w:autoSpaceDE/>
        <w:autoSpaceDN/>
        <w:adjustRightInd/>
        <w:rPr>
          <w:rFonts w:ascii="Arial" w:eastAsia="Times New Roman" w:hAnsi="Arial" w:cs="Arial"/>
        </w:rPr>
      </w:pPr>
      <w:r w:rsidRPr="007E5788">
        <w:rPr>
          <w:rFonts w:ascii="Arial" w:eastAsia="Times New Roman" w:hAnsi="Arial" w:cs="Arial"/>
        </w:rPr>
        <w:t>The main aims of the Parent Council are:</w:t>
      </w:r>
    </w:p>
    <w:p w14:paraId="671C4240" w14:textId="77777777" w:rsidR="009C1B8E" w:rsidRPr="007E5788" w:rsidRDefault="009C1B8E" w:rsidP="004A70CA">
      <w:pPr>
        <w:widowControl/>
        <w:numPr>
          <w:ilvl w:val="0"/>
          <w:numId w:val="9"/>
        </w:numPr>
        <w:autoSpaceDE/>
        <w:autoSpaceDN/>
        <w:adjustRightInd/>
        <w:rPr>
          <w:rFonts w:ascii="Arial" w:eastAsia="Times New Roman" w:hAnsi="Arial" w:cs="Arial"/>
        </w:rPr>
      </w:pPr>
      <w:r w:rsidRPr="007E5788">
        <w:rPr>
          <w:rFonts w:ascii="Arial" w:eastAsia="Times New Roman" w:hAnsi="Arial" w:cs="Arial"/>
        </w:rPr>
        <w:t>To support and work collaboratively with the school in its work with pupils</w:t>
      </w:r>
    </w:p>
    <w:p w14:paraId="42268A2F" w14:textId="77777777" w:rsidR="009C1B8E" w:rsidRPr="007E5788" w:rsidRDefault="009C1B8E" w:rsidP="004A70CA">
      <w:pPr>
        <w:widowControl/>
        <w:numPr>
          <w:ilvl w:val="0"/>
          <w:numId w:val="9"/>
        </w:numPr>
        <w:autoSpaceDE/>
        <w:autoSpaceDN/>
        <w:adjustRightInd/>
        <w:rPr>
          <w:rFonts w:ascii="Arial" w:eastAsia="Times New Roman" w:hAnsi="Arial" w:cs="Arial"/>
        </w:rPr>
      </w:pPr>
      <w:r w:rsidRPr="007E5788">
        <w:rPr>
          <w:rFonts w:ascii="Arial" w:eastAsia="Times New Roman" w:hAnsi="Arial" w:cs="Arial"/>
        </w:rPr>
        <w:t xml:space="preserve">To seek and represent the views of parents </w:t>
      </w:r>
    </w:p>
    <w:p w14:paraId="5B900D5B" w14:textId="77777777" w:rsidR="009C1B8E" w:rsidRPr="007E5788" w:rsidRDefault="009C1B8E" w:rsidP="004A70CA">
      <w:pPr>
        <w:widowControl/>
        <w:numPr>
          <w:ilvl w:val="0"/>
          <w:numId w:val="9"/>
        </w:numPr>
        <w:autoSpaceDE/>
        <w:autoSpaceDN/>
        <w:adjustRightInd/>
        <w:ind w:left="714" w:hanging="357"/>
        <w:rPr>
          <w:rFonts w:ascii="Arial" w:eastAsia="Times New Roman" w:hAnsi="Arial" w:cs="Arial"/>
        </w:rPr>
      </w:pPr>
      <w:r w:rsidRPr="007E5788">
        <w:rPr>
          <w:rFonts w:ascii="Arial" w:eastAsia="Times New Roman" w:hAnsi="Arial" w:cs="Arial"/>
        </w:rPr>
        <w:t>To promote contact between the school, parents, pupils, providers of nursery education and the community</w:t>
      </w:r>
    </w:p>
    <w:p w14:paraId="405D458F" w14:textId="77777777" w:rsidR="009C1B8E" w:rsidRPr="007E5788" w:rsidRDefault="009C1B8E" w:rsidP="004A70CA">
      <w:pPr>
        <w:widowControl/>
        <w:numPr>
          <w:ilvl w:val="0"/>
          <w:numId w:val="9"/>
        </w:numPr>
        <w:autoSpaceDE/>
        <w:autoSpaceDN/>
        <w:adjustRightInd/>
        <w:rPr>
          <w:rFonts w:ascii="Arial" w:eastAsia="Times New Roman" w:hAnsi="Arial" w:cs="Arial"/>
        </w:rPr>
      </w:pPr>
      <w:r w:rsidRPr="007E5788">
        <w:rPr>
          <w:rFonts w:ascii="Arial" w:eastAsia="Times New Roman" w:hAnsi="Arial" w:cs="Arial"/>
        </w:rPr>
        <w:t>To report to the Parent Forum</w:t>
      </w:r>
    </w:p>
    <w:p w14:paraId="55424F32" w14:textId="77777777" w:rsidR="009C1B8E" w:rsidRPr="007E5788" w:rsidRDefault="009C1B8E" w:rsidP="004A70CA">
      <w:pPr>
        <w:widowControl/>
        <w:numPr>
          <w:ilvl w:val="0"/>
          <w:numId w:val="9"/>
        </w:numPr>
        <w:autoSpaceDE/>
        <w:autoSpaceDN/>
        <w:adjustRightInd/>
        <w:ind w:left="714" w:hanging="357"/>
        <w:rPr>
          <w:rFonts w:ascii="Arial" w:eastAsia="Times New Roman" w:hAnsi="Arial" w:cs="Arial"/>
        </w:rPr>
      </w:pPr>
      <w:r w:rsidRPr="007E5788">
        <w:rPr>
          <w:rFonts w:ascii="Arial" w:eastAsia="Times New Roman" w:hAnsi="Arial" w:cs="Arial"/>
        </w:rPr>
        <w:t>To be involved in the appointment of senior promoted staff in the school.</w:t>
      </w:r>
    </w:p>
    <w:p w14:paraId="6BE51F9B" w14:textId="77777777" w:rsidR="009C1B8E" w:rsidRPr="007E5788" w:rsidRDefault="009C1B8E" w:rsidP="004A70CA">
      <w:pPr>
        <w:widowControl/>
        <w:numPr>
          <w:ilvl w:val="0"/>
          <w:numId w:val="9"/>
        </w:numPr>
        <w:autoSpaceDE/>
        <w:autoSpaceDN/>
        <w:adjustRightInd/>
        <w:rPr>
          <w:rFonts w:ascii="Arial" w:eastAsia="Times New Roman" w:hAnsi="Arial" w:cs="Arial"/>
        </w:rPr>
      </w:pPr>
      <w:r w:rsidRPr="007E5788">
        <w:rPr>
          <w:rFonts w:ascii="Arial" w:eastAsia="Times New Roman" w:hAnsi="Arial" w:cs="Arial"/>
        </w:rPr>
        <w:t>To raise funds for the school for the benefit of pupils (in some schools the PTA/P</w:t>
      </w:r>
      <w:r w:rsidRPr="007E5788">
        <w:rPr>
          <w:rFonts w:ascii="Arial" w:eastAsia="Times New Roman" w:hAnsi="Arial" w:cs="Arial"/>
          <w:caps/>
        </w:rPr>
        <w:t>A</w:t>
      </w:r>
      <w:r w:rsidRPr="007E5788">
        <w:rPr>
          <w:rFonts w:ascii="Arial" w:eastAsia="Times New Roman" w:hAnsi="Arial" w:cs="Arial"/>
        </w:rPr>
        <w:t xml:space="preserve"> fulfils this role). </w:t>
      </w:r>
    </w:p>
    <w:p w14:paraId="4FFA7378" w14:textId="77777777" w:rsidR="009C1B8E" w:rsidRDefault="009C1B8E" w:rsidP="004A70CA">
      <w:pPr>
        <w:widowControl/>
        <w:numPr>
          <w:ilvl w:val="0"/>
          <w:numId w:val="9"/>
        </w:numPr>
        <w:autoSpaceDE/>
        <w:autoSpaceDN/>
        <w:adjustRightInd/>
        <w:rPr>
          <w:rFonts w:ascii="Arial" w:eastAsia="Times New Roman" w:hAnsi="Arial" w:cs="Arial"/>
        </w:rPr>
      </w:pPr>
      <w:r w:rsidRPr="007E5788">
        <w:rPr>
          <w:rFonts w:ascii="Arial" w:eastAsia="Times New Roman" w:hAnsi="Arial" w:cs="Arial"/>
        </w:rPr>
        <w:t>To be included in School Improvement Planning</w:t>
      </w:r>
    </w:p>
    <w:p w14:paraId="36070A54" w14:textId="77777777" w:rsidR="00F1300A" w:rsidRDefault="00F1300A" w:rsidP="00F1300A">
      <w:pPr>
        <w:widowControl/>
        <w:autoSpaceDE/>
        <w:autoSpaceDN/>
        <w:adjustRightInd/>
        <w:rPr>
          <w:rFonts w:ascii="Arial" w:eastAsia="Times New Roman" w:hAnsi="Arial" w:cs="Arial"/>
        </w:rPr>
      </w:pPr>
    </w:p>
    <w:p w14:paraId="2C12DE57" w14:textId="3D8FA205" w:rsidR="00F1300A" w:rsidRPr="007E5788" w:rsidRDefault="00F1300A" w:rsidP="00F1300A">
      <w:pPr>
        <w:widowControl/>
        <w:autoSpaceDE/>
        <w:autoSpaceDN/>
        <w:adjustRightInd/>
        <w:ind w:left="142"/>
        <w:rPr>
          <w:rFonts w:ascii="Arial" w:eastAsia="Times New Roman" w:hAnsi="Arial" w:cs="Arial"/>
        </w:rPr>
      </w:pPr>
      <w:r w:rsidRPr="007E5788">
        <w:rPr>
          <w:rFonts w:ascii="Arial" w:eastAsia="Times New Roman" w:hAnsi="Arial" w:cs="Arial"/>
        </w:rPr>
        <w:t>The Chairperson of the Parent Council</w:t>
      </w:r>
      <w:r w:rsidR="004C0FAC">
        <w:rPr>
          <w:rFonts w:ascii="Arial" w:eastAsia="Times New Roman" w:hAnsi="Arial" w:cs="Arial"/>
        </w:rPr>
        <w:t xml:space="preserve">, Mrs Carolyn </w:t>
      </w:r>
      <w:proofErr w:type="spellStart"/>
      <w:r w:rsidR="004C0FAC">
        <w:rPr>
          <w:rFonts w:ascii="Arial" w:eastAsia="Times New Roman" w:hAnsi="Arial" w:cs="Arial"/>
        </w:rPr>
        <w:t>Leggate</w:t>
      </w:r>
      <w:proofErr w:type="spellEnd"/>
      <w:r w:rsidRPr="007E5788">
        <w:rPr>
          <w:rFonts w:ascii="Arial" w:eastAsia="Times New Roman" w:hAnsi="Arial" w:cs="Arial"/>
        </w:rPr>
        <w:t xml:space="preserve">, can be contacted through the school.  </w:t>
      </w:r>
    </w:p>
    <w:p w14:paraId="4DFADD91" w14:textId="77777777" w:rsidR="00F1300A" w:rsidRPr="007E5788" w:rsidRDefault="00F1300A" w:rsidP="00F1300A">
      <w:pPr>
        <w:widowControl/>
        <w:autoSpaceDE/>
        <w:autoSpaceDN/>
        <w:adjustRightInd/>
        <w:ind w:left="142"/>
        <w:rPr>
          <w:rFonts w:ascii="Arial" w:eastAsia="Times New Roman" w:hAnsi="Arial" w:cs="Arial"/>
        </w:rPr>
      </w:pPr>
    </w:p>
    <w:p w14:paraId="562CADAA" w14:textId="77777777" w:rsidR="009C1B8E" w:rsidRPr="007E5788" w:rsidRDefault="009C1B8E" w:rsidP="00F1300A">
      <w:pPr>
        <w:widowControl/>
        <w:autoSpaceDE/>
        <w:autoSpaceDN/>
        <w:adjustRightInd/>
        <w:ind w:left="142"/>
        <w:rPr>
          <w:rFonts w:ascii="Arial" w:eastAsia="Times New Roman" w:hAnsi="Arial" w:cs="Arial"/>
        </w:rPr>
      </w:pPr>
    </w:p>
    <w:p w14:paraId="79501067" w14:textId="7689EF3B" w:rsidR="009C1B8E" w:rsidRDefault="009C1B8E" w:rsidP="00F1300A">
      <w:pPr>
        <w:widowControl/>
        <w:autoSpaceDE/>
        <w:autoSpaceDN/>
        <w:adjustRightInd/>
        <w:ind w:left="142"/>
        <w:rPr>
          <w:rFonts w:ascii="Arial" w:eastAsia="Times New Roman" w:hAnsi="Arial" w:cs="Arial"/>
          <w:color w:val="0000FF"/>
          <w:u w:val="single"/>
        </w:rPr>
      </w:pPr>
      <w:bookmarkStart w:id="12" w:name="OLE_LINK4"/>
      <w:r w:rsidRPr="007E5788">
        <w:rPr>
          <w:rFonts w:ascii="Arial" w:eastAsia="Times New Roman" w:hAnsi="Arial" w:cs="Arial"/>
        </w:rPr>
        <w:t xml:space="preserve">For more information on parental involvement and engagement or to find out about parents as partners in their children’s learning, please contact the school or visit the </w:t>
      </w:r>
      <w:proofErr w:type="spellStart"/>
      <w:r w:rsidRPr="007E5788">
        <w:rPr>
          <w:rFonts w:ascii="Arial" w:eastAsia="Times New Roman" w:hAnsi="Arial" w:cs="Arial"/>
        </w:rPr>
        <w:t>Parentzone</w:t>
      </w:r>
      <w:proofErr w:type="spellEnd"/>
      <w:r w:rsidRPr="007E5788">
        <w:rPr>
          <w:rFonts w:ascii="Arial" w:eastAsia="Times New Roman" w:hAnsi="Arial" w:cs="Arial"/>
        </w:rPr>
        <w:t xml:space="preserve"> website at</w:t>
      </w:r>
      <w:bookmarkEnd w:id="12"/>
      <w:r w:rsidRPr="007E5788">
        <w:rPr>
          <w:rFonts w:ascii="Arial" w:eastAsia="Times New Roman" w:hAnsi="Arial" w:cs="Arial"/>
        </w:rPr>
        <w:t xml:space="preserve"> </w:t>
      </w:r>
      <w:hyperlink r:id="rId47" w:history="1">
        <w:r w:rsidRPr="007E5788">
          <w:rPr>
            <w:rFonts w:ascii="Arial" w:eastAsia="Times New Roman" w:hAnsi="Arial" w:cs="Arial"/>
            <w:color w:val="0000FF"/>
            <w:u w:val="single"/>
          </w:rPr>
          <w:t>https://www.education.gov.scot/parentzone/</w:t>
        </w:r>
      </w:hyperlink>
    </w:p>
    <w:p w14:paraId="24AB992E" w14:textId="66203F2B" w:rsidR="004C0FAC" w:rsidRDefault="004C0FAC" w:rsidP="00F1300A">
      <w:pPr>
        <w:widowControl/>
        <w:autoSpaceDE/>
        <w:autoSpaceDN/>
        <w:adjustRightInd/>
        <w:ind w:left="142"/>
        <w:rPr>
          <w:rFonts w:ascii="Arial" w:eastAsia="Times New Roman" w:hAnsi="Arial" w:cs="Arial"/>
          <w:color w:val="0000FF"/>
          <w:u w:val="single"/>
        </w:rPr>
      </w:pPr>
    </w:p>
    <w:p w14:paraId="7E243D11" w14:textId="77777777" w:rsidR="004C0FAC" w:rsidRPr="007E5788" w:rsidRDefault="004C0FAC" w:rsidP="00F1300A">
      <w:pPr>
        <w:widowControl/>
        <w:autoSpaceDE/>
        <w:autoSpaceDN/>
        <w:adjustRightInd/>
        <w:ind w:left="142"/>
        <w:rPr>
          <w:rFonts w:ascii="Arial" w:eastAsia="Times New Roman" w:hAnsi="Arial" w:cs="Arial"/>
          <w:color w:val="0000FF"/>
          <w:u w:val="single"/>
        </w:rPr>
      </w:pPr>
    </w:p>
    <w:p w14:paraId="0F922D31" w14:textId="77777777" w:rsidR="009C1B8E" w:rsidRPr="007E5788" w:rsidRDefault="009C1B8E" w:rsidP="00F1300A">
      <w:pPr>
        <w:widowControl/>
        <w:autoSpaceDE/>
        <w:autoSpaceDN/>
        <w:adjustRightInd/>
        <w:ind w:left="142"/>
        <w:rPr>
          <w:rFonts w:ascii="Arial" w:eastAsia="Times New Roman" w:hAnsi="Arial" w:cs="Arial"/>
          <w:color w:val="0000FF"/>
          <w:u w:val="single"/>
        </w:rPr>
      </w:pPr>
    </w:p>
    <w:p w14:paraId="379CCACE" w14:textId="36FDD79A" w:rsidR="00CF29C8" w:rsidRPr="00667D65" w:rsidRDefault="00CF29C8" w:rsidP="00F1300A">
      <w:pPr>
        <w:tabs>
          <w:tab w:val="left" w:pos="450"/>
        </w:tabs>
        <w:spacing w:before="240" w:after="240" w:line="240" w:lineRule="atLeast"/>
        <w:ind w:left="142"/>
        <w:rPr>
          <w:rFonts w:ascii="Arial" w:eastAsia="Times New Roman" w:hAnsi="Arial" w:cs="Arial"/>
          <w:b/>
          <w:bCs/>
          <w:u w:val="single"/>
        </w:rPr>
      </w:pPr>
      <w:r w:rsidRPr="00667D65">
        <w:rPr>
          <w:rFonts w:ascii="Arial" w:eastAsia="Times New Roman" w:hAnsi="Arial" w:cs="Arial"/>
          <w:b/>
          <w:bCs/>
          <w:u w:val="single"/>
        </w:rPr>
        <w:lastRenderedPageBreak/>
        <w:t xml:space="preserve">Association (PA) </w:t>
      </w:r>
    </w:p>
    <w:p w14:paraId="359FB80D" w14:textId="77777777" w:rsidR="00F1300A" w:rsidRDefault="00CF29C8" w:rsidP="00F1300A">
      <w:pPr>
        <w:tabs>
          <w:tab w:val="left" w:pos="450"/>
        </w:tabs>
        <w:spacing w:after="240" w:line="240" w:lineRule="atLeast"/>
        <w:ind w:left="142"/>
        <w:rPr>
          <w:rFonts w:ascii="Arial" w:eastAsia="Times New Roman" w:hAnsi="Arial" w:cs="Arial"/>
          <w:bCs/>
        </w:rPr>
      </w:pPr>
      <w:r w:rsidRPr="007E5788">
        <w:rPr>
          <w:rFonts w:ascii="Arial" w:eastAsia="Times New Roman" w:hAnsi="Arial" w:cs="Arial"/>
          <w:bCs/>
        </w:rPr>
        <w:t xml:space="preserve">The PTA or PA is mainly responsible for arranging events for parents and raising funds for the school. Volunteers are welcome - please contact the PTA/PA if you want to join in. </w:t>
      </w:r>
    </w:p>
    <w:p w14:paraId="4B6495BA" w14:textId="37670EF6" w:rsidR="00F1300A" w:rsidRPr="007E5788" w:rsidRDefault="00F1300A" w:rsidP="005A4D67">
      <w:pPr>
        <w:pStyle w:val="NoSpacing"/>
        <w:ind w:left="60"/>
        <w:rPr>
          <w:rFonts w:ascii="Arial" w:hAnsi="Arial" w:cs="Arial"/>
        </w:rPr>
      </w:pPr>
      <w:r w:rsidRPr="007E5788">
        <w:rPr>
          <w:rFonts w:ascii="Arial" w:hAnsi="Arial" w:cs="Arial"/>
        </w:rPr>
        <w:t>The P</w:t>
      </w:r>
      <w:r w:rsidR="005A4D67">
        <w:rPr>
          <w:rFonts w:ascii="Arial" w:hAnsi="Arial" w:cs="Arial"/>
        </w:rPr>
        <w:t>arent Council</w:t>
      </w:r>
      <w:r w:rsidRPr="007E5788">
        <w:rPr>
          <w:rFonts w:ascii="Arial" w:hAnsi="Arial" w:cs="Arial"/>
        </w:rPr>
        <w:t xml:space="preserve"> Ch</w:t>
      </w:r>
      <w:r w:rsidRPr="007E5788">
        <w:rPr>
          <w:rFonts w:ascii="Arial" w:hAnsi="Arial" w:cs="Arial"/>
          <w:spacing w:val="1"/>
        </w:rPr>
        <w:t>a</w:t>
      </w:r>
      <w:r w:rsidRPr="007E5788">
        <w:rPr>
          <w:rFonts w:ascii="Arial" w:hAnsi="Arial" w:cs="Arial"/>
        </w:rPr>
        <w:t>i</w:t>
      </w:r>
      <w:r w:rsidRPr="007E5788">
        <w:rPr>
          <w:rFonts w:ascii="Arial" w:hAnsi="Arial" w:cs="Arial"/>
          <w:spacing w:val="-2"/>
        </w:rPr>
        <w:t>r</w:t>
      </w:r>
      <w:r w:rsidRPr="007E5788">
        <w:rPr>
          <w:rFonts w:ascii="Arial" w:hAnsi="Arial" w:cs="Arial"/>
        </w:rPr>
        <w:t>per</w:t>
      </w:r>
      <w:r w:rsidRPr="007E5788">
        <w:rPr>
          <w:rFonts w:ascii="Arial" w:hAnsi="Arial" w:cs="Arial"/>
          <w:spacing w:val="-4"/>
        </w:rPr>
        <w:t>s</w:t>
      </w:r>
      <w:r w:rsidRPr="007E5788">
        <w:rPr>
          <w:rFonts w:ascii="Arial" w:hAnsi="Arial" w:cs="Arial"/>
        </w:rPr>
        <w:t xml:space="preserve">on is </w:t>
      </w:r>
      <w:r w:rsidR="004C0FAC">
        <w:rPr>
          <w:rFonts w:ascii="Arial" w:eastAsia="Times New Roman" w:hAnsi="Arial" w:cs="Arial"/>
        </w:rPr>
        <w:t xml:space="preserve">Mr </w:t>
      </w:r>
      <w:r w:rsidR="005A4D67">
        <w:rPr>
          <w:rFonts w:ascii="Arial" w:eastAsia="Times New Roman" w:hAnsi="Arial" w:cs="Arial"/>
        </w:rPr>
        <w:t>Peter Donaldson</w:t>
      </w:r>
      <w:r w:rsidR="004C0FAC" w:rsidRPr="007E5788">
        <w:rPr>
          <w:rFonts w:ascii="Arial" w:hAnsi="Arial" w:cs="Arial"/>
        </w:rPr>
        <w:t xml:space="preserve"> </w:t>
      </w:r>
      <w:r w:rsidR="005A4D67">
        <w:rPr>
          <w:rFonts w:ascii="Arial" w:hAnsi="Arial" w:cs="Arial"/>
        </w:rPr>
        <w:t xml:space="preserve">and </w:t>
      </w:r>
      <w:r w:rsidRPr="007E5788">
        <w:rPr>
          <w:rFonts w:ascii="Arial" w:hAnsi="Arial" w:cs="Arial"/>
        </w:rPr>
        <w:t xml:space="preserve">he can be </w:t>
      </w:r>
      <w:r w:rsidRPr="007E5788">
        <w:rPr>
          <w:rFonts w:ascii="Arial" w:hAnsi="Arial" w:cs="Arial"/>
          <w:spacing w:val="-2"/>
        </w:rPr>
        <w:t>c</w:t>
      </w:r>
      <w:r w:rsidRPr="007E5788">
        <w:rPr>
          <w:rFonts w:ascii="Arial" w:hAnsi="Arial" w:cs="Arial"/>
        </w:rPr>
        <w:t>on</w:t>
      </w:r>
      <w:r w:rsidRPr="007E5788">
        <w:rPr>
          <w:rFonts w:ascii="Arial" w:hAnsi="Arial" w:cs="Arial"/>
          <w:spacing w:val="-2"/>
        </w:rPr>
        <w:t>t</w:t>
      </w:r>
      <w:r w:rsidRPr="007E5788">
        <w:rPr>
          <w:rFonts w:ascii="Arial" w:hAnsi="Arial" w:cs="Arial"/>
        </w:rPr>
        <w:t>act</w:t>
      </w:r>
      <w:r w:rsidRPr="007E5788">
        <w:rPr>
          <w:rFonts w:ascii="Arial" w:hAnsi="Arial" w:cs="Arial"/>
          <w:spacing w:val="-1"/>
        </w:rPr>
        <w:t>e</w:t>
      </w:r>
      <w:r w:rsidRPr="007E5788">
        <w:rPr>
          <w:rFonts w:ascii="Arial" w:hAnsi="Arial" w:cs="Arial"/>
        </w:rPr>
        <w:t>d</w:t>
      </w:r>
      <w:r w:rsidRPr="007E5788">
        <w:rPr>
          <w:rFonts w:ascii="Arial" w:hAnsi="Arial" w:cs="Arial"/>
          <w:spacing w:val="-2"/>
        </w:rPr>
        <w:t xml:space="preserve"> </w:t>
      </w:r>
      <w:r w:rsidRPr="007E5788">
        <w:rPr>
          <w:rFonts w:ascii="Arial" w:hAnsi="Arial" w:cs="Arial"/>
          <w:spacing w:val="-3"/>
        </w:rPr>
        <w:t>v</w:t>
      </w:r>
      <w:r w:rsidRPr="007E5788">
        <w:rPr>
          <w:rFonts w:ascii="Arial" w:hAnsi="Arial" w:cs="Arial"/>
        </w:rPr>
        <w:t>ia t</w:t>
      </w:r>
      <w:r w:rsidRPr="007E5788">
        <w:rPr>
          <w:rFonts w:ascii="Arial" w:hAnsi="Arial" w:cs="Arial"/>
          <w:spacing w:val="1"/>
        </w:rPr>
        <w:t>h</w:t>
      </w:r>
      <w:r w:rsidR="005A4D67">
        <w:rPr>
          <w:rFonts w:ascii="Arial" w:hAnsi="Arial" w:cs="Arial"/>
        </w:rPr>
        <w:t>e school.</w:t>
      </w:r>
      <w:r w:rsidRPr="007E5788">
        <w:rPr>
          <w:rFonts w:ascii="Arial" w:hAnsi="Arial" w:cs="Arial"/>
        </w:rPr>
        <w:t xml:space="preserve"> </w:t>
      </w:r>
    </w:p>
    <w:p w14:paraId="184B1CD9" w14:textId="5CE77B03" w:rsidR="00576213" w:rsidRPr="007E5788" w:rsidRDefault="005A4D67" w:rsidP="005A4D67">
      <w:pPr>
        <w:pStyle w:val="NoSpacing"/>
        <w:rPr>
          <w:rFonts w:ascii="Arial" w:eastAsia="Times New Roman" w:hAnsi="Arial" w:cs="Arial"/>
          <w:bCs/>
        </w:rPr>
      </w:pPr>
      <w:r>
        <w:rPr>
          <w:rFonts w:ascii="Arial" w:hAnsi="Arial" w:cs="Arial"/>
        </w:rPr>
        <w:t xml:space="preserve"> </w:t>
      </w:r>
    </w:p>
    <w:p w14:paraId="149E7180" w14:textId="3D80AE3F" w:rsidR="00576213" w:rsidRPr="007E5788" w:rsidRDefault="0089122B" w:rsidP="00F1300A">
      <w:pPr>
        <w:pStyle w:val="NoSpacing"/>
        <w:rPr>
          <w:rFonts w:ascii="Arial" w:hAnsi="Arial" w:cs="Arial"/>
        </w:rPr>
      </w:pPr>
      <w:r w:rsidRPr="007E5788">
        <w:rPr>
          <w:rFonts w:ascii="Arial" w:hAnsi="Arial" w:cs="Arial"/>
        </w:rPr>
        <w:t xml:space="preserve">  </w:t>
      </w:r>
      <w:r w:rsidR="00D82FF4" w:rsidRPr="007E5788">
        <w:rPr>
          <w:rFonts w:ascii="Arial" w:hAnsi="Arial" w:cs="Arial"/>
        </w:rPr>
        <w:t xml:space="preserve">The </w:t>
      </w:r>
      <w:r w:rsidR="00576213" w:rsidRPr="007E5788">
        <w:rPr>
          <w:rFonts w:ascii="Arial" w:hAnsi="Arial" w:cs="Arial"/>
        </w:rPr>
        <w:t>PTA Ch</w:t>
      </w:r>
      <w:r w:rsidR="00576213" w:rsidRPr="007E5788">
        <w:rPr>
          <w:rFonts w:ascii="Arial" w:hAnsi="Arial" w:cs="Arial"/>
          <w:spacing w:val="1"/>
        </w:rPr>
        <w:t>a</w:t>
      </w:r>
      <w:r w:rsidR="00576213" w:rsidRPr="007E5788">
        <w:rPr>
          <w:rFonts w:ascii="Arial" w:hAnsi="Arial" w:cs="Arial"/>
        </w:rPr>
        <w:t>i</w:t>
      </w:r>
      <w:r w:rsidR="00576213" w:rsidRPr="007E5788">
        <w:rPr>
          <w:rFonts w:ascii="Arial" w:hAnsi="Arial" w:cs="Arial"/>
          <w:spacing w:val="-2"/>
        </w:rPr>
        <w:t>r</w:t>
      </w:r>
      <w:r w:rsidR="00576213" w:rsidRPr="007E5788">
        <w:rPr>
          <w:rFonts w:ascii="Arial" w:hAnsi="Arial" w:cs="Arial"/>
        </w:rPr>
        <w:t>per</w:t>
      </w:r>
      <w:r w:rsidR="00576213" w:rsidRPr="007E5788">
        <w:rPr>
          <w:rFonts w:ascii="Arial" w:hAnsi="Arial" w:cs="Arial"/>
          <w:spacing w:val="-4"/>
        </w:rPr>
        <w:t>s</w:t>
      </w:r>
      <w:r w:rsidR="00D82FF4" w:rsidRPr="007E5788">
        <w:rPr>
          <w:rFonts w:ascii="Arial" w:hAnsi="Arial" w:cs="Arial"/>
        </w:rPr>
        <w:t xml:space="preserve">on is </w:t>
      </w:r>
      <w:r w:rsidR="00576213" w:rsidRPr="007E5788">
        <w:rPr>
          <w:rFonts w:ascii="Arial" w:hAnsi="Arial" w:cs="Arial"/>
          <w:spacing w:val="-1"/>
        </w:rPr>
        <w:t>M</w:t>
      </w:r>
      <w:r w:rsidR="00576213" w:rsidRPr="007E5788">
        <w:rPr>
          <w:rFonts w:ascii="Arial" w:hAnsi="Arial" w:cs="Arial"/>
        </w:rPr>
        <w:t>rs</w:t>
      </w:r>
      <w:r w:rsidR="00576213" w:rsidRPr="007E5788">
        <w:rPr>
          <w:rFonts w:ascii="Arial" w:hAnsi="Arial" w:cs="Arial"/>
          <w:spacing w:val="-1"/>
        </w:rPr>
        <w:t xml:space="preserve"> </w:t>
      </w:r>
      <w:r w:rsidR="005A4D67">
        <w:rPr>
          <w:rFonts w:ascii="Arial" w:hAnsi="Arial" w:cs="Arial"/>
          <w:spacing w:val="1"/>
        </w:rPr>
        <w:t xml:space="preserve">Carolyn </w:t>
      </w:r>
      <w:proofErr w:type="spellStart"/>
      <w:r w:rsidR="005A4D67">
        <w:rPr>
          <w:rFonts w:ascii="Arial" w:hAnsi="Arial" w:cs="Arial"/>
          <w:spacing w:val="1"/>
        </w:rPr>
        <w:t>Leggate</w:t>
      </w:r>
      <w:proofErr w:type="spellEnd"/>
      <w:r w:rsidRPr="007E5788">
        <w:rPr>
          <w:rFonts w:ascii="Arial" w:hAnsi="Arial" w:cs="Arial"/>
          <w:spacing w:val="1"/>
        </w:rPr>
        <w:t xml:space="preserve"> </w:t>
      </w:r>
      <w:r w:rsidR="00D82FF4" w:rsidRPr="007E5788">
        <w:rPr>
          <w:rFonts w:ascii="Arial" w:hAnsi="Arial" w:cs="Arial"/>
        </w:rPr>
        <w:t xml:space="preserve">and she can </w:t>
      </w:r>
      <w:r w:rsidR="00576213" w:rsidRPr="007E5788">
        <w:rPr>
          <w:rFonts w:ascii="Arial" w:hAnsi="Arial" w:cs="Arial"/>
        </w:rPr>
        <w:t xml:space="preserve">be </w:t>
      </w:r>
      <w:r w:rsidR="00576213" w:rsidRPr="007E5788">
        <w:rPr>
          <w:rFonts w:ascii="Arial" w:hAnsi="Arial" w:cs="Arial"/>
          <w:spacing w:val="-2"/>
        </w:rPr>
        <w:t>c</w:t>
      </w:r>
      <w:r w:rsidR="00576213" w:rsidRPr="007E5788">
        <w:rPr>
          <w:rFonts w:ascii="Arial" w:hAnsi="Arial" w:cs="Arial"/>
        </w:rPr>
        <w:t>on</w:t>
      </w:r>
      <w:r w:rsidR="00576213" w:rsidRPr="007E5788">
        <w:rPr>
          <w:rFonts w:ascii="Arial" w:hAnsi="Arial" w:cs="Arial"/>
          <w:spacing w:val="-2"/>
        </w:rPr>
        <w:t>t</w:t>
      </w:r>
      <w:r w:rsidR="00576213" w:rsidRPr="007E5788">
        <w:rPr>
          <w:rFonts w:ascii="Arial" w:hAnsi="Arial" w:cs="Arial"/>
        </w:rPr>
        <w:t>act</w:t>
      </w:r>
      <w:r w:rsidR="00576213" w:rsidRPr="007E5788">
        <w:rPr>
          <w:rFonts w:ascii="Arial" w:hAnsi="Arial" w:cs="Arial"/>
          <w:spacing w:val="-1"/>
        </w:rPr>
        <w:t>e</w:t>
      </w:r>
      <w:r w:rsidR="00576213" w:rsidRPr="007E5788">
        <w:rPr>
          <w:rFonts w:ascii="Arial" w:hAnsi="Arial" w:cs="Arial"/>
        </w:rPr>
        <w:t>d</w:t>
      </w:r>
      <w:r w:rsidR="00576213" w:rsidRPr="007E5788">
        <w:rPr>
          <w:rFonts w:ascii="Arial" w:hAnsi="Arial" w:cs="Arial"/>
          <w:spacing w:val="-2"/>
        </w:rPr>
        <w:t xml:space="preserve"> </w:t>
      </w:r>
      <w:r w:rsidR="00576213" w:rsidRPr="007E5788">
        <w:rPr>
          <w:rFonts w:ascii="Arial" w:hAnsi="Arial" w:cs="Arial"/>
          <w:spacing w:val="-3"/>
        </w:rPr>
        <w:t>v</w:t>
      </w:r>
      <w:r w:rsidR="00576213" w:rsidRPr="007E5788">
        <w:rPr>
          <w:rFonts w:ascii="Arial" w:hAnsi="Arial" w:cs="Arial"/>
        </w:rPr>
        <w:t>ia t</w:t>
      </w:r>
      <w:r w:rsidR="00576213" w:rsidRPr="007E5788">
        <w:rPr>
          <w:rFonts w:ascii="Arial" w:hAnsi="Arial" w:cs="Arial"/>
          <w:spacing w:val="1"/>
        </w:rPr>
        <w:t>h</w:t>
      </w:r>
      <w:r w:rsidR="00D82FF4" w:rsidRPr="007E5788">
        <w:rPr>
          <w:rFonts w:ascii="Arial" w:hAnsi="Arial" w:cs="Arial"/>
        </w:rPr>
        <w:t xml:space="preserve">e      </w:t>
      </w:r>
    </w:p>
    <w:p w14:paraId="05E63061" w14:textId="7AD9077F" w:rsidR="00D82FF4" w:rsidRPr="007E5788" w:rsidRDefault="00D82FF4" w:rsidP="00F1300A">
      <w:pPr>
        <w:pStyle w:val="NoSpacing"/>
        <w:rPr>
          <w:rFonts w:ascii="Arial" w:hAnsi="Arial" w:cs="Arial"/>
        </w:rPr>
      </w:pPr>
      <w:r w:rsidRPr="007E5788">
        <w:rPr>
          <w:rFonts w:ascii="Arial" w:hAnsi="Arial" w:cs="Arial"/>
        </w:rPr>
        <w:t xml:space="preserve">  School.</w:t>
      </w:r>
    </w:p>
    <w:p w14:paraId="1D74E59D" w14:textId="77777777" w:rsidR="00576213" w:rsidRPr="007E5788" w:rsidRDefault="00576213" w:rsidP="00F1300A">
      <w:pPr>
        <w:kinsoku w:val="0"/>
        <w:overflowPunct w:val="0"/>
        <w:spacing w:before="3" w:line="220" w:lineRule="exact"/>
        <w:ind w:left="142"/>
        <w:rPr>
          <w:rFonts w:ascii="Arial" w:hAnsi="Arial" w:cs="Arial"/>
        </w:rPr>
      </w:pPr>
    </w:p>
    <w:p w14:paraId="5A2E9F31" w14:textId="115AD32A" w:rsidR="00CF29C8" w:rsidRPr="007E5788" w:rsidRDefault="00CF29C8" w:rsidP="00F1300A">
      <w:pPr>
        <w:widowControl/>
        <w:autoSpaceDE/>
        <w:autoSpaceDN/>
        <w:adjustRightInd/>
        <w:ind w:left="142"/>
        <w:rPr>
          <w:rFonts w:ascii="Arial" w:eastAsia="Times New Roman" w:hAnsi="Arial" w:cs="Arial"/>
        </w:rPr>
      </w:pPr>
      <w:r w:rsidRPr="007E5788">
        <w:rPr>
          <w:rFonts w:ascii="Arial" w:eastAsia="Times New Roman" w:hAnsi="Arial" w:cs="Arial"/>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48" w:history="1">
        <w:r w:rsidRPr="007E5788">
          <w:rPr>
            <w:rFonts w:ascii="Arial" w:eastAsia="Times New Roman" w:hAnsi="Arial" w:cs="Arial"/>
            <w:color w:val="0000FF"/>
            <w:u w:val="single"/>
          </w:rPr>
          <w:t>https://connect.scot/</w:t>
        </w:r>
      </w:hyperlink>
      <w:r w:rsidRPr="007E5788">
        <w:rPr>
          <w:rFonts w:ascii="Arial" w:eastAsia="Times New Roman" w:hAnsi="Arial" w:cs="Arial"/>
        </w:rPr>
        <w:t xml:space="preserve">, email on </w:t>
      </w:r>
      <w:hyperlink r:id="rId49" w:history="1">
        <w:r w:rsidR="00EB1A12" w:rsidRPr="007E5788">
          <w:rPr>
            <w:rStyle w:val="Hyperlink"/>
            <w:rFonts w:ascii="Arial" w:eastAsia="Times New Roman" w:hAnsi="Arial" w:cs="Arial"/>
          </w:rPr>
          <w:t>info@connect.scot</w:t>
        </w:r>
      </w:hyperlink>
      <w:r w:rsidR="00EB1A12" w:rsidRPr="007E5788">
        <w:rPr>
          <w:rFonts w:ascii="Arial" w:eastAsia="Times New Roman" w:hAnsi="Arial" w:cs="Arial"/>
        </w:rPr>
        <w:t xml:space="preserve"> </w:t>
      </w:r>
      <w:r w:rsidRPr="007E5788">
        <w:rPr>
          <w:rFonts w:ascii="Arial" w:eastAsia="Times New Roman" w:hAnsi="Arial" w:cs="Arial"/>
        </w:rPr>
        <w:t xml:space="preserve">or write to Connect, Mansfield </w:t>
      </w:r>
      <w:proofErr w:type="spellStart"/>
      <w:r w:rsidRPr="007E5788">
        <w:rPr>
          <w:rFonts w:ascii="Arial" w:eastAsia="Times New Roman" w:hAnsi="Arial" w:cs="Arial"/>
        </w:rPr>
        <w:t>Traquair</w:t>
      </w:r>
      <w:proofErr w:type="spellEnd"/>
      <w:r w:rsidRPr="007E5788">
        <w:rPr>
          <w:rFonts w:ascii="Arial" w:eastAsia="Times New Roman" w:hAnsi="Arial" w:cs="Arial"/>
        </w:rPr>
        <w:t xml:space="preserve"> Centre, 15 Mansfield Place, Edinburgh, EH3 6BB. </w:t>
      </w:r>
    </w:p>
    <w:p w14:paraId="499DF191" w14:textId="77777777" w:rsidR="00CF29C8" w:rsidRPr="007E5788" w:rsidRDefault="00CF29C8" w:rsidP="00CF29C8">
      <w:pPr>
        <w:widowControl/>
        <w:autoSpaceDE/>
        <w:autoSpaceDN/>
        <w:adjustRightInd/>
        <w:rPr>
          <w:rFonts w:ascii="Arial" w:eastAsia="Times New Roman" w:hAnsi="Arial" w:cs="Arial"/>
        </w:rPr>
      </w:pPr>
    </w:p>
    <w:p w14:paraId="57F40D23" w14:textId="77777777" w:rsidR="00576213" w:rsidRPr="007E5788" w:rsidRDefault="00576213">
      <w:pPr>
        <w:kinsoku w:val="0"/>
        <w:overflowPunct w:val="0"/>
        <w:spacing w:line="200" w:lineRule="exact"/>
        <w:rPr>
          <w:rFonts w:ascii="Arial" w:hAnsi="Arial" w:cs="Arial"/>
        </w:rPr>
      </w:pPr>
    </w:p>
    <w:p w14:paraId="48A8D5AD" w14:textId="77606C7B" w:rsidR="00576213" w:rsidRPr="00667D65" w:rsidRDefault="00576213">
      <w:pPr>
        <w:pStyle w:val="Heading1"/>
        <w:kinsoku w:val="0"/>
        <w:overflowPunct w:val="0"/>
        <w:rPr>
          <w:b w:val="0"/>
          <w:bCs w:val="0"/>
          <w:sz w:val="24"/>
          <w:szCs w:val="24"/>
          <w:u w:val="single"/>
        </w:rPr>
      </w:pPr>
      <w:r w:rsidRPr="00667D65">
        <w:rPr>
          <w:sz w:val="24"/>
          <w:szCs w:val="24"/>
          <w:u w:val="single"/>
        </w:rPr>
        <w:t>Pupil</w:t>
      </w:r>
      <w:r w:rsidRPr="00667D65">
        <w:rPr>
          <w:spacing w:val="-10"/>
          <w:sz w:val="24"/>
          <w:szCs w:val="24"/>
          <w:u w:val="single"/>
        </w:rPr>
        <w:t xml:space="preserve"> </w:t>
      </w:r>
      <w:r w:rsidRPr="00667D65">
        <w:rPr>
          <w:spacing w:val="1"/>
          <w:sz w:val="24"/>
          <w:szCs w:val="24"/>
          <w:u w:val="single"/>
        </w:rPr>
        <w:t>C</w:t>
      </w:r>
      <w:r w:rsidRPr="00667D65">
        <w:rPr>
          <w:sz w:val="24"/>
          <w:szCs w:val="24"/>
          <w:u w:val="single"/>
        </w:rPr>
        <w:t>ouncil</w:t>
      </w:r>
      <w:r w:rsidRPr="00667D65">
        <w:rPr>
          <w:spacing w:val="-10"/>
          <w:sz w:val="24"/>
          <w:szCs w:val="24"/>
          <w:u w:val="single"/>
        </w:rPr>
        <w:t xml:space="preserve"> </w:t>
      </w:r>
      <w:r w:rsidRPr="00667D65">
        <w:rPr>
          <w:spacing w:val="2"/>
          <w:sz w:val="24"/>
          <w:szCs w:val="24"/>
          <w:u w:val="single"/>
        </w:rPr>
        <w:t>a</w:t>
      </w:r>
      <w:r w:rsidRPr="00667D65">
        <w:rPr>
          <w:sz w:val="24"/>
          <w:szCs w:val="24"/>
          <w:u w:val="single"/>
        </w:rPr>
        <w:t>nd</w:t>
      </w:r>
      <w:r w:rsidRPr="00667D65">
        <w:rPr>
          <w:spacing w:val="-9"/>
          <w:sz w:val="24"/>
          <w:szCs w:val="24"/>
          <w:u w:val="single"/>
        </w:rPr>
        <w:t xml:space="preserve"> </w:t>
      </w:r>
      <w:r w:rsidRPr="00667D65">
        <w:rPr>
          <w:spacing w:val="-2"/>
          <w:sz w:val="24"/>
          <w:szCs w:val="24"/>
          <w:u w:val="single"/>
        </w:rPr>
        <w:t>G</w:t>
      </w:r>
      <w:r w:rsidRPr="00667D65">
        <w:rPr>
          <w:sz w:val="24"/>
          <w:szCs w:val="24"/>
          <w:u w:val="single"/>
        </w:rPr>
        <w:t>reen</w:t>
      </w:r>
      <w:r w:rsidR="00667D65">
        <w:rPr>
          <w:sz w:val="24"/>
          <w:szCs w:val="24"/>
          <w:u w:val="single"/>
        </w:rPr>
        <w:t xml:space="preserve"> </w:t>
      </w:r>
      <w:r w:rsidRPr="00667D65">
        <w:rPr>
          <w:spacing w:val="3"/>
          <w:sz w:val="24"/>
          <w:szCs w:val="24"/>
          <w:u w:val="single"/>
        </w:rPr>
        <w:t>E</w:t>
      </w:r>
      <w:r w:rsidRPr="00667D65">
        <w:rPr>
          <w:sz w:val="24"/>
          <w:szCs w:val="24"/>
          <w:u w:val="single"/>
        </w:rPr>
        <w:t>co</w:t>
      </w:r>
      <w:r w:rsidRPr="00667D65">
        <w:rPr>
          <w:spacing w:val="-8"/>
          <w:sz w:val="24"/>
          <w:szCs w:val="24"/>
          <w:u w:val="single"/>
        </w:rPr>
        <w:t xml:space="preserve"> </w:t>
      </w:r>
      <w:r w:rsidRPr="00667D65">
        <w:rPr>
          <w:sz w:val="24"/>
          <w:szCs w:val="24"/>
          <w:u w:val="single"/>
        </w:rPr>
        <w:t>Warriors</w:t>
      </w:r>
    </w:p>
    <w:p w14:paraId="5529AB5A" w14:textId="77777777" w:rsidR="00576213" w:rsidRPr="007E5788" w:rsidRDefault="00576213">
      <w:pPr>
        <w:kinsoku w:val="0"/>
        <w:overflowPunct w:val="0"/>
        <w:spacing w:line="200" w:lineRule="exact"/>
        <w:rPr>
          <w:rFonts w:ascii="Arial" w:hAnsi="Arial" w:cs="Arial"/>
        </w:rPr>
      </w:pPr>
    </w:p>
    <w:p w14:paraId="31E45657" w14:textId="4D2B57C3" w:rsidR="008105BD" w:rsidRDefault="008105BD">
      <w:pPr>
        <w:pStyle w:val="BodyText"/>
        <w:kinsoku w:val="0"/>
        <w:overflowPunct w:val="0"/>
        <w:ind w:right="259"/>
        <w:rPr>
          <w:spacing w:val="1"/>
        </w:rPr>
      </w:pPr>
    </w:p>
    <w:p w14:paraId="3A9F7E87" w14:textId="12BB2E1A" w:rsidR="00576213" w:rsidRPr="007E5788" w:rsidRDefault="00576213">
      <w:pPr>
        <w:pStyle w:val="BodyText"/>
        <w:kinsoku w:val="0"/>
        <w:overflowPunct w:val="0"/>
        <w:ind w:right="259"/>
      </w:pPr>
      <w:r w:rsidRPr="007E5788">
        <w:rPr>
          <w:spacing w:val="1"/>
        </w:rPr>
        <w:t>T</w:t>
      </w:r>
      <w:r w:rsidRPr="007E5788">
        <w:rPr>
          <w:spacing w:val="-2"/>
        </w:rPr>
        <w:t>h</w:t>
      </w:r>
      <w:r w:rsidRPr="007E5788">
        <w:t>e</w:t>
      </w:r>
      <w:r w:rsidRPr="007E5788">
        <w:rPr>
          <w:spacing w:val="1"/>
        </w:rPr>
        <w:t xml:space="preserve"> </w:t>
      </w:r>
      <w:r w:rsidRPr="007E5788">
        <w:rPr>
          <w:spacing w:val="-2"/>
        </w:rPr>
        <w:t>P</w:t>
      </w:r>
      <w:r w:rsidRPr="007E5788">
        <w:t>upil</w:t>
      </w:r>
      <w:r w:rsidRPr="007E5788">
        <w:rPr>
          <w:spacing w:val="-1"/>
        </w:rPr>
        <w:t xml:space="preserve"> </w:t>
      </w:r>
      <w:r w:rsidRPr="007E5788">
        <w:t>Co</w:t>
      </w:r>
      <w:r w:rsidRPr="007E5788">
        <w:rPr>
          <w:spacing w:val="-2"/>
        </w:rPr>
        <w:t>u</w:t>
      </w:r>
      <w:r w:rsidRPr="007E5788">
        <w:t>ncil</w:t>
      </w:r>
      <w:r w:rsidRPr="007E5788">
        <w:rPr>
          <w:spacing w:val="-1"/>
        </w:rPr>
        <w:t xml:space="preserve"> </w:t>
      </w:r>
      <w:r w:rsidRPr="007E5788">
        <w:t>in</w:t>
      </w:r>
      <w:r w:rsidRPr="007E5788">
        <w:rPr>
          <w:spacing w:val="-3"/>
        </w:rPr>
        <w:t>v</w:t>
      </w:r>
      <w:r w:rsidRPr="007E5788">
        <w:t>ol</w:t>
      </w:r>
      <w:r w:rsidRPr="007E5788">
        <w:rPr>
          <w:spacing w:val="-3"/>
        </w:rPr>
        <w:t>v</w:t>
      </w:r>
      <w:r w:rsidRPr="007E5788">
        <w:t xml:space="preserve">es </w:t>
      </w:r>
      <w:r w:rsidRPr="007E5788">
        <w:rPr>
          <w:spacing w:val="1"/>
        </w:rPr>
        <w:t>m</w:t>
      </w:r>
      <w:r w:rsidRPr="007E5788">
        <w:t>e</w:t>
      </w:r>
      <w:r w:rsidRPr="007E5788">
        <w:rPr>
          <w:spacing w:val="-1"/>
        </w:rPr>
        <w:t>m</w:t>
      </w:r>
      <w:r w:rsidRPr="007E5788">
        <w:t>bers</w:t>
      </w:r>
      <w:r w:rsidRPr="007E5788">
        <w:rPr>
          <w:spacing w:val="-3"/>
        </w:rPr>
        <w:t xml:space="preserve"> </w:t>
      </w:r>
      <w:r w:rsidRPr="007E5788">
        <w:rPr>
          <w:spacing w:val="2"/>
        </w:rPr>
        <w:t>f</w:t>
      </w:r>
      <w:r w:rsidRPr="007E5788">
        <w:t>r</w:t>
      </w:r>
      <w:r w:rsidRPr="007E5788">
        <w:rPr>
          <w:spacing w:val="-3"/>
        </w:rPr>
        <w:t>o</w:t>
      </w:r>
      <w:r w:rsidRPr="007E5788">
        <w:t>m</w:t>
      </w:r>
      <w:r w:rsidRPr="007E5788">
        <w:rPr>
          <w:spacing w:val="-1"/>
        </w:rPr>
        <w:t xml:space="preserve"> </w:t>
      </w:r>
      <w:r w:rsidRPr="007E5788">
        <w:t>ea</w:t>
      </w:r>
      <w:r w:rsidRPr="007E5788">
        <w:rPr>
          <w:spacing w:val="-3"/>
        </w:rPr>
        <w:t>c</w:t>
      </w:r>
      <w:r w:rsidRPr="007E5788">
        <w:t>h class</w:t>
      </w:r>
      <w:r w:rsidRPr="007E5788">
        <w:rPr>
          <w:spacing w:val="5"/>
        </w:rPr>
        <w:t xml:space="preserve"> </w:t>
      </w:r>
      <w:r w:rsidRPr="007E5788">
        <w:t>in</w:t>
      </w:r>
      <w:r w:rsidRPr="007E5788">
        <w:rPr>
          <w:spacing w:val="-2"/>
        </w:rPr>
        <w:t xml:space="preserve"> </w:t>
      </w:r>
      <w:r w:rsidRPr="007E5788">
        <w:t>t</w:t>
      </w:r>
      <w:r w:rsidRPr="007E5788">
        <w:rPr>
          <w:spacing w:val="1"/>
        </w:rPr>
        <w:t>h</w:t>
      </w:r>
      <w:r w:rsidRPr="007E5788">
        <w:t>e</w:t>
      </w:r>
      <w:r w:rsidRPr="007E5788">
        <w:rPr>
          <w:spacing w:val="-2"/>
        </w:rPr>
        <w:t xml:space="preserve"> </w:t>
      </w:r>
      <w:r w:rsidRPr="007E5788">
        <w:t>sc</w:t>
      </w:r>
      <w:r w:rsidRPr="007E5788">
        <w:rPr>
          <w:spacing w:val="1"/>
        </w:rPr>
        <w:t>h</w:t>
      </w:r>
      <w:r w:rsidRPr="007E5788">
        <w:rPr>
          <w:spacing w:val="-2"/>
        </w:rPr>
        <w:t>o</w:t>
      </w:r>
      <w:r w:rsidRPr="007E5788">
        <w:t>ol who</w:t>
      </w:r>
      <w:r w:rsidRPr="007E5788">
        <w:rPr>
          <w:spacing w:val="-1"/>
        </w:rPr>
        <w:t xml:space="preserve"> </w:t>
      </w:r>
      <w:r w:rsidRPr="007E5788">
        <w:rPr>
          <w:spacing w:val="1"/>
        </w:rPr>
        <w:t>m</w:t>
      </w:r>
      <w:r w:rsidRPr="007E5788">
        <w:t>e</w:t>
      </w:r>
      <w:r w:rsidRPr="007E5788">
        <w:rPr>
          <w:spacing w:val="-2"/>
        </w:rPr>
        <w:t>e</w:t>
      </w:r>
      <w:r w:rsidRPr="007E5788">
        <w:t xml:space="preserve">t to discuss </w:t>
      </w:r>
      <w:r w:rsidRPr="007E5788">
        <w:rPr>
          <w:spacing w:val="-2"/>
        </w:rPr>
        <w:t>a</w:t>
      </w:r>
      <w:r w:rsidRPr="007E5788">
        <w:t>ny</w:t>
      </w:r>
      <w:r w:rsidRPr="007E5788">
        <w:rPr>
          <w:spacing w:val="-3"/>
        </w:rPr>
        <w:t xml:space="preserve"> </w:t>
      </w:r>
      <w:r w:rsidRPr="007E5788">
        <w:t>issues the</w:t>
      </w:r>
      <w:r w:rsidRPr="007E5788">
        <w:rPr>
          <w:spacing w:val="-2"/>
        </w:rPr>
        <w:t xml:space="preserve"> </w:t>
      </w:r>
      <w:r w:rsidRPr="007E5788">
        <w:t>c</w:t>
      </w:r>
      <w:r w:rsidRPr="007E5788">
        <w:rPr>
          <w:spacing w:val="1"/>
        </w:rPr>
        <w:t>h</w:t>
      </w:r>
      <w:r w:rsidRPr="007E5788">
        <w:t>i</w:t>
      </w:r>
      <w:r w:rsidRPr="007E5788">
        <w:rPr>
          <w:spacing w:val="-1"/>
        </w:rPr>
        <w:t>l</w:t>
      </w:r>
      <w:r w:rsidRPr="007E5788">
        <w:t>dren</w:t>
      </w:r>
      <w:r w:rsidRPr="007E5788">
        <w:rPr>
          <w:spacing w:val="-1"/>
        </w:rPr>
        <w:t xml:space="preserve"> </w:t>
      </w:r>
      <w:r w:rsidRPr="007E5788">
        <w:t>ha</w:t>
      </w:r>
      <w:r w:rsidRPr="007E5788">
        <w:rPr>
          <w:spacing w:val="-3"/>
        </w:rPr>
        <w:t>v</w:t>
      </w:r>
      <w:r w:rsidRPr="007E5788">
        <w:t xml:space="preserve">e </w:t>
      </w:r>
      <w:r w:rsidRPr="007E5788">
        <w:rPr>
          <w:spacing w:val="1"/>
        </w:rPr>
        <w:t>o</w:t>
      </w:r>
      <w:r w:rsidRPr="007E5788">
        <w:t>r id</w:t>
      </w:r>
      <w:r w:rsidRPr="007E5788">
        <w:rPr>
          <w:spacing w:val="-2"/>
        </w:rPr>
        <w:t>e</w:t>
      </w:r>
      <w:r w:rsidRPr="007E5788">
        <w:t>as</w:t>
      </w:r>
      <w:r w:rsidRPr="007E5788">
        <w:rPr>
          <w:spacing w:val="-3"/>
        </w:rPr>
        <w:t xml:space="preserve"> </w:t>
      </w:r>
      <w:r w:rsidRPr="007E5788">
        <w:t>to impro</w:t>
      </w:r>
      <w:r w:rsidRPr="007E5788">
        <w:rPr>
          <w:spacing w:val="-2"/>
        </w:rPr>
        <w:t>v</w:t>
      </w:r>
      <w:r w:rsidRPr="007E5788">
        <w:t>e sc</w:t>
      </w:r>
      <w:r w:rsidRPr="007E5788">
        <w:rPr>
          <w:spacing w:val="1"/>
        </w:rPr>
        <w:t>h</w:t>
      </w:r>
      <w:r w:rsidRPr="007E5788">
        <w:rPr>
          <w:spacing w:val="-2"/>
        </w:rPr>
        <w:t>o</w:t>
      </w:r>
      <w:r w:rsidRPr="007E5788">
        <w:t>ol l</w:t>
      </w:r>
      <w:r w:rsidRPr="007E5788">
        <w:rPr>
          <w:spacing w:val="-1"/>
        </w:rPr>
        <w:t>i</w:t>
      </w:r>
      <w:r w:rsidRPr="007E5788">
        <w:t>fe</w:t>
      </w:r>
      <w:r w:rsidRPr="007E5788">
        <w:rPr>
          <w:spacing w:val="-1"/>
        </w:rPr>
        <w:t xml:space="preserve"> </w:t>
      </w:r>
      <w:r w:rsidRPr="007E5788">
        <w:t>f</w:t>
      </w:r>
      <w:r w:rsidRPr="007E5788">
        <w:rPr>
          <w:spacing w:val="1"/>
        </w:rPr>
        <w:t>o</w:t>
      </w:r>
      <w:r w:rsidRPr="007E5788">
        <w:t>r th</w:t>
      </w:r>
      <w:r w:rsidRPr="007E5788">
        <w:rPr>
          <w:spacing w:val="-2"/>
        </w:rPr>
        <w:t>e</w:t>
      </w:r>
      <w:r w:rsidRPr="007E5788">
        <w:rPr>
          <w:spacing w:val="1"/>
        </w:rPr>
        <w:t>m</w:t>
      </w:r>
      <w:r w:rsidRPr="007E5788">
        <w:t>.</w:t>
      </w:r>
      <w:r w:rsidRPr="007E5788">
        <w:rPr>
          <w:spacing w:val="62"/>
        </w:rPr>
        <w:t xml:space="preserve"> </w:t>
      </w:r>
      <w:r w:rsidRPr="007E5788">
        <w:rPr>
          <w:spacing w:val="1"/>
        </w:rPr>
        <w:t>T</w:t>
      </w:r>
      <w:r w:rsidRPr="007E5788">
        <w:t xml:space="preserve">hey report </w:t>
      </w:r>
      <w:r w:rsidRPr="007E5788">
        <w:rPr>
          <w:spacing w:val="-2"/>
        </w:rPr>
        <w:t>b</w:t>
      </w:r>
      <w:r w:rsidRPr="007E5788">
        <w:t xml:space="preserve">ack </w:t>
      </w:r>
      <w:r w:rsidRPr="007E5788">
        <w:rPr>
          <w:spacing w:val="-3"/>
        </w:rPr>
        <w:t>w</w:t>
      </w:r>
      <w:r w:rsidRPr="007E5788">
        <w:t>ith s</w:t>
      </w:r>
      <w:r w:rsidRPr="007E5788">
        <w:rPr>
          <w:spacing w:val="1"/>
        </w:rPr>
        <w:t>o</w:t>
      </w:r>
      <w:r w:rsidRPr="007E5788">
        <w:t>luti</w:t>
      </w:r>
      <w:r w:rsidRPr="007E5788">
        <w:rPr>
          <w:spacing w:val="-2"/>
        </w:rPr>
        <w:t>o</w:t>
      </w:r>
      <w:r w:rsidRPr="007E5788">
        <w:t>ns/</w:t>
      </w:r>
      <w:r w:rsidRPr="007E5788">
        <w:rPr>
          <w:spacing w:val="1"/>
        </w:rPr>
        <w:t>d</w:t>
      </w:r>
      <w:r w:rsidRPr="007E5788">
        <w:t>ecis</w:t>
      </w:r>
      <w:r w:rsidRPr="007E5788">
        <w:rPr>
          <w:spacing w:val="-1"/>
        </w:rPr>
        <w:t>i</w:t>
      </w:r>
      <w:r w:rsidRPr="007E5788">
        <w:rPr>
          <w:spacing w:val="-2"/>
        </w:rPr>
        <w:t>o</w:t>
      </w:r>
      <w:r w:rsidRPr="007E5788">
        <w:t>ns to</w:t>
      </w:r>
      <w:r w:rsidRPr="007E5788">
        <w:rPr>
          <w:spacing w:val="-2"/>
        </w:rPr>
        <w:t xml:space="preserve"> </w:t>
      </w:r>
      <w:r w:rsidRPr="007E5788">
        <w:t>t</w:t>
      </w:r>
      <w:r w:rsidRPr="007E5788">
        <w:rPr>
          <w:spacing w:val="-2"/>
        </w:rPr>
        <w:t>h</w:t>
      </w:r>
      <w:r w:rsidRPr="007E5788">
        <w:t>eir</w:t>
      </w:r>
      <w:r w:rsidRPr="007E5788">
        <w:rPr>
          <w:spacing w:val="-2"/>
        </w:rPr>
        <w:t xml:space="preserve"> </w:t>
      </w:r>
      <w:r w:rsidRPr="007E5788">
        <w:t>class.  Me</w:t>
      </w:r>
      <w:r w:rsidRPr="007E5788">
        <w:rPr>
          <w:spacing w:val="-1"/>
        </w:rPr>
        <w:t>e</w:t>
      </w:r>
      <w:r w:rsidRPr="007E5788">
        <w:t>tin</w:t>
      </w:r>
      <w:r w:rsidRPr="007E5788">
        <w:rPr>
          <w:spacing w:val="-2"/>
        </w:rPr>
        <w:t>g</w:t>
      </w:r>
      <w:r w:rsidRPr="007E5788">
        <w:t xml:space="preserve">s </w:t>
      </w:r>
      <w:r w:rsidRPr="007E5788">
        <w:rPr>
          <w:spacing w:val="1"/>
        </w:rPr>
        <w:t>o</w:t>
      </w:r>
      <w:r w:rsidRPr="007E5788">
        <w:t xml:space="preserve">ccur </w:t>
      </w:r>
      <w:r w:rsidRPr="007E5788">
        <w:rPr>
          <w:spacing w:val="-4"/>
        </w:rPr>
        <w:t>r</w:t>
      </w:r>
      <w:r w:rsidRPr="007E5788">
        <w:t>ou</w:t>
      </w:r>
      <w:r w:rsidRPr="007E5788">
        <w:rPr>
          <w:spacing w:val="-2"/>
        </w:rPr>
        <w:t>g</w:t>
      </w:r>
      <w:r w:rsidRPr="007E5788">
        <w:t>hly</w:t>
      </w:r>
      <w:r w:rsidRPr="007E5788">
        <w:rPr>
          <w:spacing w:val="-3"/>
        </w:rPr>
        <w:t xml:space="preserve"> </w:t>
      </w:r>
      <w:r w:rsidRPr="007E5788">
        <w:rPr>
          <w:spacing w:val="1"/>
        </w:rPr>
        <w:t>o</w:t>
      </w:r>
      <w:r w:rsidRPr="007E5788">
        <w:t xml:space="preserve">nce a </w:t>
      </w:r>
      <w:r w:rsidRPr="007E5788">
        <w:rPr>
          <w:spacing w:val="1"/>
        </w:rPr>
        <w:t>m</w:t>
      </w:r>
      <w:r w:rsidRPr="007E5788">
        <w:t>o</w:t>
      </w:r>
      <w:r w:rsidRPr="007E5788">
        <w:rPr>
          <w:spacing w:val="-2"/>
        </w:rPr>
        <w:t>n</w:t>
      </w:r>
      <w:r w:rsidRPr="007E5788">
        <w:t>t</w:t>
      </w:r>
      <w:r w:rsidRPr="007E5788">
        <w:rPr>
          <w:spacing w:val="1"/>
        </w:rPr>
        <w:t>h</w:t>
      </w:r>
      <w:r w:rsidRPr="007E5788">
        <w:t>.</w:t>
      </w:r>
    </w:p>
    <w:p w14:paraId="13C5CAED" w14:textId="5FD4965A" w:rsidR="00576213" w:rsidRPr="007E5788" w:rsidRDefault="00576213">
      <w:pPr>
        <w:pStyle w:val="BodyText"/>
        <w:kinsoku w:val="0"/>
        <w:overflowPunct w:val="0"/>
        <w:ind w:right="554"/>
        <w:jc w:val="both"/>
      </w:pPr>
      <w:r w:rsidRPr="007E5788">
        <w:rPr>
          <w:spacing w:val="6"/>
        </w:rPr>
        <w:t>W</w:t>
      </w:r>
      <w:r w:rsidRPr="007E5788">
        <w:t>e</w:t>
      </w:r>
      <w:r w:rsidRPr="007E5788">
        <w:rPr>
          <w:spacing w:val="-4"/>
        </w:rPr>
        <w:t xml:space="preserve"> </w:t>
      </w:r>
      <w:r w:rsidRPr="007E5788">
        <w:t>al</w:t>
      </w:r>
      <w:r w:rsidRPr="007E5788">
        <w:rPr>
          <w:spacing w:val="-3"/>
        </w:rPr>
        <w:t>s</w:t>
      </w:r>
      <w:r w:rsidRPr="007E5788">
        <w:t>o</w:t>
      </w:r>
      <w:r w:rsidRPr="007E5788">
        <w:rPr>
          <w:spacing w:val="1"/>
        </w:rPr>
        <w:t xml:space="preserve"> </w:t>
      </w:r>
      <w:r w:rsidRPr="007E5788">
        <w:rPr>
          <w:spacing w:val="-2"/>
        </w:rPr>
        <w:t>h</w:t>
      </w:r>
      <w:r w:rsidRPr="007E5788">
        <w:t>a</w:t>
      </w:r>
      <w:r w:rsidRPr="007E5788">
        <w:rPr>
          <w:spacing w:val="-3"/>
        </w:rPr>
        <w:t>v</w:t>
      </w:r>
      <w:r w:rsidRPr="007E5788">
        <w:t xml:space="preserve">e </w:t>
      </w:r>
      <w:r w:rsidRPr="007E5788">
        <w:rPr>
          <w:spacing w:val="1"/>
        </w:rPr>
        <w:t>a</w:t>
      </w:r>
      <w:r w:rsidRPr="007E5788">
        <w:t>n</w:t>
      </w:r>
      <w:r w:rsidRPr="007E5788">
        <w:rPr>
          <w:spacing w:val="-2"/>
        </w:rPr>
        <w:t xml:space="preserve"> </w:t>
      </w:r>
      <w:r w:rsidRPr="007E5788">
        <w:t>Eco</w:t>
      </w:r>
      <w:r w:rsidRPr="007E5788">
        <w:rPr>
          <w:spacing w:val="-2"/>
        </w:rPr>
        <w:t xml:space="preserve"> </w:t>
      </w:r>
      <w:r w:rsidRPr="007E5788">
        <w:t>Com</w:t>
      </w:r>
      <w:r w:rsidRPr="007E5788">
        <w:rPr>
          <w:spacing w:val="1"/>
        </w:rPr>
        <w:t>m</w:t>
      </w:r>
      <w:r w:rsidRPr="007E5788">
        <w:t>itt</w:t>
      </w:r>
      <w:r w:rsidRPr="007E5788">
        <w:rPr>
          <w:spacing w:val="-1"/>
        </w:rPr>
        <w:t>e</w:t>
      </w:r>
      <w:r w:rsidRPr="007E5788">
        <w:t xml:space="preserve">e </w:t>
      </w:r>
      <w:r w:rsidRPr="007E5788">
        <w:rPr>
          <w:spacing w:val="-3"/>
        </w:rPr>
        <w:t>w</w:t>
      </w:r>
      <w:r w:rsidRPr="007E5788">
        <w:t xml:space="preserve">ho </w:t>
      </w:r>
      <w:r w:rsidRPr="007E5788">
        <w:rPr>
          <w:spacing w:val="-1"/>
        </w:rPr>
        <w:t>m</w:t>
      </w:r>
      <w:r w:rsidRPr="007E5788">
        <w:t>eet re</w:t>
      </w:r>
      <w:r w:rsidRPr="007E5788">
        <w:rPr>
          <w:spacing w:val="-2"/>
        </w:rPr>
        <w:t>g</w:t>
      </w:r>
      <w:r w:rsidRPr="007E5788">
        <w:t>ular</w:t>
      </w:r>
      <w:r w:rsidRPr="007E5788">
        <w:rPr>
          <w:spacing w:val="-1"/>
        </w:rPr>
        <w:t>l</w:t>
      </w:r>
      <w:r w:rsidRPr="007E5788">
        <w:t>y</w:t>
      </w:r>
      <w:r w:rsidR="0089122B" w:rsidRPr="007E5788">
        <w:rPr>
          <w:spacing w:val="64"/>
        </w:rPr>
        <w:t xml:space="preserve"> </w:t>
      </w:r>
      <w:r w:rsidRPr="007E5788">
        <w:t>t</w:t>
      </w:r>
      <w:r w:rsidRPr="007E5788">
        <w:rPr>
          <w:spacing w:val="1"/>
        </w:rPr>
        <w:t>h</w:t>
      </w:r>
      <w:r w:rsidRPr="007E5788">
        <w:t>rou</w:t>
      </w:r>
      <w:r w:rsidRPr="007E5788">
        <w:rPr>
          <w:spacing w:val="-2"/>
        </w:rPr>
        <w:t>g</w:t>
      </w:r>
      <w:r w:rsidRPr="007E5788">
        <w:t>h</w:t>
      </w:r>
      <w:r w:rsidRPr="007E5788">
        <w:rPr>
          <w:spacing w:val="-2"/>
        </w:rPr>
        <w:t>o</w:t>
      </w:r>
      <w:r w:rsidRPr="007E5788">
        <w:t>ut t</w:t>
      </w:r>
      <w:r w:rsidRPr="007E5788">
        <w:rPr>
          <w:spacing w:val="-1"/>
        </w:rPr>
        <w:t>h</w:t>
      </w:r>
      <w:r w:rsidRPr="007E5788">
        <w:t xml:space="preserve">e </w:t>
      </w:r>
      <w:r w:rsidRPr="007E5788">
        <w:rPr>
          <w:spacing w:val="-2"/>
        </w:rPr>
        <w:t>y</w:t>
      </w:r>
      <w:r w:rsidRPr="007E5788">
        <w:t>ear to plan</w:t>
      </w:r>
      <w:r w:rsidRPr="007E5788">
        <w:rPr>
          <w:spacing w:val="-1"/>
        </w:rPr>
        <w:t xml:space="preserve"> </w:t>
      </w:r>
      <w:r w:rsidRPr="007E5788">
        <w:t>actions</w:t>
      </w:r>
      <w:r w:rsidRPr="007E5788">
        <w:rPr>
          <w:spacing w:val="-2"/>
        </w:rPr>
        <w:t xml:space="preserve"> </w:t>
      </w:r>
      <w:r w:rsidRPr="007E5788">
        <w:t>to</w:t>
      </w:r>
      <w:r w:rsidRPr="007E5788">
        <w:rPr>
          <w:spacing w:val="-1"/>
        </w:rPr>
        <w:t xml:space="preserve"> </w:t>
      </w:r>
      <w:r w:rsidR="0089122B" w:rsidRPr="007E5788">
        <w:rPr>
          <w:spacing w:val="1"/>
        </w:rPr>
        <w:t xml:space="preserve">focus on being </w:t>
      </w:r>
      <w:r w:rsidR="000818DC" w:rsidRPr="007E5788">
        <w:rPr>
          <w:spacing w:val="1"/>
        </w:rPr>
        <w:t>eco-friendly</w:t>
      </w:r>
      <w:r w:rsidR="0089122B" w:rsidRPr="007E5788">
        <w:rPr>
          <w:spacing w:val="1"/>
        </w:rPr>
        <w:t xml:space="preserve"> and sustainability.</w:t>
      </w:r>
    </w:p>
    <w:p w14:paraId="26069D52" w14:textId="77777777" w:rsidR="00576213" w:rsidRPr="007E5788" w:rsidRDefault="00576213">
      <w:pPr>
        <w:kinsoku w:val="0"/>
        <w:overflowPunct w:val="0"/>
        <w:spacing w:before="2" w:line="130" w:lineRule="exact"/>
        <w:rPr>
          <w:rFonts w:ascii="Arial" w:hAnsi="Arial" w:cs="Arial"/>
        </w:rPr>
      </w:pPr>
    </w:p>
    <w:p w14:paraId="66CE279B" w14:textId="77777777" w:rsidR="00576213" w:rsidRPr="007E5788" w:rsidRDefault="00576213">
      <w:pPr>
        <w:kinsoku w:val="0"/>
        <w:overflowPunct w:val="0"/>
        <w:spacing w:line="200" w:lineRule="exact"/>
        <w:rPr>
          <w:rFonts w:ascii="Arial" w:hAnsi="Arial" w:cs="Arial"/>
        </w:rPr>
      </w:pPr>
    </w:p>
    <w:p w14:paraId="0DD256D4" w14:textId="77777777" w:rsidR="00576213" w:rsidRPr="007E5788" w:rsidRDefault="00576213">
      <w:pPr>
        <w:kinsoku w:val="0"/>
        <w:overflowPunct w:val="0"/>
        <w:spacing w:line="200" w:lineRule="exact"/>
        <w:rPr>
          <w:rFonts w:ascii="Arial" w:hAnsi="Arial" w:cs="Arial"/>
        </w:rPr>
      </w:pPr>
    </w:p>
    <w:p w14:paraId="5959BD9C" w14:textId="77777777" w:rsidR="00576213" w:rsidRPr="007E5788" w:rsidRDefault="00576213">
      <w:pPr>
        <w:kinsoku w:val="0"/>
        <w:overflowPunct w:val="0"/>
        <w:spacing w:line="200" w:lineRule="exact"/>
        <w:rPr>
          <w:rFonts w:ascii="Arial" w:hAnsi="Arial" w:cs="Arial"/>
        </w:rPr>
      </w:pPr>
    </w:p>
    <w:p w14:paraId="62CBE528" w14:textId="77777777" w:rsidR="00576213" w:rsidRPr="007E5788" w:rsidRDefault="00576213">
      <w:pPr>
        <w:kinsoku w:val="0"/>
        <w:overflowPunct w:val="0"/>
        <w:spacing w:line="200" w:lineRule="exact"/>
        <w:rPr>
          <w:rFonts w:ascii="Arial" w:hAnsi="Arial" w:cs="Arial"/>
        </w:rPr>
      </w:pPr>
    </w:p>
    <w:p w14:paraId="4323276B" w14:textId="77777777" w:rsidR="00576213" w:rsidRPr="007E5788" w:rsidRDefault="00AC2639">
      <w:pPr>
        <w:kinsoku w:val="0"/>
        <w:overflowPunct w:val="0"/>
        <w:ind w:left="2349" w:right="10607"/>
        <w:rPr>
          <w:rFonts w:ascii="Arial" w:hAnsi="Arial" w:cs="Arial"/>
        </w:rPr>
      </w:pPr>
      <w:r w:rsidRPr="007E5788">
        <w:rPr>
          <w:rFonts w:ascii="Arial" w:hAnsi="Arial" w:cs="Arial"/>
          <w:noProof/>
        </w:rPr>
        <w:drawing>
          <wp:inline distT="0" distB="0" distL="0" distR="0" wp14:anchorId="3565DAAF" wp14:editId="0A4A2A95">
            <wp:extent cx="2924175" cy="2190750"/>
            <wp:effectExtent l="0" t="0" r="952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14:paraId="36ABFF53" w14:textId="77777777" w:rsidR="00576213" w:rsidRPr="007E5788" w:rsidRDefault="00576213">
      <w:pPr>
        <w:kinsoku w:val="0"/>
        <w:overflowPunct w:val="0"/>
        <w:spacing w:before="2" w:line="190" w:lineRule="exact"/>
        <w:rPr>
          <w:rFonts w:ascii="Arial" w:hAnsi="Arial" w:cs="Arial"/>
        </w:rPr>
      </w:pPr>
    </w:p>
    <w:p w14:paraId="7F6EE99E" w14:textId="77777777" w:rsidR="00576213" w:rsidRPr="007E5788" w:rsidRDefault="00576213">
      <w:pPr>
        <w:pStyle w:val="BodyText"/>
        <w:kinsoku w:val="0"/>
        <w:overflowPunct w:val="0"/>
        <w:spacing w:before="69"/>
        <w:ind w:left="2358" w:right="207"/>
      </w:pPr>
      <w:r w:rsidRPr="007E5788">
        <w:t>E</w:t>
      </w:r>
      <w:r w:rsidRPr="007E5788">
        <w:rPr>
          <w:spacing w:val="-3"/>
        </w:rPr>
        <w:t>v</w:t>
      </w:r>
      <w:r w:rsidRPr="007E5788">
        <w:t>e</w:t>
      </w:r>
      <w:r w:rsidRPr="007E5788">
        <w:rPr>
          <w:spacing w:val="1"/>
        </w:rPr>
        <w:t>r</w:t>
      </w:r>
      <w:r w:rsidRPr="007E5788">
        <w:t>y</w:t>
      </w:r>
      <w:r w:rsidRPr="007E5788">
        <w:rPr>
          <w:spacing w:val="-3"/>
        </w:rPr>
        <w:t xml:space="preserve"> </w:t>
      </w:r>
      <w:r w:rsidRPr="007E5788">
        <w:t>c</w:t>
      </w:r>
      <w:r w:rsidRPr="007E5788">
        <w:rPr>
          <w:spacing w:val="1"/>
        </w:rPr>
        <w:t>h</w:t>
      </w:r>
      <w:r w:rsidRPr="007E5788">
        <w:t>i</w:t>
      </w:r>
      <w:r w:rsidRPr="007E5788">
        <w:rPr>
          <w:spacing w:val="-1"/>
        </w:rPr>
        <w:t>l</w:t>
      </w:r>
      <w:r w:rsidRPr="007E5788">
        <w:t>d takes</w:t>
      </w:r>
      <w:r w:rsidRPr="007E5788">
        <w:rPr>
          <w:spacing w:val="-2"/>
        </w:rPr>
        <w:t xml:space="preserve"> </w:t>
      </w:r>
      <w:r w:rsidRPr="007E5788">
        <w:t xml:space="preserve">part </w:t>
      </w:r>
      <w:r w:rsidRPr="007E5788">
        <w:rPr>
          <w:spacing w:val="-3"/>
        </w:rPr>
        <w:t>i</w:t>
      </w:r>
      <w:r w:rsidRPr="007E5788">
        <w:t>n PE</w:t>
      </w:r>
      <w:r w:rsidRPr="007E5788">
        <w:rPr>
          <w:spacing w:val="-2"/>
        </w:rPr>
        <w:t xml:space="preserve"> </w:t>
      </w:r>
      <w:r w:rsidRPr="007E5788">
        <w:t xml:space="preserve">2 </w:t>
      </w:r>
      <w:r w:rsidRPr="007E5788">
        <w:rPr>
          <w:spacing w:val="-1"/>
        </w:rPr>
        <w:t>h</w:t>
      </w:r>
      <w:r w:rsidRPr="007E5788">
        <w:t>ours a</w:t>
      </w:r>
      <w:r w:rsidRPr="007E5788">
        <w:rPr>
          <w:spacing w:val="-2"/>
        </w:rPr>
        <w:t xml:space="preserve"> </w:t>
      </w:r>
      <w:r w:rsidRPr="007E5788">
        <w:rPr>
          <w:spacing w:val="-3"/>
        </w:rPr>
        <w:t>w</w:t>
      </w:r>
      <w:r w:rsidRPr="007E5788">
        <w:t>eek</w:t>
      </w:r>
    </w:p>
    <w:p w14:paraId="354715F0" w14:textId="7998EB29" w:rsidR="00576213" w:rsidRDefault="00576213">
      <w:pPr>
        <w:pStyle w:val="BodyText"/>
        <w:kinsoku w:val="0"/>
        <w:overflowPunct w:val="0"/>
        <w:spacing w:before="69"/>
        <w:ind w:left="2358" w:right="207"/>
      </w:pPr>
    </w:p>
    <w:p w14:paraId="7A827662" w14:textId="7A047C6B" w:rsidR="000818DC" w:rsidRDefault="000818DC">
      <w:pPr>
        <w:pStyle w:val="BodyText"/>
        <w:kinsoku w:val="0"/>
        <w:overflowPunct w:val="0"/>
        <w:spacing w:before="69"/>
        <w:ind w:left="2358" w:right="207"/>
      </w:pPr>
    </w:p>
    <w:p w14:paraId="19260797" w14:textId="62FDE2ED" w:rsidR="000818DC" w:rsidRDefault="000818DC">
      <w:pPr>
        <w:pStyle w:val="BodyText"/>
        <w:kinsoku w:val="0"/>
        <w:overflowPunct w:val="0"/>
        <w:spacing w:before="69"/>
        <w:ind w:left="2358" w:right="207"/>
      </w:pPr>
    </w:p>
    <w:p w14:paraId="40F78B58" w14:textId="73A9825C" w:rsidR="000818DC" w:rsidRDefault="000818DC">
      <w:pPr>
        <w:pStyle w:val="BodyText"/>
        <w:kinsoku w:val="0"/>
        <w:overflowPunct w:val="0"/>
        <w:spacing w:before="69"/>
        <w:ind w:left="2358" w:right="207"/>
      </w:pPr>
    </w:p>
    <w:p w14:paraId="48FB09FE" w14:textId="61BB37CD" w:rsidR="000818DC" w:rsidRDefault="000818DC">
      <w:pPr>
        <w:pStyle w:val="BodyText"/>
        <w:kinsoku w:val="0"/>
        <w:overflowPunct w:val="0"/>
        <w:spacing w:before="69"/>
        <w:ind w:left="2358" w:right="207"/>
      </w:pPr>
    </w:p>
    <w:p w14:paraId="6658AE34" w14:textId="492EA7E3" w:rsidR="000818DC" w:rsidRDefault="000818DC">
      <w:pPr>
        <w:pStyle w:val="BodyText"/>
        <w:kinsoku w:val="0"/>
        <w:overflowPunct w:val="0"/>
        <w:spacing w:before="69"/>
        <w:ind w:left="2358" w:right="207"/>
      </w:pPr>
    </w:p>
    <w:p w14:paraId="1DEB9D63" w14:textId="77777777" w:rsidR="00667D65" w:rsidRDefault="00667D65">
      <w:pPr>
        <w:pStyle w:val="BodyText"/>
        <w:kinsoku w:val="0"/>
        <w:overflowPunct w:val="0"/>
        <w:spacing w:before="69"/>
        <w:ind w:left="2358" w:right="207"/>
      </w:pPr>
    </w:p>
    <w:p w14:paraId="2B1F26B0" w14:textId="77777777" w:rsidR="000818DC" w:rsidRDefault="000818DC">
      <w:pPr>
        <w:pStyle w:val="BodyText"/>
        <w:kinsoku w:val="0"/>
        <w:overflowPunct w:val="0"/>
        <w:spacing w:before="69"/>
        <w:ind w:left="2358" w:right="207"/>
      </w:pPr>
    </w:p>
    <w:p w14:paraId="2571134F" w14:textId="2A568401" w:rsidR="00576213" w:rsidRPr="007E5788" w:rsidRDefault="00F1300A" w:rsidP="00F1300A">
      <w:pPr>
        <w:tabs>
          <w:tab w:val="left" w:pos="952"/>
        </w:tabs>
        <w:rPr>
          <w:rFonts w:ascii="Arial" w:hAnsi="Arial" w:cs="Arial"/>
        </w:rPr>
      </w:pPr>
      <w:r>
        <w:rPr>
          <w:rFonts w:ascii="Arial" w:hAnsi="Arial" w:cs="Arial"/>
        </w:rPr>
        <w:lastRenderedPageBreak/>
        <w:tab/>
      </w:r>
    </w:p>
    <w:p w14:paraId="7DFE8A59" w14:textId="6C9614FF" w:rsidR="00576213" w:rsidRPr="007E5788" w:rsidRDefault="00576213">
      <w:pPr>
        <w:pStyle w:val="Heading1"/>
        <w:kinsoku w:val="0"/>
        <w:overflowPunct w:val="0"/>
        <w:spacing w:before="58"/>
        <w:ind w:left="0" w:right="2"/>
        <w:jc w:val="center"/>
        <w:rPr>
          <w:b w:val="0"/>
          <w:bCs w:val="0"/>
          <w:sz w:val="24"/>
          <w:szCs w:val="24"/>
        </w:rPr>
      </w:pPr>
      <w:r w:rsidRPr="007E5788">
        <w:rPr>
          <w:sz w:val="24"/>
          <w:szCs w:val="24"/>
        </w:rPr>
        <w:t>School</w:t>
      </w:r>
      <w:r w:rsidRPr="007E5788">
        <w:rPr>
          <w:spacing w:val="-21"/>
          <w:sz w:val="24"/>
          <w:szCs w:val="24"/>
        </w:rPr>
        <w:t xml:space="preserve"> </w:t>
      </w:r>
      <w:r w:rsidRPr="007E5788">
        <w:rPr>
          <w:sz w:val="24"/>
          <w:szCs w:val="24"/>
        </w:rPr>
        <w:t>Et</w:t>
      </w:r>
      <w:r w:rsidRPr="007E5788">
        <w:rPr>
          <w:spacing w:val="1"/>
          <w:sz w:val="24"/>
          <w:szCs w:val="24"/>
        </w:rPr>
        <w:t>h</w:t>
      </w:r>
      <w:r w:rsidRPr="007E5788">
        <w:rPr>
          <w:sz w:val="24"/>
          <w:szCs w:val="24"/>
        </w:rPr>
        <w:t>os</w:t>
      </w:r>
    </w:p>
    <w:p w14:paraId="290E7191" w14:textId="36F34C75" w:rsidR="00576213" w:rsidRPr="007E5788" w:rsidRDefault="00576213">
      <w:pPr>
        <w:kinsoku w:val="0"/>
        <w:overflowPunct w:val="0"/>
        <w:spacing w:before="8" w:line="280" w:lineRule="exact"/>
        <w:rPr>
          <w:rFonts w:ascii="Arial" w:hAnsi="Arial" w:cs="Arial"/>
        </w:rPr>
      </w:pPr>
    </w:p>
    <w:p w14:paraId="2A279D9F" w14:textId="77777777" w:rsidR="00576213" w:rsidRPr="007E5788" w:rsidRDefault="00576213">
      <w:pPr>
        <w:pStyle w:val="BodyText"/>
        <w:kinsoku w:val="0"/>
        <w:overflowPunct w:val="0"/>
        <w:ind w:left="0"/>
        <w:jc w:val="center"/>
      </w:pPr>
      <w:r w:rsidRPr="007E5788">
        <w:rPr>
          <w:u w:val="single"/>
        </w:rPr>
        <w:t>Vis</w:t>
      </w:r>
      <w:r w:rsidRPr="007E5788">
        <w:rPr>
          <w:spacing w:val="-1"/>
          <w:u w:val="single"/>
        </w:rPr>
        <w:t>i</w:t>
      </w:r>
      <w:r w:rsidRPr="007E5788">
        <w:rPr>
          <w:u w:val="single"/>
        </w:rPr>
        <w:t>on</w:t>
      </w:r>
    </w:p>
    <w:p w14:paraId="26B639FE" w14:textId="77777777" w:rsidR="0060271A" w:rsidRDefault="0060271A" w:rsidP="0060271A">
      <w:pPr>
        <w:pStyle w:val="NoSpacing"/>
        <w:rPr>
          <w:rFonts w:ascii="Arial" w:eastAsiaTheme="minorHAnsi" w:hAnsi="Arial" w:cs="Arial"/>
          <w:lang w:eastAsia="en-US"/>
        </w:rPr>
      </w:pPr>
    </w:p>
    <w:p w14:paraId="52BBFA38" w14:textId="39BD1AB4" w:rsidR="0089122B" w:rsidRPr="007E5788" w:rsidRDefault="0089122B" w:rsidP="0060271A">
      <w:pPr>
        <w:pStyle w:val="NoSpacing"/>
        <w:rPr>
          <w:rFonts w:ascii="Arial" w:eastAsiaTheme="minorHAnsi" w:hAnsi="Arial" w:cs="Arial"/>
          <w:lang w:eastAsia="en-US"/>
        </w:rPr>
      </w:pPr>
      <w:r w:rsidRPr="007E5788">
        <w:rPr>
          <w:rFonts w:ascii="Arial" w:eastAsiaTheme="minorHAnsi" w:hAnsi="Arial" w:cs="Arial"/>
          <w:lang w:eastAsia="en-US"/>
        </w:rPr>
        <w:t xml:space="preserve">Denny Primary School will provide a nurturing environment, which encourages and </w:t>
      </w:r>
      <w:r w:rsidR="008105BD">
        <w:rPr>
          <w:rFonts w:ascii="Arial" w:eastAsiaTheme="minorHAnsi" w:hAnsi="Arial" w:cs="Arial"/>
          <w:lang w:eastAsia="en-US"/>
        </w:rPr>
        <w:t xml:space="preserve">     </w:t>
      </w:r>
      <w:r w:rsidR="00A84B51">
        <w:rPr>
          <w:rFonts w:ascii="Arial" w:eastAsiaTheme="minorHAnsi" w:hAnsi="Arial" w:cs="Arial"/>
          <w:lang w:eastAsia="en-US"/>
        </w:rPr>
        <w:t xml:space="preserve">  </w:t>
      </w:r>
      <w:r w:rsidRPr="007E5788">
        <w:rPr>
          <w:rFonts w:ascii="Arial" w:eastAsiaTheme="minorHAnsi" w:hAnsi="Arial" w:cs="Arial"/>
          <w:lang w:eastAsia="en-US"/>
        </w:rPr>
        <w:t>supports every child to reach their full potential through developing skills for learning, life and work.</w:t>
      </w:r>
    </w:p>
    <w:p w14:paraId="2C25EC67" w14:textId="77777777" w:rsidR="0060271A" w:rsidRDefault="0060271A" w:rsidP="00B60199">
      <w:pPr>
        <w:pStyle w:val="BodyText"/>
        <w:kinsoku w:val="0"/>
        <w:overflowPunct w:val="0"/>
        <w:ind w:left="0" w:right="275"/>
      </w:pPr>
    </w:p>
    <w:p w14:paraId="63F025D6" w14:textId="7B9F5FAA" w:rsidR="00B60199" w:rsidRPr="007E5788" w:rsidRDefault="00576213" w:rsidP="00B60199">
      <w:pPr>
        <w:pStyle w:val="BodyText"/>
        <w:kinsoku w:val="0"/>
        <w:overflowPunct w:val="0"/>
        <w:ind w:left="0" w:right="275"/>
      </w:pPr>
      <w:r w:rsidRPr="007E5788">
        <w:rPr>
          <w:spacing w:val="6"/>
        </w:rPr>
        <w:t>W</w:t>
      </w:r>
      <w:r w:rsidRPr="007E5788">
        <w:t>e</w:t>
      </w:r>
      <w:r w:rsidRPr="007E5788">
        <w:rPr>
          <w:spacing w:val="-4"/>
        </w:rPr>
        <w:t xml:space="preserve"> </w:t>
      </w:r>
      <w:r w:rsidRPr="007E5788">
        <w:t>p</w:t>
      </w:r>
      <w:r w:rsidRPr="007E5788">
        <w:rPr>
          <w:spacing w:val="-4"/>
        </w:rPr>
        <w:t>r</w:t>
      </w:r>
      <w:r w:rsidRPr="007E5788">
        <w:t>o</w:t>
      </w:r>
      <w:r w:rsidRPr="007E5788">
        <w:rPr>
          <w:spacing w:val="-1"/>
        </w:rPr>
        <w:t>m</w:t>
      </w:r>
      <w:r w:rsidRPr="007E5788">
        <w:t>ote</w:t>
      </w:r>
      <w:r w:rsidRPr="007E5788">
        <w:rPr>
          <w:spacing w:val="-1"/>
        </w:rPr>
        <w:t xml:space="preserve"> </w:t>
      </w:r>
      <w:r w:rsidRPr="007E5788">
        <w:rPr>
          <w:spacing w:val="1"/>
        </w:rPr>
        <w:t>a</w:t>
      </w:r>
      <w:r w:rsidRPr="007E5788">
        <w:t>n</w:t>
      </w:r>
      <w:r w:rsidRPr="007E5788">
        <w:rPr>
          <w:spacing w:val="-2"/>
        </w:rPr>
        <w:t xml:space="preserve"> </w:t>
      </w:r>
      <w:r w:rsidRPr="007E5788">
        <w:t>Et</w:t>
      </w:r>
      <w:r w:rsidRPr="007E5788">
        <w:rPr>
          <w:spacing w:val="-1"/>
        </w:rPr>
        <w:t>h</w:t>
      </w:r>
      <w:r w:rsidRPr="007E5788">
        <w:t>os</w:t>
      </w:r>
      <w:r w:rsidRPr="007E5788">
        <w:rPr>
          <w:spacing w:val="-2"/>
        </w:rPr>
        <w:t xml:space="preserve"> o</w:t>
      </w:r>
      <w:r w:rsidRPr="007E5788">
        <w:t>f</w:t>
      </w:r>
      <w:r w:rsidRPr="007E5788">
        <w:rPr>
          <w:spacing w:val="2"/>
        </w:rPr>
        <w:t xml:space="preserve"> </w:t>
      </w:r>
      <w:r w:rsidRPr="007E5788">
        <w:t>c</w:t>
      </w:r>
      <w:r w:rsidRPr="007E5788">
        <w:rPr>
          <w:spacing w:val="1"/>
        </w:rPr>
        <w:t>o</w:t>
      </w:r>
      <w:r w:rsidRPr="007E5788">
        <w:t>l</w:t>
      </w:r>
      <w:r w:rsidRPr="007E5788">
        <w:rPr>
          <w:spacing w:val="-1"/>
        </w:rPr>
        <w:t>l</w:t>
      </w:r>
      <w:r w:rsidRPr="007E5788">
        <w:t>e</w:t>
      </w:r>
      <w:r w:rsidRPr="007E5788">
        <w:rPr>
          <w:spacing w:val="-2"/>
        </w:rPr>
        <w:t>g</w:t>
      </w:r>
      <w:r w:rsidRPr="007E5788">
        <w:t xml:space="preserve">iality </w:t>
      </w:r>
      <w:r w:rsidRPr="007E5788">
        <w:rPr>
          <w:spacing w:val="-3"/>
        </w:rPr>
        <w:t>w</w:t>
      </w:r>
      <w:r w:rsidRPr="007E5788">
        <w:t xml:space="preserve">here </w:t>
      </w:r>
      <w:r w:rsidRPr="007E5788">
        <w:rPr>
          <w:spacing w:val="1"/>
        </w:rPr>
        <w:t>a</w:t>
      </w:r>
      <w:r w:rsidRPr="007E5788">
        <w:t>ll</w:t>
      </w:r>
      <w:r w:rsidRPr="007E5788">
        <w:rPr>
          <w:spacing w:val="-1"/>
        </w:rPr>
        <w:t xml:space="preserve"> </w:t>
      </w:r>
      <w:r w:rsidRPr="007E5788">
        <w:rPr>
          <w:spacing w:val="1"/>
        </w:rPr>
        <w:t>a</w:t>
      </w:r>
      <w:r w:rsidRPr="007E5788">
        <w:t xml:space="preserve">re </w:t>
      </w:r>
      <w:r w:rsidRPr="007E5788">
        <w:rPr>
          <w:spacing w:val="-2"/>
        </w:rPr>
        <w:t>v</w:t>
      </w:r>
      <w:r w:rsidRPr="007E5788">
        <w:t>alu</w:t>
      </w:r>
      <w:r w:rsidRPr="007E5788">
        <w:rPr>
          <w:spacing w:val="1"/>
        </w:rPr>
        <w:t>e</w:t>
      </w:r>
      <w:r w:rsidRPr="007E5788">
        <w:t>d</w:t>
      </w:r>
      <w:r w:rsidRPr="007E5788">
        <w:rPr>
          <w:spacing w:val="-2"/>
        </w:rPr>
        <w:t xml:space="preserve"> </w:t>
      </w:r>
      <w:r w:rsidRPr="007E5788">
        <w:t>e</w:t>
      </w:r>
      <w:r w:rsidRPr="007E5788">
        <w:rPr>
          <w:spacing w:val="-2"/>
        </w:rPr>
        <w:t>q</w:t>
      </w:r>
      <w:r w:rsidRPr="007E5788">
        <w:t>ual</w:t>
      </w:r>
      <w:r w:rsidRPr="007E5788">
        <w:rPr>
          <w:spacing w:val="-1"/>
        </w:rPr>
        <w:t>l</w:t>
      </w:r>
      <w:r w:rsidRPr="007E5788">
        <w:rPr>
          <w:spacing w:val="-3"/>
        </w:rPr>
        <w:t>y</w:t>
      </w:r>
      <w:r w:rsidRPr="007E5788">
        <w:t>, all</w:t>
      </w:r>
      <w:r w:rsidRPr="007E5788">
        <w:rPr>
          <w:spacing w:val="-1"/>
        </w:rPr>
        <w:t xml:space="preserve"> </w:t>
      </w:r>
      <w:r w:rsidRPr="007E5788">
        <w:t>c</w:t>
      </w:r>
      <w:r w:rsidRPr="007E5788">
        <w:rPr>
          <w:spacing w:val="1"/>
        </w:rPr>
        <w:t>a</w:t>
      </w:r>
      <w:r w:rsidRPr="007E5788">
        <w:t xml:space="preserve">n </w:t>
      </w:r>
      <w:r w:rsidRPr="007E5788">
        <w:rPr>
          <w:spacing w:val="-1"/>
        </w:rPr>
        <w:t>h</w:t>
      </w:r>
      <w:r w:rsidRPr="007E5788">
        <w:t>a</w:t>
      </w:r>
      <w:r w:rsidRPr="007E5788">
        <w:rPr>
          <w:spacing w:val="-3"/>
        </w:rPr>
        <w:t>v</w:t>
      </w:r>
      <w:r w:rsidRPr="007E5788">
        <w:t xml:space="preserve">e their </w:t>
      </w:r>
      <w:r w:rsidR="00B60199" w:rsidRPr="007E5788">
        <w:t xml:space="preserve"> </w:t>
      </w:r>
    </w:p>
    <w:p w14:paraId="767F8846" w14:textId="6AF8F35F" w:rsidR="00576213" w:rsidRPr="007E5788" w:rsidRDefault="00B60199" w:rsidP="00B60199">
      <w:pPr>
        <w:pStyle w:val="BodyText"/>
        <w:kinsoku w:val="0"/>
        <w:overflowPunct w:val="0"/>
        <w:ind w:left="0" w:right="275"/>
      </w:pPr>
      <w:r w:rsidRPr="007E5788">
        <w:t xml:space="preserve">say </w:t>
      </w:r>
      <w:r w:rsidRPr="007E5788">
        <w:rPr>
          <w:spacing w:val="1"/>
        </w:rPr>
        <w:t>a</w:t>
      </w:r>
      <w:r w:rsidRPr="007E5788">
        <w:t>nd</w:t>
      </w:r>
      <w:r w:rsidRPr="007E5788">
        <w:rPr>
          <w:spacing w:val="-2"/>
        </w:rPr>
        <w:t xml:space="preserve"> </w:t>
      </w:r>
      <w:r w:rsidRPr="007E5788">
        <w:t>f</w:t>
      </w:r>
      <w:r w:rsidRPr="007E5788">
        <w:rPr>
          <w:spacing w:val="1"/>
        </w:rPr>
        <w:t>am</w:t>
      </w:r>
      <w:r w:rsidRPr="007E5788">
        <w:t>i</w:t>
      </w:r>
      <w:r w:rsidRPr="007E5788">
        <w:rPr>
          <w:spacing w:val="-1"/>
        </w:rPr>
        <w:t>l</w:t>
      </w:r>
      <w:r w:rsidRPr="007E5788">
        <w:t>ies</w:t>
      </w:r>
      <w:r w:rsidRPr="007E5788">
        <w:rPr>
          <w:spacing w:val="-2"/>
        </w:rPr>
        <w:t xml:space="preserve"> </w:t>
      </w:r>
      <w:r w:rsidRPr="007E5788">
        <w:t>are s</w:t>
      </w:r>
      <w:r w:rsidRPr="007E5788">
        <w:rPr>
          <w:spacing w:val="-1"/>
        </w:rPr>
        <w:t>e</w:t>
      </w:r>
      <w:r w:rsidRPr="007E5788">
        <w:t xml:space="preserve">en </w:t>
      </w:r>
      <w:r w:rsidRPr="007E5788">
        <w:rPr>
          <w:spacing w:val="1"/>
        </w:rPr>
        <w:t>a</w:t>
      </w:r>
      <w:r w:rsidRPr="007E5788">
        <w:t>s</w:t>
      </w:r>
      <w:r w:rsidRPr="007E5788">
        <w:rPr>
          <w:spacing w:val="-5"/>
        </w:rPr>
        <w:t xml:space="preserve"> </w:t>
      </w:r>
      <w:r w:rsidRPr="007E5788">
        <w:rPr>
          <w:spacing w:val="2"/>
        </w:rPr>
        <w:t>f</w:t>
      </w:r>
      <w:r w:rsidRPr="007E5788">
        <w:t>ull</w:t>
      </w:r>
      <w:r w:rsidRPr="007E5788">
        <w:rPr>
          <w:spacing w:val="-1"/>
        </w:rPr>
        <w:t xml:space="preserve"> p</w:t>
      </w:r>
      <w:r w:rsidRPr="007E5788">
        <w:t>artn</w:t>
      </w:r>
      <w:r w:rsidRPr="007E5788">
        <w:rPr>
          <w:spacing w:val="1"/>
        </w:rPr>
        <w:t>e</w:t>
      </w:r>
      <w:r w:rsidRPr="007E5788">
        <w:t xml:space="preserve">rs </w:t>
      </w:r>
      <w:r w:rsidRPr="007E5788">
        <w:rPr>
          <w:spacing w:val="-1"/>
        </w:rPr>
        <w:t>i</w:t>
      </w:r>
      <w:r w:rsidRPr="007E5788">
        <w:t>n</w:t>
      </w:r>
      <w:r w:rsidRPr="007E5788">
        <w:rPr>
          <w:spacing w:val="-2"/>
        </w:rPr>
        <w:t xml:space="preserve"> </w:t>
      </w:r>
      <w:r w:rsidRPr="007E5788">
        <w:t>t</w:t>
      </w:r>
      <w:r w:rsidRPr="007E5788">
        <w:rPr>
          <w:spacing w:val="-2"/>
        </w:rPr>
        <w:t>h</w:t>
      </w:r>
      <w:r w:rsidRPr="007E5788">
        <w:t>eir</w:t>
      </w:r>
      <w:r w:rsidRPr="007E5788">
        <w:rPr>
          <w:spacing w:val="-2"/>
        </w:rPr>
        <w:t xml:space="preserve"> </w:t>
      </w:r>
      <w:r w:rsidRPr="007E5788">
        <w:t>c</w:t>
      </w:r>
      <w:r w:rsidRPr="007E5788">
        <w:rPr>
          <w:spacing w:val="1"/>
        </w:rPr>
        <w:t>h</w:t>
      </w:r>
      <w:r w:rsidRPr="007E5788">
        <w:t>i</w:t>
      </w:r>
      <w:r w:rsidRPr="007E5788">
        <w:rPr>
          <w:spacing w:val="-1"/>
        </w:rPr>
        <w:t>l</w:t>
      </w:r>
      <w:r w:rsidRPr="007E5788">
        <w:t xml:space="preserve">dren’s </w:t>
      </w:r>
      <w:r w:rsidRPr="007E5788">
        <w:rPr>
          <w:spacing w:val="-2"/>
        </w:rPr>
        <w:t>e</w:t>
      </w:r>
      <w:r w:rsidRPr="007E5788">
        <w:t>duc</w:t>
      </w:r>
      <w:r w:rsidRPr="007E5788">
        <w:rPr>
          <w:spacing w:val="-2"/>
        </w:rPr>
        <w:t>a</w:t>
      </w:r>
      <w:r w:rsidRPr="007E5788">
        <w:t>tio</w:t>
      </w:r>
      <w:r w:rsidRPr="007E5788">
        <w:rPr>
          <w:spacing w:val="-2"/>
        </w:rPr>
        <w:t>n</w:t>
      </w:r>
      <w:r w:rsidRPr="007E5788">
        <w:t xml:space="preserve">.   </w:t>
      </w:r>
    </w:p>
    <w:p w14:paraId="159BD513" w14:textId="77777777" w:rsidR="00576213" w:rsidRPr="007E5788" w:rsidRDefault="00576213">
      <w:pPr>
        <w:kinsoku w:val="0"/>
        <w:overflowPunct w:val="0"/>
        <w:spacing w:before="4" w:line="190" w:lineRule="exact"/>
        <w:rPr>
          <w:rFonts w:ascii="Arial" w:hAnsi="Arial" w:cs="Arial"/>
        </w:rPr>
      </w:pPr>
    </w:p>
    <w:p w14:paraId="164A0642" w14:textId="40573BEA" w:rsidR="00576213" w:rsidRPr="007E5788" w:rsidRDefault="00576213">
      <w:pPr>
        <w:kinsoku w:val="0"/>
        <w:overflowPunct w:val="0"/>
        <w:spacing w:line="200" w:lineRule="exact"/>
        <w:rPr>
          <w:rFonts w:ascii="Arial" w:hAnsi="Arial" w:cs="Arial"/>
        </w:rPr>
      </w:pPr>
    </w:p>
    <w:p w14:paraId="30DEC8FA" w14:textId="2EC8FB7F" w:rsidR="00576213" w:rsidRPr="007E5788" w:rsidRDefault="00576213">
      <w:pPr>
        <w:kinsoku w:val="0"/>
        <w:overflowPunct w:val="0"/>
        <w:spacing w:line="200" w:lineRule="exact"/>
        <w:rPr>
          <w:rFonts w:ascii="Arial" w:hAnsi="Arial" w:cs="Arial"/>
        </w:rPr>
      </w:pPr>
    </w:p>
    <w:p w14:paraId="6DD0DEBB" w14:textId="3143BAED" w:rsidR="00576213" w:rsidRPr="007E5788" w:rsidRDefault="00576213" w:rsidP="0060271A">
      <w:pPr>
        <w:pStyle w:val="BodyText"/>
        <w:kinsoku w:val="0"/>
        <w:overflowPunct w:val="0"/>
        <w:spacing w:before="69"/>
        <w:ind w:left="0" w:right="275"/>
      </w:pPr>
      <w:r w:rsidRPr="007E5788">
        <w:t>De</w:t>
      </w:r>
      <w:r w:rsidRPr="007E5788">
        <w:rPr>
          <w:spacing w:val="1"/>
        </w:rPr>
        <w:t>n</w:t>
      </w:r>
      <w:r w:rsidRPr="007E5788">
        <w:t>ny</w:t>
      </w:r>
      <w:r w:rsidRPr="007E5788">
        <w:rPr>
          <w:spacing w:val="-2"/>
        </w:rPr>
        <w:t xml:space="preserve"> </w:t>
      </w:r>
      <w:r w:rsidRPr="007E5788">
        <w:t xml:space="preserve">is a </w:t>
      </w:r>
      <w:r w:rsidR="00FA5776" w:rsidRPr="007E5788">
        <w:t>Non-</w:t>
      </w:r>
      <w:r w:rsidR="00FA5776" w:rsidRPr="007E5788">
        <w:rPr>
          <w:spacing w:val="-3"/>
        </w:rPr>
        <w:t>D</w:t>
      </w:r>
      <w:r w:rsidR="00FA5776" w:rsidRPr="007E5788">
        <w:t>en</w:t>
      </w:r>
      <w:r w:rsidR="00FA5776" w:rsidRPr="007E5788">
        <w:rPr>
          <w:spacing w:val="-2"/>
        </w:rPr>
        <w:t>o</w:t>
      </w:r>
      <w:r w:rsidR="00FA5776" w:rsidRPr="007E5788">
        <w:rPr>
          <w:spacing w:val="1"/>
        </w:rPr>
        <w:t>m</w:t>
      </w:r>
      <w:r w:rsidR="00FA5776" w:rsidRPr="007E5788">
        <w:t>in</w:t>
      </w:r>
      <w:r w:rsidR="00FA5776" w:rsidRPr="007E5788">
        <w:rPr>
          <w:spacing w:val="1"/>
        </w:rPr>
        <w:t>a</w:t>
      </w:r>
      <w:r w:rsidR="00FA5776" w:rsidRPr="007E5788">
        <w:t>t</w:t>
      </w:r>
      <w:r w:rsidR="00FA5776" w:rsidRPr="007E5788">
        <w:rPr>
          <w:spacing w:val="-3"/>
        </w:rPr>
        <w:t>i</w:t>
      </w:r>
      <w:r w:rsidR="00FA5776" w:rsidRPr="007E5788">
        <w:t>onal</w:t>
      </w:r>
      <w:r w:rsidRPr="007E5788">
        <w:rPr>
          <w:spacing w:val="-3"/>
        </w:rPr>
        <w:t xml:space="preserve"> </w:t>
      </w:r>
      <w:r w:rsidRPr="007E5788">
        <w:t>Sch</w:t>
      </w:r>
      <w:r w:rsidRPr="007E5788">
        <w:rPr>
          <w:spacing w:val="-2"/>
        </w:rPr>
        <w:t>o</w:t>
      </w:r>
      <w:r w:rsidRPr="007E5788">
        <w:t>ol.</w:t>
      </w:r>
      <w:r w:rsidRPr="007E5788">
        <w:rPr>
          <w:spacing w:val="63"/>
        </w:rPr>
        <w:t xml:space="preserve"> </w:t>
      </w:r>
      <w:r w:rsidRPr="007E5788">
        <w:rPr>
          <w:spacing w:val="8"/>
        </w:rPr>
        <w:t>W</w:t>
      </w:r>
      <w:r w:rsidRPr="007E5788">
        <w:t>e</w:t>
      </w:r>
      <w:r w:rsidRPr="007E5788">
        <w:rPr>
          <w:spacing w:val="-4"/>
        </w:rPr>
        <w:t xml:space="preserve"> </w:t>
      </w:r>
      <w:r w:rsidRPr="007E5788">
        <w:rPr>
          <w:spacing w:val="1"/>
        </w:rPr>
        <w:t>h</w:t>
      </w:r>
      <w:r w:rsidRPr="007E5788">
        <w:t>a</w:t>
      </w:r>
      <w:r w:rsidRPr="007E5788">
        <w:rPr>
          <w:spacing w:val="-3"/>
        </w:rPr>
        <w:t>v</w:t>
      </w:r>
      <w:r w:rsidRPr="007E5788">
        <w:t>e a</w:t>
      </w:r>
      <w:r w:rsidRPr="007E5788">
        <w:rPr>
          <w:spacing w:val="-1"/>
        </w:rPr>
        <w:t xml:space="preserve"> </w:t>
      </w:r>
      <w:r w:rsidRPr="007E5788">
        <w:t xml:space="preserve">particular </w:t>
      </w:r>
      <w:r w:rsidRPr="007E5788">
        <w:rPr>
          <w:spacing w:val="-1"/>
        </w:rPr>
        <w:t>p</w:t>
      </w:r>
      <w:r w:rsidRPr="007E5788">
        <w:t>art</w:t>
      </w:r>
      <w:r w:rsidRPr="007E5788">
        <w:rPr>
          <w:spacing w:val="-2"/>
        </w:rPr>
        <w:t>n</w:t>
      </w:r>
      <w:r w:rsidRPr="007E5788">
        <w:rPr>
          <w:spacing w:val="3"/>
        </w:rPr>
        <w:t>e</w:t>
      </w:r>
      <w:r w:rsidRPr="007E5788">
        <w:t xml:space="preserve">rship </w:t>
      </w:r>
      <w:r w:rsidRPr="007E5788">
        <w:rPr>
          <w:spacing w:val="-3"/>
        </w:rPr>
        <w:t>w</w:t>
      </w:r>
      <w:r w:rsidRPr="007E5788">
        <w:t xml:space="preserve">ith </w:t>
      </w:r>
      <w:r w:rsidRPr="007E5788">
        <w:rPr>
          <w:spacing w:val="2"/>
        </w:rPr>
        <w:t>T</w:t>
      </w:r>
      <w:r w:rsidRPr="007E5788">
        <w:rPr>
          <w:spacing w:val="-2"/>
        </w:rPr>
        <w:t>h</w:t>
      </w:r>
      <w:r w:rsidRPr="007E5788">
        <w:t>e De</w:t>
      </w:r>
      <w:r w:rsidRPr="007E5788">
        <w:rPr>
          <w:spacing w:val="1"/>
        </w:rPr>
        <w:t>n</w:t>
      </w:r>
      <w:r w:rsidRPr="007E5788">
        <w:t>ny</w:t>
      </w:r>
      <w:r w:rsidRPr="007E5788">
        <w:rPr>
          <w:spacing w:val="-3"/>
        </w:rPr>
        <w:t xml:space="preserve"> </w:t>
      </w:r>
      <w:r w:rsidRPr="007E5788">
        <w:t>Old Par</w:t>
      </w:r>
      <w:r w:rsidRPr="007E5788">
        <w:rPr>
          <w:spacing w:val="-2"/>
        </w:rPr>
        <w:t>i</w:t>
      </w:r>
      <w:r w:rsidRPr="007E5788">
        <w:t xml:space="preserve">sh </w:t>
      </w:r>
      <w:r w:rsidRPr="007E5788">
        <w:rPr>
          <w:spacing w:val="-3"/>
        </w:rPr>
        <w:t>C</w:t>
      </w:r>
      <w:r w:rsidRPr="007E5788">
        <w:t>h</w:t>
      </w:r>
      <w:r w:rsidRPr="007E5788">
        <w:rPr>
          <w:spacing w:val="-2"/>
        </w:rPr>
        <w:t>u</w:t>
      </w:r>
      <w:r w:rsidRPr="007E5788">
        <w:t>rch and</w:t>
      </w:r>
      <w:r w:rsidRPr="007E5788">
        <w:rPr>
          <w:spacing w:val="-2"/>
        </w:rPr>
        <w:t xml:space="preserve"> </w:t>
      </w:r>
      <w:r w:rsidRPr="007E5788">
        <w:rPr>
          <w:spacing w:val="1"/>
        </w:rPr>
        <w:t>o</w:t>
      </w:r>
      <w:r w:rsidRPr="007E5788">
        <w:t>ur</w:t>
      </w:r>
      <w:r w:rsidRPr="007E5788">
        <w:rPr>
          <w:spacing w:val="3"/>
        </w:rPr>
        <w:t xml:space="preserve"> </w:t>
      </w:r>
      <w:r w:rsidRPr="007E5788">
        <w:rPr>
          <w:spacing w:val="-3"/>
        </w:rPr>
        <w:t>c</w:t>
      </w:r>
      <w:r w:rsidRPr="007E5788">
        <w:t>hap</w:t>
      </w:r>
      <w:r w:rsidRPr="007E5788">
        <w:rPr>
          <w:spacing w:val="-3"/>
        </w:rPr>
        <w:t>l</w:t>
      </w:r>
      <w:r w:rsidRPr="007E5788">
        <w:t>ain is</w:t>
      </w:r>
      <w:r w:rsidRPr="007E5788">
        <w:rPr>
          <w:spacing w:val="-3"/>
        </w:rPr>
        <w:t xml:space="preserve"> </w:t>
      </w:r>
      <w:r w:rsidRPr="007E5788">
        <w:t>the</w:t>
      </w:r>
      <w:r w:rsidRPr="007E5788">
        <w:rPr>
          <w:spacing w:val="3"/>
        </w:rPr>
        <w:t xml:space="preserve"> </w:t>
      </w:r>
      <w:r w:rsidRPr="007E5788">
        <w:rPr>
          <w:spacing w:val="-3"/>
        </w:rPr>
        <w:t>l</w:t>
      </w:r>
      <w:r w:rsidRPr="007E5788">
        <w:t>oc</w:t>
      </w:r>
      <w:r w:rsidRPr="007E5788">
        <w:rPr>
          <w:spacing w:val="-2"/>
        </w:rPr>
        <w:t>u</w:t>
      </w:r>
      <w:r w:rsidRPr="007E5788">
        <w:t xml:space="preserve">m </w:t>
      </w:r>
      <w:r w:rsidRPr="007E5788">
        <w:rPr>
          <w:spacing w:val="1"/>
        </w:rPr>
        <w:t>m</w:t>
      </w:r>
      <w:r w:rsidRPr="007E5788">
        <w:t>inist</w:t>
      </w:r>
      <w:r w:rsidRPr="007E5788">
        <w:rPr>
          <w:spacing w:val="1"/>
        </w:rPr>
        <w:t>e</w:t>
      </w:r>
      <w:r w:rsidRPr="007E5788">
        <w:t xml:space="preserve">r </w:t>
      </w:r>
      <w:r w:rsidRPr="007E5788">
        <w:rPr>
          <w:spacing w:val="-2"/>
        </w:rPr>
        <w:t>t</w:t>
      </w:r>
      <w:r w:rsidRPr="007E5788">
        <w:t>he</w:t>
      </w:r>
      <w:r w:rsidRPr="007E5788">
        <w:rPr>
          <w:spacing w:val="-2"/>
        </w:rPr>
        <w:t xml:space="preserve"> </w:t>
      </w:r>
      <w:r w:rsidRPr="007E5788">
        <w:t>Rev</w:t>
      </w:r>
      <w:r w:rsidRPr="007E5788">
        <w:rPr>
          <w:spacing w:val="-1"/>
        </w:rPr>
        <w:t xml:space="preserve"> </w:t>
      </w:r>
      <w:r w:rsidR="00B60199" w:rsidRPr="007E5788">
        <w:t>Derek</w:t>
      </w:r>
      <w:r w:rsidRPr="007E5788">
        <w:t xml:space="preserve"> </w:t>
      </w:r>
      <w:r w:rsidR="00B60199" w:rsidRPr="007E5788">
        <w:rPr>
          <w:spacing w:val="-1"/>
        </w:rPr>
        <w:t>Gunn</w:t>
      </w:r>
      <w:r w:rsidRPr="007E5788">
        <w:t xml:space="preserve">. </w:t>
      </w:r>
      <w:r w:rsidR="002821A8" w:rsidRPr="007E5788">
        <w:rPr>
          <w:spacing w:val="-2"/>
        </w:rPr>
        <w:t>He</w:t>
      </w:r>
      <w:r w:rsidRPr="007E5788">
        <w:rPr>
          <w:spacing w:val="1"/>
        </w:rPr>
        <w:t xml:space="preserve"> </w:t>
      </w:r>
      <w:r w:rsidRPr="007E5788">
        <w:rPr>
          <w:spacing w:val="-3"/>
        </w:rPr>
        <w:t>c</w:t>
      </w:r>
      <w:r w:rsidRPr="007E5788">
        <w:t>an</w:t>
      </w:r>
      <w:r w:rsidRPr="007E5788">
        <w:rPr>
          <w:spacing w:val="-2"/>
        </w:rPr>
        <w:t xml:space="preserve"> </w:t>
      </w:r>
      <w:r w:rsidRPr="007E5788">
        <w:t>del</w:t>
      </w:r>
      <w:r w:rsidRPr="007E5788">
        <w:rPr>
          <w:spacing w:val="-1"/>
        </w:rPr>
        <w:t>i</w:t>
      </w:r>
      <w:r w:rsidRPr="007E5788">
        <w:rPr>
          <w:spacing w:val="-3"/>
        </w:rPr>
        <w:t>v</w:t>
      </w:r>
      <w:r w:rsidRPr="007E5788">
        <w:t>er</w:t>
      </w:r>
      <w:r w:rsidRPr="007E5788">
        <w:rPr>
          <w:spacing w:val="1"/>
        </w:rPr>
        <w:t xml:space="preserve"> </w:t>
      </w:r>
      <w:r w:rsidRPr="007E5788">
        <w:t>an</w:t>
      </w:r>
      <w:r w:rsidRPr="007E5788">
        <w:rPr>
          <w:spacing w:val="-2"/>
        </w:rPr>
        <w:t xml:space="preserve"> </w:t>
      </w:r>
      <w:r w:rsidRPr="007E5788">
        <w:t>ass</w:t>
      </w:r>
      <w:r w:rsidRPr="007E5788">
        <w:rPr>
          <w:spacing w:val="-2"/>
        </w:rPr>
        <w:t>e</w:t>
      </w:r>
      <w:r w:rsidRPr="007E5788">
        <w:rPr>
          <w:spacing w:val="1"/>
        </w:rPr>
        <w:t>m</w:t>
      </w:r>
      <w:r w:rsidRPr="007E5788">
        <w:t>bly</w:t>
      </w:r>
      <w:r w:rsidRPr="007E5788">
        <w:rPr>
          <w:spacing w:val="-3"/>
        </w:rPr>
        <w:t xml:space="preserve"> </w:t>
      </w:r>
      <w:r w:rsidRPr="007E5788">
        <w:rPr>
          <w:spacing w:val="1"/>
        </w:rPr>
        <w:t>a</w:t>
      </w:r>
      <w:r w:rsidRPr="007E5788">
        <w:t xml:space="preserve">s </w:t>
      </w:r>
      <w:r w:rsidRPr="007E5788">
        <w:rPr>
          <w:spacing w:val="-3"/>
        </w:rPr>
        <w:t>w</w:t>
      </w:r>
      <w:r w:rsidRPr="007E5788">
        <w:t>ell</w:t>
      </w:r>
      <w:r w:rsidRPr="007E5788">
        <w:rPr>
          <w:spacing w:val="1"/>
        </w:rPr>
        <w:t xml:space="preserve"> a</w:t>
      </w:r>
      <w:r w:rsidRPr="007E5788">
        <w:t xml:space="preserve">s </w:t>
      </w:r>
      <w:r w:rsidRPr="007E5788">
        <w:rPr>
          <w:spacing w:val="1"/>
        </w:rPr>
        <w:t>a</w:t>
      </w:r>
      <w:r w:rsidRPr="007E5788">
        <w:rPr>
          <w:spacing w:val="-2"/>
        </w:rPr>
        <w:t>t</w:t>
      </w:r>
      <w:r w:rsidRPr="007E5788">
        <w:t>t</w:t>
      </w:r>
      <w:r w:rsidRPr="007E5788">
        <w:rPr>
          <w:spacing w:val="1"/>
        </w:rPr>
        <w:t>e</w:t>
      </w:r>
      <w:r w:rsidRPr="007E5788">
        <w:rPr>
          <w:spacing w:val="-2"/>
        </w:rPr>
        <w:t>n</w:t>
      </w:r>
      <w:r w:rsidRPr="007E5788">
        <w:t>ding</w:t>
      </w:r>
      <w:r w:rsidRPr="007E5788">
        <w:rPr>
          <w:spacing w:val="-1"/>
        </w:rPr>
        <w:t xml:space="preserve"> </w:t>
      </w:r>
      <w:r w:rsidRPr="007E5788">
        <w:rPr>
          <w:spacing w:val="1"/>
        </w:rPr>
        <w:t>a</w:t>
      </w:r>
      <w:r w:rsidRPr="007E5788">
        <w:t>ll</w:t>
      </w:r>
      <w:r w:rsidRPr="007E5788">
        <w:rPr>
          <w:spacing w:val="-1"/>
        </w:rPr>
        <w:t xml:space="preserve"> </w:t>
      </w:r>
      <w:r w:rsidRPr="007E5788">
        <w:t>Sc</w:t>
      </w:r>
      <w:r w:rsidRPr="007E5788">
        <w:rPr>
          <w:spacing w:val="-2"/>
        </w:rPr>
        <w:t>h</w:t>
      </w:r>
      <w:r w:rsidRPr="007E5788">
        <w:t>o</w:t>
      </w:r>
      <w:r w:rsidRPr="007E5788">
        <w:rPr>
          <w:spacing w:val="-2"/>
        </w:rPr>
        <w:t>o</w:t>
      </w:r>
      <w:r w:rsidRPr="007E5788">
        <w:t>l S</w:t>
      </w:r>
      <w:r w:rsidRPr="007E5788">
        <w:rPr>
          <w:spacing w:val="1"/>
        </w:rPr>
        <w:t>e</w:t>
      </w:r>
      <w:r w:rsidRPr="007E5788">
        <w:t>r</w:t>
      </w:r>
      <w:r w:rsidRPr="007E5788">
        <w:rPr>
          <w:spacing w:val="-4"/>
        </w:rPr>
        <w:t>v</w:t>
      </w:r>
      <w:r w:rsidRPr="007E5788">
        <w:t>ices.</w:t>
      </w:r>
      <w:r w:rsidRPr="007E5788">
        <w:rPr>
          <w:spacing w:val="-4"/>
        </w:rPr>
        <w:t xml:space="preserve"> </w:t>
      </w:r>
      <w:r w:rsidRPr="007E5788">
        <w:rPr>
          <w:spacing w:val="8"/>
        </w:rPr>
        <w:t>W</w:t>
      </w:r>
      <w:r w:rsidRPr="007E5788">
        <w:t>e t</w:t>
      </w:r>
      <w:r w:rsidRPr="007E5788">
        <w:rPr>
          <w:spacing w:val="1"/>
        </w:rPr>
        <w:t>e</w:t>
      </w:r>
      <w:r w:rsidRPr="007E5788">
        <w:t>ach</w:t>
      </w:r>
      <w:r w:rsidRPr="007E5788">
        <w:rPr>
          <w:spacing w:val="-2"/>
        </w:rPr>
        <w:t xml:space="preserve"> </w:t>
      </w:r>
      <w:r w:rsidRPr="007E5788">
        <w:rPr>
          <w:spacing w:val="1"/>
        </w:rPr>
        <w:t>a</w:t>
      </w:r>
      <w:r w:rsidRPr="007E5788">
        <w:rPr>
          <w:spacing w:val="-2"/>
        </w:rPr>
        <w:t>n</w:t>
      </w:r>
      <w:r w:rsidRPr="007E5788">
        <w:t>d i</w:t>
      </w:r>
      <w:r w:rsidRPr="007E5788">
        <w:rPr>
          <w:spacing w:val="-2"/>
        </w:rPr>
        <w:t>n</w:t>
      </w:r>
      <w:r w:rsidRPr="007E5788">
        <w:t>f</w:t>
      </w:r>
      <w:r w:rsidRPr="007E5788">
        <w:rPr>
          <w:spacing w:val="1"/>
        </w:rPr>
        <w:t>o</w:t>
      </w:r>
      <w:r w:rsidRPr="007E5788">
        <w:t xml:space="preserve">rm </w:t>
      </w:r>
      <w:r w:rsidRPr="007E5788">
        <w:rPr>
          <w:spacing w:val="-2"/>
        </w:rPr>
        <w:t>c</w:t>
      </w:r>
      <w:r w:rsidRPr="007E5788">
        <w:t>hi</w:t>
      </w:r>
      <w:r w:rsidRPr="007E5788">
        <w:rPr>
          <w:spacing w:val="-1"/>
        </w:rPr>
        <w:t>l</w:t>
      </w:r>
      <w:r w:rsidRPr="007E5788">
        <w:t xml:space="preserve">dren </w:t>
      </w:r>
      <w:r w:rsidRPr="007E5788">
        <w:rPr>
          <w:spacing w:val="-1"/>
        </w:rPr>
        <w:t>o</w:t>
      </w:r>
      <w:r w:rsidRPr="007E5788">
        <w:t>f all</w:t>
      </w:r>
      <w:r w:rsidRPr="007E5788">
        <w:rPr>
          <w:spacing w:val="-1"/>
        </w:rPr>
        <w:t xml:space="preserve"> </w:t>
      </w:r>
      <w:r w:rsidRPr="007E5788">
        <w:t>reli</w:t>
      </w:r>
      <w:r w:rsidRPr="007E5788">
        <w:rPr>
          <w:spacing w:val="-2"/>
        </w:rPr>
        <w:t>g</w:t>
      </w:r>
      <w:r w:rsidRPr="007E5788">
        <w:t>io</w:t>
      </w:r>
      <w:r w:rsidRPr="007E5788">
        <w:rPr>
          <w:spacing w:val="1"/>
        </w:rPr>
        <w:t>n</w:t>
      </w:r>
      <w:r w:rsidRPr="007E5788">
        <w:t>s incl</w:t>
      </w:r>
      <w:r w:rsidRPr="007E5788">
        <w:rPr>
          <w:spacing w:val="-2"/>
        </w:rPr>
        <w:t>u</w:t>
      </w:r>
      <w:r w:rsidRPr="007E5788">
        <w:t>ding</w:t>
      </w:r>
      <w:r w:rsidRPr="007E5788">
        <w:rPr>
          <w:spacing w:val="-1"/>
        </w:rPr>
        <w:t xml:space="preserve"> </w:t>
      </w:r>
      <w:r w:rsidRPr="007E5788">
        <w:t>Isla</w:t>
      </w:r>
      <w:r w:rsidRPr="007E5788">
        <w:rPr>
          <w:spacing w:val="1"/>
        </w:rPr>
        <w:t>m</w:t>
      </w:r>
      <w:r w:rsidRPr="007E5788">
        <w:t>,</w:t>
      </w:r>
      <w:r w:rsidRPr="007E5788">
        <w:rPr>
          <w:spacing w:val="-2"/>
        </w:rPr>
        <w:t xml:space="preserve"> </w:t>
      </w:r>
      <w:r w:rsidRPr="007E5788">
        <w:t>J</w:t>
      </w:r>
      <w:r w:rsidRPr="007E5788">
        <w:rPr>
          <w:spacing w:val="1"/>
        </w:rPr>
        <w:t>u</w:t>
      </w:r>
      <w:r w:rsidRPr="007E5788">
        <w:rPr>
          <w:spacing w:val="-2"/>
        </w:rPr>
        <w:t>d</w:t>
      </w:r>
      <w:r w:rsidRPr="007E5788">
        <w:t>aism,</w:t>
      </w:r>
      <w:r w:rsidRPr="007E5788">
        <w:rPr>
          <w:spacing w:val="-2"/>
        </w:rPr>
        <w:t xml:space="preserve"> </w:t>
      </w:r>
      <w:r w:rsidRPr="007E5788">
        <w:t>Hin</w:t>
      </w:r>
      <w:r w:rsidRPr="007E5788">
        <w:rPr>
          <w:spacing w:val="1"/>
        </w:rPr>
        <w:t>d</w:t>
      </w:r>
      <w:r w:rsidRPr="007E5788">
        <w:t>uis</w:t>
      </w:r>
      <w:r w:rsidRPr="007E5788">
        <w:rPr>
          <w:spacing w:val="5"/>
        </w:rPr>
        <w:t>m</w:t>
      </w:r>
      <w:r w:rsidRPr="007E5788">
        <w:t xml:space="preserve">, </w:t>
      </w:r>
      <w:proofErr w:type="spellStart"/>
      <w:r w:rsidRPr="007E5788">
        <w:t>Buddi</w:t>
      </w:r>
      <w:r w:rsidRPr="007E5788">
        <w:rPr>
          <w:spacing w:val="-3"/>
        </w:rPr>
        <w:t>s</w:t>
      </w:r>
      <w:r w:rsidRPr="007E5788">
        <w:t>m</w:t>
      </w:r>
      <w:proofErr w:type="spellEnd"/>
      <w:r w:rsidRPr="007E5788">
        <w:t xml:space="preserve"> and </w:t>
      </w:r>
      <w:r w:rsidRPr="007E5788">
        <w:rPr>
          <w:spacing w:val="-2"/>
        </w:rPr>
        <w:t>so</w:t>
      </w:r>
      <w:r w:rsidRPr="007E5788">
        <w:rPr>
          <w:spacing w:val="1"/>
        </w:rPr>
        <w:t>m</w:t>
      </w:r>
      <w:r w:rsidRPr="007E5788">
        <w:t>e</w:t>
      </w:r>
      <w:r w:rsidRPr="007E5788">
        <w:rPr>
          <w:spacing w:val="-2"/>
        </w:rPr>
        <w:t xml:space="preserve"> o</w:t>
      </w:r>
      <w:r w:rsidRPr="007E5788">
        <w:t>f</w:t>
      </w:r>
      <w:r w:rsidRPr="007E5788">
        <w:rPr>
          <w:spacing w:val="2"/>
        </w:rPr>
        <w:t xml:space="preserve"> </w:t>
      </w:r>
      <w:r w:rsidRPr="007E5788">
        <w:rPr>
          <w:spacing w:val="-2"/>
        </w:rPr>
        <w:t>t</w:t>
      </w:r>
      <w:r w:rsidRPr="007E5788">
        <w:t>he</w:t>
      </w:r>
      <w:r w:rsidRPr="007E5788">
        <w:rPr>
          <w:spacing w:val="1"/>
        </w:rPr>
        <w:t xml:space="preserve"> m</w:t>
      </w:r>
      <w:r w:rsidRPr="007E5788">
        <w:t>ain</w:t>
      </w:r>
      <w:r w:rsidRPr="007E5788">
        <w:rPr>
          <w:spacing w:val="1"/>
        </w:rPr>
        <w:t xml:space="preserve"> </w:t>
      </w:r>
      <w:r w:rsidRPr="007E5788">
        <w:rPr>
          <w:spacing w:val="-3"/>
        </w:rPr>
        <w:t>C</w:t>
      </w:r>
      <w:r w:rsidRPr="007E5788">
        <w:t>hin</w:t>
      </w:r>
      <w:r w:rsidRPr="007E5788">
        <w:rPr>
          <w:spacing w:val="1"/>
        </w:rPr>
        <w:t>e</w:t>
      </w:r>
      <w:r w:rsidRPr="007E5788">
        <w:rPr>
          <w:spacing w:val="-3"/>
        </w:rPr>
        <w:t>s</w:t>
      </w:r>
      <w:r w:rsidRPr="007E5788">
        <w:t>e</w:t>
      </w:r>
      <w:r w:rsidRPr="007E5788">
        <w:rPr>
          <w:spacing w:val="-2"/>
        </w:rPr>
        <w:t xml:space="preserve"> </w:t>
      </w:r>
      <w:r w:rsidRPr="007E5788">
        <w:rPr>
          <w:spacing w:val="2"/>
        </w:rPr>
        <w:t>f</w:t>
      </w:r>
      <w:r w:rsidRPr="007E5788">
        <w:t>e</w:t>
      </w:r>
      <w:r w:rsidRPr="007E5788">
        <w:rPr>
          <w:spacing w:val="-3"/>
        </w:rPr>
        <w:t>s</w:t>
      </w:r>
      <w:r w:rsidRPr="007E5788">
        <w:t>tivals. S</w:t>
      </w:r>
      <w:r w:rsidRPr="007E5788">
        <w:rPr>
          <w:spacing w:val="-2"/>
        </w:rPr>
        <w:t>o</w:t>
      </w:r>
      <w:r w:rsidRPr="007E5788">
        <w:rPr>
          <w:spacing w:val="1"/>
        </w:rPr>
        <w:t>m</w:t>
      </w:r>
      <w:r w:rsidRPr="007E5788">
        <w:t>e</w:t>
      </w:r>
      <w:r w:rsidRPr="007E5788">
        <w:rPr>
          <w:spacing w:val="-2"/>
        </w:rPr>
        <w:t xml:space="preserve"> </w:t>
      </w:r>
      <w:r w:rsidRPr="007E5788">
        <w:t xml:space="preserve">classes </w:t>
      </w:r>
      <w:r w:rsidRPr="007E5788">
        <w:rPr>
          <w:spacing w:val="-3"/>
        </w:rPr>
        <w:t>w</w:t>
      </w:r>
      <w:r w:rsidRPr="007E5788">
        <w:t>i</w:t>
      </w:r>
      <w:r w:rsidRPr="007E5788">
        <w:rPr>
          <w:spacing w:val="-1"/>
        </w:rPr>
        <w:t>l</w:t>
      </w:r>
      <w:r w:rsidRPr="007E5788">
        <w:t>l also cel</w:t>
      </w:r>
      <w:r w:rsidRPr="007E5788">
        <w:rPr>
          <w:spacing w:val="-2"/>
        </w:rPr>
        <w:t>e</w:t>
      </w:r>
      <w:r w:rsidRPr="007E5788">
        <w:t>brate f</w:t>
      </w:r>
      <w:r w:rsidRPr="007E5788">
        <w:rPr>
          <w:spacing w:val="1"/>
        </w:rPr>
        <w:t>e</w:t>
      </w:r>
      <w:r w:rsidRPr="007E5788">
        <w:t>sti</w:t>
      </w:r>
      <w:r w:rsidRPr="007E5788">
        <w:rPr>
          <w:spacing w:val="-3"/>
        </w:rPr>
        <w:t>v</w:t>
      </w:r>
      <w:r w:rsidRPr="007E5788">
        <w:t xml:space="preserve">als </w:t>
      </w:r>
      <w:r w:rsidRPr="007E5788">
        <w:rPr>
          <w:spacing w:val="-2"/>
        </w:rPr>
        <w:t>o</w:t>
      </w:r>
      <w:r w:rsidRPr="007E5788">
        <w:t>f</w:t>
      </w:r>
      <w:r w:rsidRPr="007E5788">
        <w:rPr>
          <w:spacing w:val="2"/>
        </w:rPr>
        <w:t xml:space="preserve"> </w:t>
      </w:r>
      <w:r w:rsidRPr="007E5788">
        <w:rPr>
          <w:spacing w:val="1"/>
        </w:rPr>
        <w:t>o</w:t>
      </w:r>
      <w:r w:rsidRPr="007E5788">
        <w:rPr>
          <w:spacing w:val="-2"/>
        </w:rPr>
        <w:t>t</w:t>
      </w:r>
      <w:r w:rsidRPr="007E5788">
        <w:t xml:space="preserve">her </w:t>
      </w:r>
      <w:r w:rsidRPr="007E5788">
        <w:rPr>
          <w:spacing w:val="-1"/>
        </w:rPr>
        <w:t>r</w:t>
      </w:r>
      <w:r w:rsidRPr="007E5788">
        <w:t>el</w:t>
      </w:r>
      <w:r w:rsidRPr="007E5788">
        <w:rPr>
          <w:spacing w:val="-1"/>
        </w:rPr>
        <w:t>i</w:t>
      </w:r>
      <w:r w:rsidRPr="007E5788">
        <w:rPr>
          <w:spacing w:val="-2"/>
        </w:rPr>
        <w:t>g</w:t>
      </w:r>
      <w:r w:rsidRPr="007E5788">
        <w:t>io</w:t>
      </w:r>
      <w:r w:rsidRPr="007E5788">
        <w:rPr>
          <w:spacing w:val="1"/>
        </w:rPr>
        <w:t>n</w:t>
      </w:r>
      <w:r w:rsidRPr="007E5788">
        <w:t>s to</w:t>
      </w:r>
      <w:r w:rsidRPr="007E5788">
        <w:rPr>
          <w:spacing w:val="-2"/>
        </w:rPr>
        <w:t xml:space="preserve"> </w:t>
      </w:r>
      <w:r w:rsidRPr="007E5788">
        <w:t>help</w:t>
      </w:r>
      <w:r w:rsidRPr="007E5788">
        <w:rPr>
          <w:spacing w:val="-2"/>
        </w:rPr>
        <w:t xml:space="preserve"> </w:t>
      </w:r>
      <w:r w:rsidRPr="007E5788">
        <w:rPr>
          <w:spacing w:val="1"/>
        </w:rPr>
        <w:t>p</w:t>
      </w:r>
      <w:r w:rsidRPr="007E5788">
        <w:t>r</w:t>
      </w:r>
      <w:r w:rsidRPr="007E5788">
        <w:rPr>
          <w:spacing w:val="-3"/>
        </w:rPr>
        <w:t>o</w:t>
      </w:r>
      <w:r w:rsidRPr="007E5788">
        <w:rPr>
          <w:spacing w:val="1"/>
        </w:rPr>
        <w:t>m</w:t>
      </w:r>
      <w:r w:rsidRPr="007E5788">
        <w:t>o</w:t>
      </w:r>
      <w:r w:rsidRPr="007E5788">
        <w:rPr>
          <w:spacing w:val="-2"/>
        </w:rPr>
        <w:t>t</w:t>
      </w:r>
      <w:r w:rsidRPr="007E5788">
        <w:t xml:space="preserve">e </w:t>
      </w:r>
      <w:r w:rsidRPr="007E5788">
        <w:rPr>
          <w:spacing w:val="-1"/>
        </w:rPr>
        <w:t>u</w:t>
      </w:r>
      <w:r w:rsidRPr="007E5788">
        <w:t>n</w:t>
      </w:r>
      <w:r w:rsidRPr="007E5788">
        <w:rPr>
          <w:spacing w:val="-2"/>
        </w:rPr>
        <w:t>d</w:t>
      </w:r>
      <w:r w:rsidRPr="007E5788">
        <w:t>ersta</w:t>
      </w:r>
      <w:r w:rsidRPr="007E5788">
        <w:rPr>
          <w:spacing w:val="1"/>
        </w:rPr>
        <w:t>n</w:t>
      </w:r>
      <w:r w:rsidRPr="007E5788">
        <w:t>d</w:t>
      </w:r>
      <w:r w:rsidRPr="007E5788">
        <w:rPr>
          <w:spacing w:val="-3"/>
        </w:rPr>
        <w:t>i</w:t>
      </w:r>
      <w:r w:rsidRPr="007E5788">
        <w:t>n</w:t>
      </w:r>
      <w:r w:rsidRPr="007E5788">
        <w:rPr>
          <w:spacing w:val="-2"/>
        </w:rPr>
        <w:t>g</w:t>
      </w:r>
      <w:r w:rsidRPr="007E5788">
        <w:t>, t</w:t>
      </w:r>
      <w:r w:rsidRPr="007E5788">
        <w:rPr>
          <w:spacing w:val="1"/>
        </w:rPr>
        <w:t>o</w:t>
      </w:r>
      <w:r w:rsidRPr="007E5788">
        <w:t>ler</w:t>
      </w:r>
      <w:r w:rsidRPr="007E5788">
        <w:rPr>
          <w:spacing w:val="-2"/>
        </w:rPr>
        <w:t>a</w:t>
      </w:r>
      <w:r w:rsidRPr="007E5788">
        <w:t>nce</w:t>
      </w:r>
      <w:r w:rsidRPr="007E5788">
        <w:rPr>
          <w:spacing w:val="-2"/>
        </w:rPr>
        <w:t xml:space="preserve"> a</w:t>
      </w:r>
      <w:r w:rsidRPr="007E5788">
        <w:t xml:space="preserve">nd </w:t>
      </w:r>
      <w:r w:rsidRPr="007E5788">
        <w:rPr>
          <w:spacing w:val="1"/>
        </w:rPr>
        <w:t>e</w:t>
      </w:r>
      <w:r w:rsidRPr="007E5788">
        <w:rPr>
          <w:spacing w:val="-2"/>
        </w:rPr>
        <w:t>q</w:t>
      </w:r>
      <w:r w:rsidRPr="007E5788">
        <w:t>ual</w:t>
      </w:r>
      <w:r w:rsidRPr="007E5788">
        <w:rPr>
          <w:spacing w:val="-1"/>
        </w:rPr>
        <w:t>i</w:t>
      </w:r>
      <w:r w:rsidRPr="007E5788">
        <w:t>t</w:t>
      </w:r>
      <w:r w:rsidRPr="007E5788">
        <w:rPr>
          <w:spacing w:val="-2"/>
        </w:rPr>
        <w:t>y</w:t>
      </w:r>
      <w:r w:rsidRPr="007E5788">
        <w:t>.</w:t>
      </w:r>
    </w:p>
    <w:p w14:paraId="00FDA9D1" w14:textId="04C80DA2" w:rsidR="00576213" w:rsidRPr="007E5788" w:rsidRDefault="00576213" w:rsidP="0060271A">
      <w:pPr>
        <w:pStyle w:val="BodyText"/>
        <w:kinsoku w:val="0"/>
        <w:overflowPunct w:val="0"/>
        <w:ind w:left="0" w:right="163"/>
      </w:pPr>
      <w:r w:rsidRPr="007E5788">
        <w:t>It is t</w:t>
      </w:r>
      <w:r w:rsidRPr="007E5788">
        <w:rPr>
          <w:spacing w:val="-2"/>
        </w:rPr>
        <w:t>h</w:t>
      </w:r>
      <w:r w:rsidRPr="007E5788">
        <w:t>e ri</w:t>
      </w:r>
      <w:r w:rsidRPr="007E5788">
        <w:rPr>
          <w:spacing w:val="-3"/>
        </w:rPr>
        <w:t>g</w:t>
      </w:r>
      <w:r w:rsidRPr="007E5788">
        <w:t xml:space="preserve">ht </w:t>
      </w:r>
      <w:r w:rsidRPr="007E5788">
        <w:rPr>
          <w:spacing w:val="-2"/>
        </w:rPr>
        <w:t>o</w:t>
      </w:r>
      <w:r w:rsidRPr="007E5788">
        <w:t>f any</w:t>
      </w:r>
      <w:r w:rsidRPr="007E5788">
        <w:rPr>
          <w:spacing w:val="-1"/>
        </w:rPr>
        <w:t xml:space="preserve"> </w:t>
      </w:r>
      <w:r w:rsidRPr="007E5788">
        <w:t>pa</w:t>
      </w:r>
      <w:r w:rsidRPr="007E5788">
        <w:rPr>
          <w:spacing w:val="-4"/>
        </w:rPr>
        <w:t>r</w:t>
      </w:r>
      <w:r w:rsidRPr="007E5788">
        <w:t xml:space="preserve">ent </w:t>
      </w:r>
      <w:r w:rsidRPr="007E5788">
        <w:rPr>
          <w:spacing w:val="-2"/>
        </w:rPr>
        <w:t>t</w:t>
      </w:r>
      <w:r w:rsidRPr="007E5788">
        <w:t xml:space="preserve">o </w:t>
      </w:r>
      <w:r w:rsidRPr="007E5788">
        <w:rPr>
          <w:spacing w:val="-3"/>
        </w:rPr>
        <w:t>w</w:t>
      </w:r>
      <w:r w:rsidRPr="007E5788">
        <w:t>ithdraw</w:t>
      </w:r>
      <w:r w:rsidRPr="007E5788">
        <w:rPr>
          <w:spacing w:val="-3"/>
        </w:rPr>
        <w:t xml:space="preserve"> </w:t>
      </w:r>
      <w:r w:rsidRPr="007E5788">
        <w:t>their</w:t>
      </w:r>
      <w:r w:rsidRPr="007E5788">
        <w:rPr>
          <w:spacing w:val="-2"/>
        </w:rPr>
        <w:t xml:space="preserve"> </w:t>
      </w:r>
      <w:r w:rsidRPr="007E5788">
        <w:t>c</w:t>
      </w:r>
      <w:r w:rsidRPr="007E5788">
        <w:rPr>
          <w:spacing w:val="1"/>
        </w:rPr>
        <w:t>h</w:t>
      </w:r>
      <w:r w:rsidRPr="007E5788">
        <w:t>i</w:t>
      </w:r>
      <w:r w:rsidRPr="007E5788">
        <w:rPr>
          <w:spacing w:val="-1"/>
        </w:rPr>
        <w:t>l</w:t>
      </w:r>
      <w:r w:rsidRPr="007E5788">
        <w:t>d</w:t>
      </w:r>
      <w:r w:rsidRPr="007E5788">
        <w:rPr>
          <w:spacing w:val="-2"/>
        </w:rPr>
        <w:t xml:space="preserve"> </w:t>
      </w:r>
      <w:r w:rsidRPr="007E5788">
        <w:rPr>
          <w:spacing w:val="2"/>
        </w:rPr>
        <w:t>f</w:t>
      </w:r>
      <w:r w:rsidRPr="007E5788">
        <w:t>r</w:t>
      </w:r>
      <w:r w:rsidRPr="007E5788">
        <w:rPr>
          <w:spacing w:val="-3"/>
        </w:rPr>
        <w:t>o</w:t>
      </w:r>
      <w:r w:rsidRPr="007E5788">
        <w:t>m</w:t>
      </w:r>
      <w:r w:rsidRPr="007E5788">
        <w:rPr>
          <w:spacing w:val="1"/>
        </w:rPr>
        <w:t xml:space="preserve"> </w:t>
      </w:r>
      <w:r w:rsidRPr="007E5788">
        <w:t>Rel</w:t>
      </w:r>
      <w:r w:rsidRPr="007E5788">
        <w:rPr>
          <w:spacing w:val="-1"/>
        </w:rPr>
        <w:t>i</w:t>
      </w:r>
      <w:r w:rsidRPr="007E5788">
        <w:rPr>
          <w:spacing w:val="-2"/>
        </w:rPr>
        <w:t>g</w:t>
      </w:r>
      <w:r w:rsidRPr="007E5788">
        <w:t>io</w:t>
      </w:r>
      <w:r w:rsidRPr="007E5788">
        <w:rPr>
          <w:spacing w:val="1"/>
        </w:rPr>
        <w:t>u</w:t>
      </w:r>
      <w:r w:rsidRPr="007E5788">
        <w:t>s E</w:t>
      </w:r>
      <w:r w:rsidRPr="007E5788">
        <w:rPr>
          <w:spacing w:val="-2"/>
        </w:rPr>
        <w:t>d</w:t>
      </w:r>
      <w:r w:rsidRPr="007E5788">
        <w:t>ucati</w:t>
      </w:r>
      <w:r w:rsidRPr="007E5788">
        <w:rPr>
          <w:spacing w:val="-2"/>
        </w:rPr>
        <w:t>o</w:t>
      </w:r>
      <w:r w:rsidRPr="007E5788">
        <w:t xml:space="preserve">n </w:t>
      </w:r>
      <w:r w:rsidRPr="007E5788">
        <w:rPr>
          <w:spacing w:val="1"/>
        </w:rPr>
        <w:t>a</w:t>
      </w:r>
      <w:r w:rsidRPr="007E5788">
        <w:rPr>
          <w:spacing w:val="-2"/>
        </w:rPr>
        <w:t>n</w:t>
      </w:r>
      <w:r w:rsidRPr="007E5788">
        <w:t>d Ser</w:t>
      </w:r>
      <w:r w:rsidRPr="007E5788">
        <w:rPr>
          <w:spacing w:val="-4"/>
        </w:rPr>
        <w:t>v</w:t>
      </w:r>
      <w:r w:rsidRPr="007E5788">
        <w:t>ices.</w:t>
      </w:r>
      <w:r w:rsidRPr="007E5788">
        <w:rPr>
          <w:spacing w:val="1"/>
        </w:rPr>
        <w:t xml:space="preserve"> </w:t>
      </w:r>
      <w:r w:rsidRPr="007E5788">
        <w:t>Ple</w:t>
      </w:r>
      <w:r w:rsidRPr="007E5788">
        <w:rPr>
          <w:spacing w:val="1"/>
        </w:rPr>
        <w:t>a</w:t>
      </w:r>
      <w:r w:rsidRPr="007E5788">
        <w:t>se</w:t>
      </w:r>
      <w:r w:rsidRPr="007E5788">
        <w:rPr>
          <w:spacing w:val="-2"/>
        </w:rPr>
        <w:t xml:space="preserve"> </w:t>
      </w:r>
      <w:r w:rsidRPr="007E5788">
        <w:t>disc</w:t>
      </w:r>
      <w:r w:rsidRPr="007E5788">
        <w:rPr>
          <w:spacing w:val="-2"/>
        </w:rPr>
        <w:t>u</w:t>
      </w:r>
      <w:r w:rsidRPr="007E5788">
        <w:t xml:space="preserve">ss this </w:t>
      </w:r>
      <w:r w:rsidRPr="007E5788">
        <w:rPr>
          <w:spacing w:val="-3"/>
        </w:rPr>
        <w:t>w</w:t>
      </w:r>
      <w:r w:rsidRPr="007E5788">
        <w:t xml:space="preserve">ith </w:t>
      </w:r>
      <w:r w:rsidR="00B60199" w:rsidRPr="007E5788">
        <w:t>Mrs MacAlpine</w:t>
      </w:r>
      <w:r w:rsidRPr="007E5788">
        <w:t xml:space="preserve"> so</w:t>
      </w:r>
      <w:r w:rsidRPr="007E5788">
        <w:rPr>
          <w:spacing w:val="-1"/>
        </w:rPr>
        <w:t xml:space="preserve"> </w:t>
      </w:r>
      <w:r w:rsidRPr="007E5788">
        <w:rPr>
          <w:spacing w:val="1"/>
        </w:rPr>
        <w:t>a</w:t>
      </w:r>
      <w:r w:rsidRPr="007E5788">
        <w:rPr>
          <w:spacing w:val="-2"/>
        </w:rPr>
        <w:t>p</w:t>
      </w:r>
      <w:r w:rsidRPr="007E5788">
        <w:t>propr</w:t>
      </w:r>
      <w:r w:rsidRPr="007E5788">
        <w:rPr>
          <w:spacing w:val="-2"/>
        </w:rPr>
        <w:t>i</w:t>
      </w:r>
      <w:r w:rsidRPr="007E5788">
        <w:t>a</w:t>
      </w:r>
      <w:r w:rsidRPr="007E5788">
        <w:rPr>
          <w:spacing w:val="-2"/>
        </w:rPr>
        <w:t>t</w:t>
      </w:r>
      <w:r w:rsidRPr="007E5788">
        <w:t>e</w:t>
      </w:r>
      <w:r w:rsidRPr="007E5788">
        <w:rPr>
          <w:spacing w:val="5"/>
        </w:rPr>
        <w:t xml:space="preserve"> </w:t>
      </w:r>
      <w:r w:rsidRPr="007E5788">
        <w:t>ar</w:t>
      </w:r>
      <w:r w:rsidRPr="007E5788">
        <w:rPr>
          <w:spacing w:val="-4"/>
        </w:rPr>
        <w:t>r</w:t>
      </w:r>
      <w:r w:rsidRPr="007E5788">
        <w:t>an</w:t>
      </w:r>
      <w:r w:rsidRPr="007E5788">
        <w:rPr>
          <w:spacing w:val="-2"/>
        </w:rPr>
        <w:t>g</w:t>
      </w:r>
      <w:r w:rsidRPr="007E5788">
        <w:t>e</w:t>
      </w:r>
      <w:r w:rsidRPr="007E5788">
        <w:rPr>
          <w:spacing w:val="-1"/>
        </w:rPr>
        <w:t>m</w:t>
      </w:r>
      <w:r w:rsidRPr="007E5788">
        <w:rPr>
          <w:spacing w:val="2"/>
        </w:rPr>
        <w:t>e</w:t>
      </w:r>
      <w:r w:rsidRPr="007E5788">
        <w:t xml:space="preserve">nts </w:t>
      </w:r>
      <w:r w:rsidRPr="007E5788">
        <w:rPr>
          <w:spacing w:val="-3"/>
        </w:rPr>
        <w:t>c</w:t>
      </w:r>
      <w:r w:rsidRPr="007E5788">
        <w:t>an be</w:t>
      </w:r>
      <w:r w:rsidRPr="007E5788">
        <w:rPr>
          <w:spacing w:val="-2"/>
        </w:rPr>
        <w:t xml:space="preserve"> </w:t>
      </w:r>
      <w:r w:rsidRPr="007E5788">
        <w:rPr>
          <w:spacing w:val="1"/>
        </w:rPr>
        <w:t>m</w:t>
      </w:r>
      <w:r w:rsidRPr="007E5788">
        <w:t>a</w:t>
      </w:r>
      <w:r w:rsidRPr="007E5788">
        <w:rPr>
          <w:spacing w:val="-2"/>
        </w:rPr>
        <w:t>d</w:t>
      </w:r>
      <w:r w:rsidRPr="007E5788">
        <w:t>e.</w:t>
      </w:r>
    </w:p>
    <w:p w14:paraId="1E687066" w14:textId="77777777" w:rsidR="00576213" w:rsidRPr="007E5788" w:rsidRDefault="00576213">
      <w:pPr>
        <w:kinsoku w:val="0"/>
        <w:overflowPunct w:val="0"/>
        <w:spacing w:line="200" w:lineRule="exact"/>
        <w:rPr>
          <w:rFonts w:ascii="Arial" w:hAnsi="Arial" w:cs="Arial"/>
        </w:rPr>
      </w:pPr>
    </w:p>
    <w:p w14:paraId="28384580" w14:textId="6C85B2AA" w:rsidR="00576213" w:rsidRPr="007E5788" w:rsidRDefault="00576213">
      <w:pPr>
        <w:kinsoku w:val="0"/>
        <w:overflowPunct w:val="0"/>
        <w:spacing w:line="200" w:lineRule="exact"/>
        <w:rPr>
          <w:rFonts w:ascii="Arial" w:hAnsi="Arial" w:cs="Arial"/>
        </w:rPr>
      </w:pPr>
    </w:p>
    <w:p w14:paraId="503E6986" w14:textId="77777777" w:rsidR="00576213" w:rsidRPr="007E5788" w:rsidRDefault="00576213" w:rsidP="0060271A">
      <w:pPr>
        <w:pStyle w:val="BodyText"/>
        <w:kinsoku w:val="0"/>
        <w:overflowPunct w:val="0"/>
        <w:spacing w:before="69"/>
        <w:ind w:left="0" w:right="207"/>
      </w:pPr>
      <w:r w:rsidRPr="007E5788">
        <w:t>De</w:t>
      </w:r>
      <w:r w:rsidRPr="007E5788">
        <w:rPr>
          <w:spacing w:val="1"/>
        </w:rPr>
        <w:t>n</w:t>
      </w:r>
      <w:r w:rsidRPr="007E5788">
        <w:t>ny</w:t>
      </w:r>
      <w:r w:rsidRPr="007E5788">
        <w:rPr>
          <w:spacing w:val="-3"/>
        </w:rPr>
        <w:t xml:space="preserve"> </w:t>
      </w:r>
      <w:r w:rsidRPr="007E5788">
        <w:t>Pr</w:t>
      </w:r>
      <w:r w:rsidRPr="007E5788">
        <w:rPr>
          <w:spacing w:val="-2"/>
        </w:rPr>
        <w:t>i</w:t>
      </w:r>
      <w:r w:rsidRPr="007E5788">
        <w:rPr>
          <w:spacing w:val="1"/>
        </w:rPr>
        <w:t>m</w:t>
      </w:r>
      <w:r w:rsidRPr="007E5788">
        <w:t>ary</w:t>
      </w:r>
      <w:r w:rsidRPr="007E5788">
        <w:rPr>
          <w:spacing w:val="-4"/>
        </w:rPr>
        <w:t xml:space="preserve"> </w:t>
      </w:r>
      <w:r w:rsidRPr="007E5788">
        <w:t>School</w:t>
      </w:r>
      <w:r w:rsidRPr="007E5788">
        <w:rPr>
          <w:spacing w:val="-3"/>
        </w:rPr>
        <w:t xml:space="preserve"> </w:t>
      </w:r>
      <w:r w:rsidRPr="007E5788">
        <w:t>has a</w:t>
      </w:r>
      <w:r w:rsidRPr="007E5788">
        <w:rPr>
          <w:spacing w:val="-1"/>
        </w:rPr>
        <w:t xml:space="preserve"> </w:t>
      </w:r>
      <w:r w:rsidRPr="007E5788">
        <w:rPr>
          <w:spacing w:val="1"/>
        </w:rPr>
        <w:t>n</w:t>
      </w:r>
      <w:r w:rsidRPr="007E5788">
        <w:rPr>
          <w:spacing w:val="-2"/>
        </w:rPr>
        <w:t>u</w:t>
      </w:r>
      <w:r w:rsidRPr="007E5788">
        <w:rPr>
          <w:spacing w:val="1"/>
        </w:rPr>
        <w:t>m</w:t>
      </w:r>
      <w:r w:rsidRPr="007E5788">
        <w:rPr>
          <w:spacing w:val="-2"/>
        </w:rPr>
        <w:t>b</w:t>
      </w:r>
      <w:r w:rsidRPr="007E5788">
        <w:t xml:space="preserve">er </w:t>
      </w:r>
      <w:r w:rsidRPr="007E5788">
        <w:rPr>
          <w:spacing w:val="-2"/>
        </w:rPr>
        <w:t>o</w:t>
      </w:r>
      <w:r w:rsidRPr="007E5788">
        <w:t>f par</w:t>
      </w:r>
      <w:r w:rsidRPr="007E5788">
        <w:rPr>
          <w:spacing w:val="-3"/>
        </w:rPr>
        <w:t>t</w:t>
      </w:r>
      <w:r w:rsidRPr="007E5788">
        <w:rPr>
          <w:spacing w:val="-2"/>
        </w:rPr>
        <w:t>n</w:t>
      </w:r>
      <w:r w:rsidRPr="007E5788">
        <w:t xml:space="preserve">erships </w:t>
      </w:r>
      <w:r w:rsidRPr="007E5788">
        <w:rPr>
          <w:spacing w:val="-3"/>
        </w:rPr>
        <w:t>w</w:t>
      </w:r>
      <w:r w:rsidRPr="007E5788">
        <w:t xml:space="preserve">ith </w:t>
      </w:r>
      <w:r w:rsidRPr="007E5788">
        <w:rPr>
          <w:spacing w:val="1"/>
        </w:rPr>
        <w:t>o</w:t>
      </w:r>
      <w:r w:rsidRPr="007E5788">
        <w:t>utsi</w:t>
      </w:r>
      <w:r w:rsidRPr="007E5788">
        <w:rPr>
          <w:spacing w:val="4"/>
        </w:rPr>
        <w:t>d</w:t>
      </w:r>
      <w:r w:rsidRPr="007E5788">
        <w:t xml:space="preserve">e </w:t>
      </w:r>
      <w:r w:rsidRPr="007E5788">
        <w:rPr>
          <w:spacing w:val="-1"/>
        </w:rPr>
        <w:t>b</w:t>
      </w:r>
      <w:r w:rsidRPr="007E5788">
        <w:rPr>
          <w:spacing w:val="-2"/>
        </w:rPr>
        <w:t>o</w:t>
      </w:r>
      <w:r w:rsidRPr="007E5788">
        <w:t xml:space="preserve">dies </w:t>
      </w:r>
      <w:r w:rsidRPr="007E5788">
        <w:rPr>
          <w:spacing w:val="-2"/>
        </w:rPr>
        <w:t>a</w:t>
      </w:r>
      <w:r w:rsidRPr="007E5788">
        <w:t>nd or</w:t>
      </w:r>
      <w:r w:rsidRPr="007E5788">
        <w:rPr>
          <w:spacing w:val="-3"/>
        </w:rPr>
        <w:t>g</w:t>
      </w:r>
      <w:r w:rsidRPr="007E5788">
        <w:t>anisatio</w:t>
      </w:r>
      <w:r w:rsidRPr="007E5788">
        <w:rPr>
          <w:spacing w:val="1"/>
        </w:rPr>
        <w:t>n</w:t>
      </w:r>
      <w:r w:rsidRPr="007E5788">
        <w:t>s.</w:t>
      </w:r>
      <w:r w:rsidRPr="007E5788">
        <w:rPr>
          <w:spacing w:val="-7"/>
        </w:rPr>
        <w:t xml:space="preserve"> </w:t>
      </w:r>
      <w:r w:rsidRPr="007E5788">
        <w:rPr>
          <w:spacing w:val="6"/>
        </w:rPr>
        <w:t>W</w:t>
      </w:r>
      <w:r w:rsidRPr="007E5788">
        <w:t xml:space="preserve">e </w:t>
      </w:r>
      <w:r w:rsidRPr="007E5788">
        <w:rPr>
          <w:spacing w:val="-2"/>
        </w:rPr>
        <w:t>h</w:t>
      </w:r>
      <w:r w:rsidRPr="007E5788">
        <w:t>a</w:t>
      </w:r>
      <w:r w:rsidRPr="007E5788">
        <w:rPr>
          <w:spacing w:val="-3"/>
        </w:rPr>
        <w:t>v</w:t>
      </w:r>
      <w:r w:rsidRPr="007E5788">
        <w:t xml:space="preserve">e </w:t>
      </w:r>
      <w:r w:rsidRPr="007E5788">
        <w:rPr>
          <w:spacing w:val="1"/>
        </w:rPr>
        <w:t>p</w:t>
      </w:r>
      <w:r w:rsidRPr="007E5788">
        <w:t>ar</w:t>
      </w:r>
      <w:r w:rsidRPr="007E5788">
        <w:rPr>
          <w:spacing w:val="-3"/>
        </w:rPr>
        <w:t>t</w:t>
      </w:r>
      <w:r w:rsidRPr="007E5788">
        <w:t>nershi</w:t>
      </w:r>
      <w:r w:rsidRPr="007E5788">
        <w:rPr>
          <w:spacing w:val="2"/>
        </w:rPr>
        <w:t>p</w:t>
      </w:r>
      <w:r w:rsidRPr="007E5788">
        <w:t xml:space="preserve">s </w:t>
      </w:r>
      <w:r w:rsidRPr="007E5788">
        <w:rPr>
          <w:spacing w:val="-3"/>
        </w:rPr>
        <w:t>w</w:t>
      </w:r>
      <w:r w:rsidRPr="007E5788">
        <w:t>ith</w:t>
      </w:r>
      <w:r w:rsidRPr="007E5788">
        <w:rPr>
          <w:spacing w:val="-4"/>
        </w:rPr>
        <w:t xml:space="preserve"> </w:t>
      </w:r>
      <w:r w:rsidRPr="007E5788">
        <w:rPr>
          <w:spacing w:val="6"/>
        </w:rPr>
        <w:t>W</w:t>
      </w:r>
      <w:r w:rsidRPr="007E5788">
        <w:rPr>
          <w:spacing w:val="-4"/>
        </w:rPr>
        <w:t>e</w:t>
      </w:r>
      <w:r w:rsidRPr="007E5788">
        <w:t>st</w:t>
      </w:r>
      <w:r w:rsidRPr="007E5788">
        <w:rPr>
          <w:spacing w:val="3"/>
        </w:rPr>
        <w:t>f</w:t>
      </w:r>
      <w:r w:rsidRPr="007E5788">
        <w:rPr>
          <w:spacing w:val="-3"/>
        </w:rPr>
        <w:t>i</w:t>
      </w:r>
      <w:r w:rsidRPr="007E5788">
        <w:t>eld Fa</w:t>
      </w:r>
      <w:r w:rsidRPr="007E5788">
        <w:rPr>
          <w:spacing w:val="-3"/>
        </w:rPr>
        <w:t>r</w:t>
      </w:r>
      <w:r w:rsidRPr="007E5788">
        <w:t>m</w:t>
      </w:r>
      <w:r w:rsidRPr="007E5788">
        <w:rPr>
          <w:spacing w:val="1"/>
        </w:rPr>
        <w:t xml:space="preserve"> </w:t>
      </w:r>
      <w:r w:rsidRPr="007E5788">
        <w:rPr>
          <w:spacing w:val="-1"/>
        </w:rPr>
        <w:t>a</w:t>
      </w:r>
      <w:r w:rsidRPr="007E5788">
        <w:t>nd Fis</w:t>
      </w:r>
      <w:r w:rsidRPr="007E5788">
        <w:rPr>
          <w:spacing w:val="-2"/>
        </w:rPr>
        <w:t>h</w:t>
      </w:r>
      <w:r w:rsidRPr="007E5788">
        <w:t>er</w:t>
      </w:r>
      <w:r w:rsidRPr="007E5788">
        <w:rPr>
          <w:spacing w:val="-2"/>
        </w:rPr>
        <w:t>i</w:t>
      </w:r>
      <w:r w:rsidRPr="007E5788">
        <w:t xml:space="preserve">es </w:t>
      </w:r>
      <w:r w:rsidRPr="007E5788">
        <w:rPr>
          <w:spacing w:val="-3"/>
        </w:rPr>
        <w:t>w</w:t>
      </w:r>
      <w:r w:rsidRPr="007E5788">
        <w:t xml:space="preserve">ho </w:t>
      </w:r>
      <w:r w:rsidRPr="007E5788">
        <w:rPr>
          <w:spacing w:val="1"/>
        </w:rPr>
        <w:t>h</w:t>
      </w:r>
      <w:r w:rsidRPr="007E5788">
        <w:t>a</w:t>
      </w:r>
      <w:r w:rsidRPr="007E5788">
        <w:rPr>
          <w:spacing w:val="-3"/>
        </w:rPr>
        <w:t>v</w:t>
      </w:r>
      <w:r w:rsidRPr="007E5788">
        <w:t>e be</w:t>
      </w:r>
      <w:r w:rsidRPr="007E5788">
        <w:rPr>
          <w:spacing w:val="-2"/>
        </w:rPr>
        <w:t>e</w:t>
      </w:r>
      <w:r w:rsidRPr="007E5788">
        <w:t xml:space="preserve">n </w:t>
      </w:r>
      <w:r w:rsidRPr="007E5788">
        <w:rPr>
          <w:spacing w:val="-2"/>
        </w:rPr>
        <w:t>v</w:t>
      </w:r>
      <w:r w:rsidRPr="007E5788">
        <w:t>ery</w:t>
      </w:r>
      <w:r w:rsidRPr="007E5788">
        <w:rPr>
          <w:spacing w:val="-4"/>
        </w:rPr>
        <w:t xml:space="preserve"> </w:t>
      </w:r>
      <w:r w:rsidRPr="007E5788">
        <w:t>s</w:t>
      </w:r>
      <w:r w:rsidRPr="007E5788">
        <w:rPr>
          <w:spacing w:val="1"/>
        </w:rPr>
        <w:t>u</w:t>
      </w:r>
      <w:r w:rsidRPr="007E5788">
        <w:t>pporti</w:t>
      </w:r>
      <w:r w:rsidRPr="007E5788">
        <w:rPr>
          <w:spacing w:val="-4"/>
        </w:rPr>
        <w:t>v</w:t>
      </w:r>
      <w:r w:rsidRPr="007E5788">
        <w:t>e</w:t>
      </w:r>
      <w:r w:rsidRPr="007E5788">
        <w:rPr>
          <w:spacing w:val="3"/>
        </w:rPr>
        <w:t xml:space="preserve"> </w:t>
      </w:r>
      <w:r w:rsidRPr="007E5788">
        <w:t>of t</w:t>
      </w:r>
      <w:r w:rsidRPr="007E5788">
        <w:rPr>
          <w:spacing w:val="1"/>
        </w:rPr>
        <w:t>h</w:t>
      </w:r>
      <w:r w:rsidRPr="007E5788">
        <w:t>e</w:t>
      </w:r>
      <w:r w:rsidRPr="007E5788">
        <w:rPr>
          <w:spacing w:val="-2"/>
        </w:rPr>
        <w:t xml:space="preserve"> </w:t>
      </w:r>
      <w:r w:rsidRPr="007E5788">
        <w:t>sc</w:t>
      </w:r>
      <w:r w:rsidRPr="007E5788">
        <w:rPr>
          <w:spacing w:val="1"/>
        </w:rPr>
        <w:t>h</w:t>
      </w:r>
      <w:r w:rsidRPr="007E5788">
        <w:rPr>
          <w:spacing w:val="-2"/>
        </w:rPr>
        <w:t>o</w:t>
      </w:r>
      <w:r w:rsidRPr="007E5788">
        <w:t>ol.</w:t>
      </w:r>
      <w:r w:rsidRPr="007E5788">
        <w:rPr>
          <w:spacing w:val="-7"/>
        </w:rPr>
        <w:t xml:space="preserve"> </w:t>
      </w:r>
      <w:r w:rsidRPr="007E5788">
        <w:rPr>
          <w:spacing w:val="8"/>
        </w:rPr>
        <w:t>W</w:t>
      </w:r>
      <w:r w:rsidRPr="007E5788">
        <w:t>e</w:t>
      </w:r>
      <w:r w:rsidRPr="007E5788">
        <w:rPr>
          <w:spacing w:val="-2"/>
        </w:rPr>
        <w:t xml:space="preserve"> s</w:t>
      </w:r>
      <w:r w:rsidRPr="007E5788">
        <w:t>up</w:t>
      </w:r>
      <w:r w:rsidRPr="007E5788">
        <w:rPr>
          <w:spacing w:val="-2"/>
        </w:rPr>
        <w:t>po</w:t>
      </w:r>
      <w:r w:rsidRPr="007E5788">
        <w:t>rt t</w:t>
      </w:r>
      <w:r w:rsidRPr="007E5788">
        <w:rPr>
          <w:spacing w:val="1"/>
        </w:rPr>
        <w:t>h</w:t>
      </w:r>
      <w:r w:rsidRPr="007E5788">
        <w:t>e</w:t>
      </w:r>
      <w:r w:rsidRPr="007E5788">
        <w:rPr>
          <w:spacing w:val="-6"/>
        </w:rPr>
        <w:t xml:space="preserve"> </w:t>
      </w:r>
      <w:r w:rsidRPr="007E5788">
        <w:rPr>
          <w:spacing w:val="12"/>
        </w:rPr>
        <w:t>W</w:t>
      </w:r>
      <w:r w:rsidRPr="007E5788">
        <w:rPr>
          <w:spacing w:val="-2"/>
        </w:rPr>
        <w:t>o</w:t>
      </w:r>
      <w:r w:rsidRPr="007E5788">
        <w:t>rk</w:t>
      </w:r>
      <w:r w:rsidRPr="007E5788">
        <w:rPr>
          <w:spacing w:val="-3"/>
        </w:rPr>
        <w:t xml:space="preserve"> </w:t>
      </w:r>
      <w:r w:rsidRPr="007E5788">
        <w:rPr>
          <w:spacing w:val="-2"/>
        </w:rPr>
        <w:t>o</w:t>
      </w:r>
      <w:r w:rsidRPr="007E5788">
        <w:t>f</w:t>
      </w:r>
      <w:r w:rsidRPr="007E5788">
        <w:rPr>
          <w:spacing w:val="2"/>
        </w:rPr>
        <w:t xml:space="preserve"> </w:t>
      </w:r>
      <w:r w:rsidRPr="007E5788">
        <w:rPr>
          <w:spacing w:val="-2"/>
        </w:rPr>
        <w:t>t</w:t>
      </w:r>
      <w:r w:rsidRPr="007E5788">
        <w:t>he C</w:t>
      </w:r>
      <w:r w:rsidRPr="007E5788">
        <w:rPr>
          <w:spacing w:val="-2"/>
        </w:rPr>
        <w:t>o</w:t>
      </w:r>
      <w:r w:rsidRPr="007E5788">
        <w:rPr>
          <w:spacing w:val="-1"/>
        </w:rPr>
        <w:t>m</w:t>
      </w:r>
      <w:r w:rsidRPr="007E5788">
        <w:rPr>
          <w:spacing w:val="1"/>
        </w:rPr>
        <w:t>m</w:t>
      </w:r>
      <w:r w:rsidRPr="007E5788">
        <w:t>unity</w:t>
      </w:r>
      <w:r w:rsidRPr="007E5788">
        <w:rPr>
          <w:spacing w:val="-3"/>
        </w:rPr>
        <w:t xml:space="preserve"> </w:t>
      </w:r>
      <w:r w:rsidRPr="007E5788">
        <w:t>Gre</w:t>
      </w:r>
      <w:r w:rsidRPr="007E5788">
        <w:rPr>
          <w:spacing w:val="-2"/>
        </w:rPr>
        <w:t>e</w:t>
      </w:r>
      <w:r w:rsidRPr="007E5788">
        <w:t>n I</w:t>
      </w:r>
      <w:r w:rsidRPr="007E5788">
        <w:rPr>
          <w:spacing w:val="1"/>
        </w:rPr>
        <w:t>n</w:t>
      </w:r>
      <w:r w:rsidRPr="007E5788">
        <w:t>itiati</w:t>
      </w:r>
      <w:r w:rsidRPr="007E5788">
        <w:rPr>
          <w:spacing w:val="-3"/>
        </w:rPr>
        <w:t>v</w:t>
      </w:r>
      <w:r w:rsidRPr="007E5788">
        <w:t>es, The</w:t>
      </w:r>
      <w:r w:rsidRPr="007E5788">
        <w:rPr>
          <w:spacing w:val="1"/>
        </w:rPr>
        <w:t xml:space="preserve"> </w:t>
      </w:r>
      <w:r w:rsidRPr="007E5788">
        <w:t>Ri</w:t>
      </w:r>
      <w:r w:rsidRPr="007E5788">
        <w:rPr>
          <w:spacing w:val="-3"/>
        </w:rPr>
        <w:t>v</w:t>
      </w:r>
      <w:r w:rsidRPr="007E5788">
        <w:t>er Car</w:t>
      </w:r>
      <w:r w:rsidRPr="007E5788">
        <w:rPr>
          <w:spacing w:val="-2"/>
        </w:rPr>
        <w:t>r</w:t>
      </w:r>
      <w:r w:rsidRPr="007E5788">
        <w:t>on</w:t>
      </w:r>
      <w:r w:rsidRPr="007E5788">
        <w:rPr>
          <w:spacing w:val="-2"/>
        </w:rPr>
        <w:t xml:space="preserve"> </w:t>
      </w:r>
      <w:r w:rsidRPr="007E5788">
        <w:rPr>
          <w:spacing w:val="1"/>
        </w:rPr>
        <w:t>T</w:t>
      </w:r>
      <w:r w:rsidRPr="007E5788">
        <w:t xml:space="preserve">rust, </w:t>
      </w:r>
      <w:r w:rsidRPr="007E5788">
        <w:rPr>
          <w:spacing w:val="-3"/>
        </w:rPr>
        <w:t>C</w:t>
      </w:r>
      <w:r w:rsidRPr="007E5788">
        <w:t>o</w:t>
      </w:r>
      <w:r w:rsidRPr="007E5788">
        <w:rPr>
          <w:spacing w:val="-1"/>
        </w:rPr>
        <w:t>m</w:t>
      </w:r>
      <w:r w:rsidRPr="007E5788">
        <w:rPr>
          <w:spacing w:val="1"/>
        </w:rPr>
        <w:t>m</w:t>
      </w:r>
      <w:r w:rsidRPr="007E5788">
        <w:rPr>
          <w:spacing w:val="-2"/>
        </w:rPr>
        <w:t>u</w:t>
      </w:r>
      <w:r w:rsidRPr="007E5788">
        <w:t>nities al</w:t>
      </w:r>
      <w:r w:rsidRPr="007E5788">
        <w:rPr>
          <w:spacing w:val="-2"/>
        </w:rPr>
        <w:t>o</w:t>
      </w:r>
      <w:r w:rsidRPr="007E5788">
        <w:t>ng</w:t>
      </w:r>
      <w:r w:rsidRPr="007E5788">
        <w:rPr>
          <w:spacing w:val="-2"/>
        </w:rPr>
        <w:t xml:space="preserve"> </w:t>
      </w:r>
      <w:r w:rsidRPr="007E5788">
        <w:t>the Car</w:t>
      </w:r>
      <w:r w:rsidRPr="007E5788">
        <w:rPr>
          <w:spacing w:val="-2"/>
        </w:rPr>
        <w:t>ro</w:t>
      </w:r>
      <w:r w:rsidRPr="007E5788">
        <w:t xml:space="preserve">n </w:t>
      </w:r>
      <w:r w:rsidRPr="007E5788">
        <w:rPr>
          <w:spacing w:val="-1"/>
        </w:rPr>
        <w:t>a</w:t>
      </w:r>
      <w:r w:rsidRPr="007E5788">
        <w:rPr>
          <w:spacing w:val="-2"/>
        </w:rPr>
        <w:t>n</w:t>
      </w:r>
      <w:r w:rsidRPr="007E5788">
        <w:t>d De</w:t>
      </w:r>
      <w:r w:rsidRPr="007E5788">
        <w:rPr>
          <w:spacing w:val="-2"/>
        </w:rPr>
        <w:t>n</w:t>
      </w:r>
      <w:r w:rsidRPr="007E5788">
        <w:t>ny</w:t>
      </w:r>
      <w:r w:rsidRPr="007E5788">
        <w:rPr>
          <w:spacing w:val="-3"/>
        </w:rPr>
        <w:t xml:space="preserve"> </w:t>
      </w:r>
      <w:r w:rsidRPr="007E5788">
        <w:rPr>
          <w:spacing w:val="2"/>
        </w:rPr>
        <w:t>T</w:t>
      </w:r>
      <w:r w:rsidRPr="007E5788">
        <w:t>o</w:t>
      </w:r>
      <w:r w:rsidRPr="007E5788">
        <w:rPr>
          <w:spacing w:val="-3"/>
        </w:rPr>
        <w:t>w</w:t>
      </w:r>
      <w:r w:rsidRPr="007E5788">
        <w:t>n Ce</w:t>
      </w:r>
      <w:r w:rsidRPr="007E5788">
        <w:rPr>
          <w:spacing w:val="1"/>
        </w:rPr>
        <w:t>n</w:t>
      </w:r>
      <w:r w:rsidRPr="007E5788">
        <w:t>tre</w:t>
      </w:r>
      <w:r w:rsidRPr="007E5788">
        <w:rPr>
          <w:spacing w:val="-2"/>
        </w:rPr>
        <w:t xml:space="preserve"> </w:t>
      </w:r>
      <w:r w:rsidRPr="007E5788">
        <w:rPr>
          <w:spacing w:val="1"/>
        </w:rPr>
        <w:t>m</w:t>
      </w:r>
      <w:r w:rsidRPr="007E5788">
        <w:t>a</w:t>
      </w:r>
      <w:r w:rsidRPr="007E5788">
        <w:rPr>
          <w:spacing w:val="-2"/>
        </w:rPr>
        <w:t>n</w:t>
      </w:r>
      <w:r w:rsidRPr="007E5788">
        <w:t>a</w:t>
      </w:r>
      <w:r w:rsidRPr="007E5788">
        <w:rPr>
          <w:spacing w:val="-2"/>
        </w:rPr>
        <w:t>g</w:t>
      </w:r>
      <w:r w:rsidRPr="007E5788">
        <w:t>e</w:t>
      </w:r>
      <w:r w:rsidRPr="007E5788">
        <w:rPr>
          <w:spacing w:val="-1"/>
        </w:rPr>
        <w:t>m</w:t>
      </w:r>
      <w:r w:rsidRPr="007E5788">
        <w:t>en</w:t>
      </w:r>
      <w:r w:rsidRPr="007E5788">
        <w:rPr>
          <w:spacing w:val="-2"/>
        </w:rPr>
        <w:t>t</w:t>
      </w:r>
      <w:r w:rsidRPr="007E5788">
        <w:t>.</w:t>
      </w:r>
    </w:p>
    <w:p w14:paraId="05631A01" w14:textId="577FA63F" w:rsidR="00576213" w:rsidRPr="007E5788" w:rsidRDefault="00576213" w:rsidP="0060271A">
      <w:pPr>
        <w:pStyle w:val="BodyText"/>
        <w:kinsoku w:val="0"/>
        <w:overflowPunct w:val="0"/>
        <w:ind w:left="0" w:right="227"/>
      </w:pPr>
      <w:r w:rsidRPr="007E5788">
        <w:rPr>
          <w:spacing w:val="6"/>
        </w:rPr>
        <w:t>W</w:t>
      </w:r>
      <w:r w:rsidRPr="007E5788">
        <w:t>e</w:t>
      </w:r>
      <w:r w:rsidRPr="007E5788">
        <w:rPr>
          <w:spacing w:val="-4"/>
        </w:rPr>
        <w:t xml:space="preserve"> </w:t>
      </w:r>
      <w:r w:rsidRPr="007E5788">
        <w:t>al</w:t>
      </w:r>
      <w:r w:rsidRPr="007E5788">
        <w:rPr>
          <w:spacing w:val="-3"/>
        </w:rPr>
        <w:t>s</w:t>
      </w:r>
      <w:r w:rsidRPr="007E5788">
        <w:t>o s</w:t>
      </w:r>
      <w:r w:rsidRPr="007E5788">
        <w:rPr>
          <w:spacing w:val="-1"/>
        </w:rPr>
        <w:t>p</w:t>
      </w:r>
      <w:r w:rsidRPr="007E5788">
        <w:t>onsor</w:t>
      </w:r>
      <w:r w:rsidRPr="007E5788">
        <w:rPr>
          <w:spacing w:val="-3"/>
        </w:rPr>
        <w:t xml:space="preserve"> </w:t>
      </w:r>
      <w:r w:rsidRPr="007E5788">
        <w:t xml:space="preserve">a </w:t>
      </w:r>
      <w:r w:rsidRPr="007E5788">
        <w:rPr>
          <w:spacing w:val="-1"/>
        </w:rPr>
        <w:t>g</w:t>
      </w:r>
      <w:r w:rsidRPr="007E5788">
        <w:t>i</w:t>
      </w:r>
      <w:r w:rsidRPr="007E5788">
        <w:rPr>
          <w:spacing w:val="-2"/>
        </w:rPr>
        <w:t>r</w:t>
      </w:r>
      <w:r w:rsidR="00B60199" w:rsidRPr="007E5788">
        <w:t>l</w:t>
      </w:r>
      <w:r w:rsidRPr="007E5788">
        <w:rPr>
          <w:spacing w:val="-3"/>
        </w:rPr>
        <w:t xml:space="preserve"> </w:t>
      </w:r>
      <w:r w:rsidRPr="007E5788">
        <w:t>in Ni</w:t>
      </w:r>
      <w:r w:rsidRPr="007E5788">
        <w:rPr>
          <w:spacing w:val="-2"/>
        </w:rPr>
        <w:t>g</w:t>
      </w:r>
      <w:r w:rsidRPr="007E5788">
        <w:t>er,</w:t>
      </w:r>
      <w:r w:rsidRPr="007E5788">
        <w:rPr>
          <w:spacing w:val="3"/>
        </w:rPr>
        <w:t xml:space="preserve"> </w:t>
      </w:r>
      <w:r w:rsidRPr="007E5788">
        <w:t>and</w:t>
      </w:r>
      <w:r w:rsidRPr="007E5788">
        <w:rPr>
          <w:spacing w:val="1"/>
        </w:rPr>
        <w:t xml:space="preserve"> </w:t>
      </w:r>
      <w:r w:rsidRPr="007E5788">
        <w:t>rai</w:t>
      </w:r>
      <w:r w:rsidRPr="007E5788">
        <w:rPr>
          <w:spacing w:val="-3"/>
        </w:rPr>
        <w:t>s</w:t>
      </w:r>
      <w:r w:rsidRPr="007E5788">
        <w:t>e mo</w:t>
      </w:r>
      <w:r w:rsidRPr="007E5788">
        <w:rPr>
          <w:spacing w:val="1"/>
        </w:rPr>
        <w:t>n</w:t>
      </w:r>
      <w:r w:rsidRPr="007E5788">
        <w:t>ey</w:t>
      </w:r>
      <w:r w:rsidRPr="007E5788">
        <w:rPr>
          <w:spacing w:val="-5"/>
        </w:rPr>
        <w:t xml:space="preserve"> </w:t>
      </w:r>
      <w:r w:rsidRPr="007E5788">
        <w:rPr>
          <w:spacing w:val="2"/>
        </w:rPr>
        <w:t>f</w:t>
      </w:r>
      <w:r w:rsidRPr="007E5788">
        <w:t>or</w:t>
      </w:r>
      <w:r w:rsidRPr="007E5788">
        <w:rPr>
          <w:spacing w:val="-3"/>
        </w:rPr>
        <w:t xml:space="preserve"> </w:t>
      </w:r>
      <w:r w:rsidRPr="007E5788">
        <w:t xml:space="preserve">a </w:t>
      </w:r>
      <w:r w:rsidRPr="007E5788">
        <w:rPr>
          <w:spacing w:val="-1"/>
        </w:rPr>
        <w:t>n</w:t>
      </w:r>
      <w:r w:rsidRPr="007E5788">
        <w:t>u</w:t>
      </w:r>
      <w:r w:rsidRPr="007E5788">
        <w:rPr>
          <w:spacing w:val="-1"/>
        </w:rPr>
        <w:t>m</w:t>
      </w:r>
      <w:r w:rsidRPr="007E5788">
        <w:t>ber</w:t>
      </w:r>
      <w:r w:rsidRPr="007E5788">
        <w:rPr>
          <w:spacing w:val="-3"/>
        </w:rPr>
        <w:t xml:space="preserve"> </w:t>
      </w:r>
      <w:r w:rsidRPr="007E5788">
        <w:rPr>
          <w:spacing w:val="-2"/>
        </w:rPr>
        <w:t>o</w:t>
      </w:r>
      <w:r w:rsidRPr="007E5788">
        <w:t>f</w:t>
      </w:r>
      <w:r w:rsidRPr="007E5788">
        <w:rPr>
          <w:spacing w:val="2"/>
        </w:rPr>
        <w:t xml:space="preserve"> </w:t>
      </w:r>
      <w:r w:rsidRPr="007E5788">
        <w:t>c</w:t>
      </w:r>
      <w:r w:rsidRPr="007E5788">
        <w:rPr>
          <w:spacing w:val="2"/>
        </w:rPr>
        <w:t>h</w:t>
      </w:r>
      <w:r w:rsidRPr="007E5788">
        <w:t>ar</w:t>
      </w:r>
      <w:r w:rsidRPr="007E5788">
        <w:rPr>
          <w:spacing w:val="-2"/>
        </w:rPr>
        <w:t>i</w:t>
      </w:r>
      <w:r w:rsidRPr="007E5788">
        <w:t xml:space="preserve">ties </w:t>
      </w:r>
      <w:r w:rsidRPr="007E5788">
        <w:rPr>
          <w:spacing w:val="1"/>
        </w:rPr>
        <w:t>a</w:t>
      </w:r>
      <w:r w:rsidRPr="007E5788">
        <w:rPr>
          <w:spacing w:val="-2"/>
        </w:rPr>
        <w:t>n</w:t>
      </w:r>
      <w:r w:rsidRPr="007E5788">
        <w:t xml:space="preserve">d </w:t>
      </w:r>
      <w:r w:rsidRPr="007E5788">
        <w:rPr>
          <w:spacing w:val="-2"/>
        </w:rPr>
        <w:t>g</w:t>
      </w:r>
      <w:r w:rsidRPr="007E5788">
        <w:t>ood c</w:t>
      </w:r>
      <w:r w:rsidRPr="007E5788">
        <w:rPr>
          <w:spacing w:val="1"/>
        </w:rPr>
        <w:t>a</w:t>
      </w:r>
      <w:r w:rsidRPr="007E5788">
        <w:t>u</w:t>
      </w:r>
      <w:r w:rsidRPr="007E5788">
        <w:rPr>
          <w:spacing w:val="-3"/>
        </w:rPr>
        <w:t>s</w:t>
      </w:r>
      <w:r w:rsidRPr="007E5788">
        <w:t>e</w:t>
      </w:r>
      <w:r w:rsidRPr="007E5788">
        <w:rPr>
          <w:spacing w:val="1"/>
        </w:rPr>
        <w:t>s</w:t>
      </w:r>
      <w:r w:rsidRPr="007E5788">
        <w:t>.</w:t>
      </w:r>
      <w:r w:rsidRPr="007E5788">
        <w:rPr>
          <w:spacing w:val="-7"/>
        </w:rPr>
        <w:t xml:space="preserve"> </w:t>
      </w:r>
      <w:r w:rsidRPr="007E5788">
        <w:rPr>
          <w:spacing w:val="8"/>
        </w:rPr>
        <w:t>W</w:t>
      </w:r>
      <w:r w:rsidRPr="007E5788">
        <w:t>e</w:t>
      </w:r>
      <w:r w:rsidRPr="007E5788">
        <w:rPr>
          <w:spacing w:val="-2"/>
        </w:rPr>
        <w:t xml:space="preserve"> </w:t>
      </w:r>
      <w:r w:rsidRPr="007E5788">
        <w:t>si</w:t>
      </w:r>
      <w:r w:rsidRPr="007E5788">
        <w:rPr>
          <w:spacing w:val="-2"/>
        </w:rPr>
        <w:t>g</w:t>
      </w:r>
      <w:r w:rsidRPr="007E5788">
        <w:t>ned a</w:t>
      </w:r>
      <w:r w:rsidRPr="007E5788">
        <w:rPr>
          <w:spacing w:val="-1"/>
        </w:rPr>
        <w:t xml:space="preserve"> </w:t>
      </w:r>
      <w:r w:rsidRPr="007E5788">
        <w:rPr>
          <w:spacing w:val="2"/>
        </w:rPr>
        <w:t>f</w:t>
      </w:r>
      <w:r w:rsidRPr="007E5788">
        <w:t>o</w:t>
      </w:r>
      <w:r w:rsidRPr="007E5788">
        <w:rPr>
          <w:spacing w:val="-4"/>
        </w:rPr>
        <w:t>r</w:t>
      </w:r>
      <w:r w:rsidRPr="007E5788">
        <w:rPr>
          <w:spacing w:val="1"/>
        </w:rPr>
        <w:t>m</w:t>
      </w:r>
      <w:r w:rsidRPr="007E5788">
        <w:t xml:space="preserve">al </w:t>
      </w:r>
      <w:r w:rsidRPr="007E5788">
        <w:rPr>
          <w:spacing w:val="-2"/>
        </w:rPr>
        <w:t>pa</w:t>
      </w:r>
      <w:r w:rsidRPr="007E5788">
        <w:t>rtn</w:t>
      </w:r>
      <w:r w:rsidRPr="007E5788">
        <w:rPr>
          <w:spacing w:val="1"/>
        </w:rPr>
        <w:t>e</w:t>
      </w:r>
      <w:r w:rsidRPr="007E5788">
        <w:t xml:space="preserve">rship </w:t>
      </w:r>
      <w:r w:rsidRPr="007E5788">
        <w:rPr>
          <w:spacing w:val="-3"/>
        </w:rPr>
        <w:t>w</w:t>
      </w:r>
      <w:r w:rsidRPr="007E5788">
        <w:t>ith</w:t>
      </w:r>
      <w:r w:rsidRPr="007E5788">
        <w:rPr>
          <w:spacing w:val="5"/>
        </w:rPr>
        <w:t xml:space="preserve"> </w:t>
      </w:r>
      <w:proofErr w:type="spellStart"/>
      <w:r w:rsidRPr="007E5788">
        <w:t>Stra</w:t>
      </w:r>
      <w:r w:rsidRPr="007E5788">
        <w:rPr>
          <w:spacing w:val="-2"/>
        </w:rPr>
        <w:t>t</w:t>
      </w:r>
      <w:r w:rsidRPr="007E5788">
        <w:t>hc</w:t>
      </w:r>
      <w:r w:rsidRPr="007E5788">
        <w:rPr>
          <w:spacing w:val="-2"/>
        </w:rPr>
        <w:t>a</w:t>
      </w:r>
      <w:r w:rsidRPr="007E5788">
        <w:t>r</w:t>
      </w:r>
      <w:r w:rsidRPr="007E5788">
        <w:rPr>
          <w:spacing w:val="-2"/>
        </w:rPr>
        <w:t>r</w:t>
      </w:r>
      <w:r w:rsidRPr="007E5788">
        <w:t>on</w:t>
      </w:r>
      <w:proofErr w:type="spellEnd"/>
      <w:r w:rsidRPr="007E5788">
        <w:t xml:space="preserve"> Hosp</w:t>
      </w:r>
      <w:r w:rsidRPr="007E5788">
        <w:rPr>
          <w:spacing w:val="1"/>
        </w:rPr>
        <w:t>i</w:t>
      </w:r>
      <w:r w:rsidRPr="007E5788">
        <w:t>ce</w:t>
      </w:r>
      <w:r w:rsidRPr="007E5788">
        <w:rPr>
          <w:spacing w:val="1"/>
        </w:rPr>
        <w:t xml:space="preserve"> </w:t>
      </w:r>
      <w:r w:rsidRPr="007E5788">
        <w:rPr>
          <w:spacing w:val="-2"/>
        </w:rPr>
        <w:t>t</w:t>
      </w:r>
      <w:r w:rsidRPr="007E5788">
        <w:t>o f</w:t>
      </w:r>
      <w:r w:rsidRPr="007E5788">
        <w:rPr>
          <w:spacing w:val="1"/>
        </w:rPr>
        <w:t>u</w:t>
      </w:r>
      <w:r w:rsidRPr="007E5788">
        <w:t>rth</w:t>
      </w:r>
      <w:r w:rsidRPr="007E5788">
        <w:rPr>
          <w:spacing w:val="1"/>
        </w:rPr>
        <w:t>e</w:t>
      </w:r>
      <w:r w:rsidRPr="007E5788">
        <w:t>r str</w:t>
      </w:r>
      <w:r w:rsidRPr="007E5788">
        <w:rPr>
          <w:spacing w:val="-2"/>
        </w:rPr>
        <w:t>e</w:t>
      </w:r>
      <w:r w:rsidRPr="007E5788">
        <w:t>n</w:t>
      </w:r>
      <w:r w:rsidRPr="007E5788">
        <w:rPr>
          <w:spacing w:val="-2"/>
        </w:rPr>
        <w:t>g</w:t>
      </w:r>
      <w:r w:rsidRPr="007E5788">
        <w:t>t</w:t>
      </w:r>
      <w:r w:rsidRPr="007E5788">
        <w:rPr>
          <w:spacing w:val="1"/>
        </w:rPr>
        <w:t>h</w:t>
      </w:r>
      <w:r w:rsidRPr="007E5788">
        <w:rPr>
          <w:spacing w:val="-2"/>
        </w:rPr>
        <w:t>e</w:t>
      </w:r>
      <w:r w:rsidRPr="007E5788">
        <w:t xml:space="preserve">n </w:t>
      </w:r>
      <w:r w:rsidRPr="007E5788">
        <w:rPr>
          <w:spacing w:val="-1"/>
        </w:rPr>
        <w:t>a</w:t>
      </w:r>
      <w:r w:rsidRPr="007E5788">
        <w:t>nd</w:t>
      </w:r>
      <w:r w:rsidRPr="007E5788">
        <w:rPr>
          <w:spacing w:val="-2"/>
        </w:rPr>
        <w:t xml:space="preserve"> </w:t>
      </w:r>
      <w:r w:rsidRPr="007E5788">
        <w:t>de</w:t>
      </w:r>
      <w:r w:rsidRPr="007E5788">
        <w:rPr>
          <w:spacing w:val="-3"/>
        </w:rPr>
        <w:t>v</w:t>
      </w:r>
      <w:r w:rsidRPr="007E5788">
        <w:t>elop</w:t>
      </w:r>
      <w:r w:rsidRPr="007E5788">
        <w:rPr>
          <w:spacing w:val="1"/>
        </w:rPr>
        <w:t xml:space="preserve"> </w:t>
      </w:r>
      <w:r w:rsidRPr="007E5788">
        <w:t>t</w:t>
      </w:r>
      <w:r w:rsidRPr="007E5788">
        <w:rPr>
          <w:spacing w:val="-2"/>
        </w:rPr>
        <w:t>h</w:t>
      </w:r>
      <w:r w:rsidRPr="007E5788">
        <w:t>e link</w:t>
      </w:r>
      <w:r w:rsidRPr="007E5788">
        <w:rPr>
          <w:spacing w:val="4"/>
        </w:rPr>
        <w:t>s</w:t>
      </w:r>
      <w:r w:rsidRPr="007E5788">
        <w:t>.</w:t>
      </w:r>
    </w:p>
    <w:p w14:paraId="45E94BC4" w14:textId="77777777" w:rsidR="00576213" w:rsidRPr="007E5788" w:rsidRDefault="00576213" w:rsidP="0060271A">
      <w:pPr>
        <w:kinsoku w:val="0"/>
        <w:overflowPunct w:val="0"/>
        <w:spacing w:before="17" w:line="260" w:lineRule="exact"/>
        <w:rPr>
          <w:rFonts w:ascii="Arial" w:hAnsi="Arial" w:cs="Arial"/>
        </w:rPr>
      </w:pPr>
    </w:p>
    <w:p w14:paraId="220C68E9" w14:textId="184E06A6" w:rsidR="00576213" w:rsidRPr="007E5788" w:rsidRDefault="00576213" w:rsidP="0060271A">
      <w:pPr>
        <w:pStyle w:val="BodyText"/>
        <w:kinsoku w:val="0"/>
        <w:overflowPunct w:val="0"/>
        <w:ind w:left="0" w:right="276"/>
      </w:pPr>
      <w:r w:rsidRPr="007E5788">
        <w:rPr>
          <w:spacing w:val="6"/>
        </w:rPr>
        <w:t>W</w:t>
      </w:r>
      <w:r w:rsidRPr="007E5788">
        <w:t>e</w:t>
      </w:r>
      <w:r w:rsidRPr="007E5788">
        <w:rPr>
          <w:spacing w:val="-4"/>
        </w:rPr>
        <w:t xml:space="preserve"> </w:t>
      </w:r>
      <w:r w:rsidRPr="007E5788">
        <w:rPr>
          <w:spacing w:val="-2"/>
        </w:rPr>
        <w:t>h</w:t>
      </w:r>
      <w:r w:rsidRPr="007E5788">
        <w:t>a</w:t>
      </w:r>
      <w:r w:rsidRPr="007E5788">
        <w:rPr>
          <w:spacing w:val="-3"/>
        </w:rPr>
        <w:t>v</w:t>
      </w:r>
      <w:r w:rsidRPr="007E5788">
        <w:t xml:space="preserve">e </w:t>
      </w:r>
      <w:r w:rsidRPr="007E5788">
        <w:rPr>
          <w:spacing w:val="-2"/>
        </w:rPr>
        <w:t>v</w:t>
      </w:r>
      <w:r w:rsidRPr="007E5788">
        <w:t>ery</w:t>
      </w:r>
      <w:r w:rsidRPr="007E5788">
        <w:rPr>
          <w:spacing w:val="-1"/>
        </w:rPr>
        <w:t xml:space="preserve"> </w:t>
      </w:r>
      <w:r w:rsidRPr="007E5788">
        <w:rPr>
          <w:spacing w:val="-2"/>
        </w:rPr>
        <w:t>g</w:t>
      </w:r>
      <w:r w:rsidRPr="007E5788">
        <w:t xml:space="preserve">ood </w:t>
      </w:r>
      <w:r w:rsidRPr="007E5788">
        <w:rPr>
          <w:spacing w:val="1"/>
        </w:rPr>
        <w:t>p</w:t>
      </w:r>
      <w:r w:rsidRPr="007E5788">
        <w:rPr>
          <w:spacing w:val="-2"/>
        </w:rPr>
        <w:t>a</w:t>
      </w:r>
      <w:r w:rsidRPr="007E5788">
        <w:t>rtn</w:t>
      </w:r>
      <w:r w:rsidRPr="007E5788">
        <w:rPr>
          <w:spacing w:val="1"/>
        </w:rPr>
        <w:t>e</w:t>
      </w:r>
      <w:r w:rsidRPr="007E5788">
        <w:t xml:space="preserve">rships </w:t>
      </w:r>
      <w:r w:rsidRPr="007E5788">
        <w:rPr>
          <w:spacing w:val="-3"/>
        </w:rPr>
        <w:t>w</w:t>
      </w:r>
      <w:r w:rsidRPr="007E5788">
        <w:t xml:space="preserve">ith </w:t>
      </w:r>
      <w:r w:rsidR="002821A8" w:rsidRPr="007E5788">
        <w:t xml:space="preserve">the local library, Community Police, Fire Service and </w:t>
      </w:r>
      <w:r w:rsidRPr="007E5788">
        <w:t>Co</w:t>
      </w:r>
      <w:r w:rsidRPr="007E5788">
        <w:rPr>
          <w:spacing w:val="-1"/>
        </w:rPr>
        <w:t>m</w:t>
      </w:r>
      <w:r w:rsidRPr="007E5788">
        <w:rPr>
          <w:spacing w:val="1"/>
        </w:rPr>
        <w:t>m</w:t>
      </w:r>
      <w:r w:rsidRPr="007E5788">
        <w:rPr>
          <w:spacing w:val="-2"/>
        </w:rPr>
        <w:t>u</w:t>
      </w:r>
      <w:r w:rsidRPr="007E5788">
        <w:t>nity</w:t>
      </w:r>
      <w:r w:rsidRPr="007E5788">
        <w:rPr>
          <w:spacing w:val="-3"/>
        </w:rPr>
        <w:t xml:space="preserve"> </w:t>
      </w:r>
      <w:r w:rsidRPr="007E5788">
        <w:t xml:space="preserve">Health </w:t>
      </w:r>
      <w:r w:rsidR="002821A8" w:rsidRPr="007E5788">
        <w:rPr>
          <w:spacing w:val="-3"/>
        </w:rPr>
        <w:t>who</w:t>
      </w:r>
      <w:r w:rsidRPr="007E5788">
        <w:t xml:space="preserve"> </w:t>
      </w:r>
      <w:r w:rsidRPr="007E5788">
        <w:rPr>
          <w:spacing w:val="-2"/>
        </w:rPr>
        <w:t>v</w:t>
      </w:r>
      <w:r w:rsidRPr="007E5788">
        <w:t>is</w:t>
      </w:r>
      <w:r w:rsidRPr="007E5788">
        <w:rPr>
          <w:spacing w:val="-1"/>
        </w:rPr>
        <w:t>i</w:t>
      </w:r>
      <w:r w:rsidR="002821A8" w:rsidRPr="007E5788">
        <w:t>t</w:t>
      </w:r>
      <w:r w:rsidRPr="007E5788">
        <w:t xml:space="preserve"> </w:t>
      </w:r>
      <w:r w:rsidR="002821A8" w:rsidRPr="007E5788">
        <w:rPr>
          <w:spacing w:val="3"/>
        </w:rPr>
        <w:t>regarding</w:t>
      </w:r>
      <w:r w:rsidRPr="007E5788">
        <w:t xml:space="preserve"> </w:t>
      </w:r>
      <w:r w:rsidRPr="007E5788">
        <w:rPr>
          <w:spacing w:val="1"/>
        </w:rPr>
        <w:t>d</w:t>
      </w:r>
      <w:r w:rsidRPr="007E5788">
        <w:rPr>
          <w:spacing w:val="-2"/>
        </w:rPr>
        <w:t>e</w:t>
      </w:r>
      <w:r w:rsidRPr="007E5788">
        <w:t>nt</w:t>
      </w:r>
      <w:r w:rsidRPr="007E5788">
        <w:rPr>
          <w:spacing w:val="1"/>
        </w:rPr>
        <w:t>a</w:t>
      </w:r>
      <w:r w:rsidRPr="007E5788">
        <w:t>l</w:t>
      </w:r>
      <w:r w:rsidRPr="007E5788">
        <w:rPr>
          <w:spacing w:val="-3"/>
        </w:rPr>
        <w:t xml:space="preserve"> </w:t>
      </w:r>
      <w:r w:rsidRPr="007E5788">
        <w:t>heal</w:t>
      </w:r>
      <w:r w:rsidRPr="007E5788">
        <w:rPr>
          <w:spacing w:val="-3"/>
        </w:rPr>
        <w:t>t</w:t>
      </w:r>
      <w:r w:rsidRPr="007E5788">
        <w:t>h and</w:t>
      </w:r>
      <w:r w:rsidRPr="007E5788">
        <w:rPr>
          <w:spacing w:val="-2"/>
        </w:rPr>
        <w:t xml:space="preserve"> </w:t>
      </w:r>
      <w:r w:rsidRPr="007E5788">
        <w:t>ot</w:t>
      </w:r>
      <w:r w:rsidRPr="007E5788">
        <w:rPr>
          <w:spacing w:val="-1"/>
        </w:rPr>
        <w:t>h</w:t>
      </w:r>
      <w:r w:rsidRPr="007E5788">
        <w:t>er t</w:t>
      </w:r>
      <w:r w:rsidRPr="007E5788">
        <w:rPr>
          <w:spacing w:val="-2"/>
        </w:rPr>
        <w:t>o</w:t>
      </w:r>
      <w:r w:rsidRPr="007E5788">
        <w:t xml:space="preserve">pical </w:t>
      </w:r>
      <w:r w:rsidRPr="007E5788">
        <w:rPr>
          <w:spacing w:val="-1"/>
        </w:rPr>
        <w:t>h</w:t>
      </w:r>
      <w:r w:rsidRPr="007E5788">
        <w:t>eal</w:t>
      </w:r>
      <w:r w:rsidRPr="007E5788">
        <w:rPr>
          <w:spacing w:val="-3"/>
        </w:rPr>
        <w:t>t</w:t>
      </w:r>
      <w:r w:rsidRPr="007E5788">
        <w:t>h issues.</w:t>
      </w:r>
    </w:p>
    <w:p w14:paraId="6EFBCD65" w14:textId="77777777" w:rsidR="00576213" w:rsidRDefault="00576213" w:rsidP="0060271A">
      <w:pPr>
        <w:pStyle w:val="BodyText"/>
        <w:kinsoku w:val="0"/>
        <w:overflowPunct w:val="0"/>
        <w:ind w:left="0" w:right="276"/>
      </w:pPr>
    </w:p>
    <w:p w14:paraId="512169CB" w14:textId="42205F7B" w:rsidR="008105BD" w:rsidRPr="007E5788" w:rsidRDefault="008105BD">
      <w:pPr>
        <w:pStyle w:val="BodyText"/>
        <w:kinsoku w:val="0"/>
        <w:overflowPunct w:val="0"/>
        <w:ind w:right="276"/>
        <w:sectPr w:rsidR="008105BD" w:rsidRPr="007E5788">
          <w:pgSz w:w="11907" w:h="16840"/>
          <w:pgMar w:top="1160" w:right="1280" w:bottom="280" w:left="1280" w:header="746" w:footer="0" w:gutter="0"/>
          <w:cols w:space="720"/>
          <w:noEndnote/>
        </w:sectPr>
      </w:pPr>
    </w:p>
    <w:p w14:paraId="09E45E9A" w14:textId="77777777" w:rsidR="00576213" w:rsidRPr="007E5788" w:rsidRDefault="00576213">
      <w:pPr>
        <w:kinsoku w:val="0"/>
        <w:overflowPunct w:val="0"/>
        <w:spacing w:line="200" w:lineRule="exact"/>
        <w:rPr>
          <w:rFonts w:ascii="Arial" w:hAnsi="Arial" w:cs="Arial"/>
        </w:rPr>
      </w:pPr>
    </w:p>
    <w:p w14:paraId="190DE2DC" w14:textId="77777777" w:rsidR="00576213" w:rsidRPr="0060271A" w:rsidRDefault="00576213">
      <w:pPr>
        <w:kinsoku w:val="0"/>
        <w:overflowPunct w:val="0"/>
        <w:spacing w:before="18" w:line="260" w:lineRule="exact"/>
        <w:rPr>
          <w:rFonts w:ascii="Arial" w:hAnsi="Arial" w:cs="Arial"/>
          <w:b/>
          <w:bCs/>
          <w:sz w:val="28"/>
          <w:szCs w:val="28"/>
        </w:rPr>
      </w:pPr>
    </w:p>
    <w:p w14:paraId="755DDDFC" w14:textId="77777777" w:rsidR="00F11976" w:rsidRPr="00667D65" w:rsidRDefault="00F11976" w:rsidP="00F11976">
      <w:pPr>
        <w:pStyle w:val="BodyText"/>
        <w:spacing w:line="240" w:lineRule="atLeast"/>
        <w:rPr>
          <w:b/>
          <w:bCs/>
          <w:u w:val="single"/>
        </w:rPr>
      </w:pPr>
      <w:r w:rsidRPr="00667D65">
        <w:rPr>
          <w:b/>
          <w:bCs/>
          <w:u w:val="single"/>
        </w:rPr>
        <w:t>Development of pupils’ mental, social and emotional wellbeing</w:t>
      </w:r>
    </w:p>
    <w:p w14:paraId="4BADF07C" w14:textId="77777777" w:rsidR="0060271A" w:rsidRDefault="0060271A" w:rsidP="00F11976">
      <w:pPr>
        <w:pStyle w:val="BodyText"/>
        <w:spacing w:line="240" w:lineRule="atLeast"/>
        <w:rPr>
          <w:sz w:val="32"/>
          <w:szCs w:val="32"/>
        </w:rPr>
      </w:pPr>
    </w:p>
    <w:p w14:paraId="2D19FFDD" w14:textId="77777777" w:rsidR="00F11976" w:rsidRPr="00644C6C" w:rsidRDefault="00F11976" w:rsidP="00F11976">
      <w:pPr>
        <w:pStyle w:val="BodyText"/>
        <w:spacing w:line="240" w:lineRule="atLeast"/>
        <w:rPr>
          <w:b/>
        </w:rPr>
      </w:pPr>
      <w:r w:rsidRPr="00644C6C">
        <w:t>The school is committed to supporting the development of</w:t>
      </w:r>
      <w:r>
        <w:t xml:space="preserve"> the whole child</w:t>
      </w:r>
      <w:r w:rsidRPr="00644C6C">
        <w:t xml:space="preserve"> and as a result, wishes to encourage their </w:t>
      </w:r>
      <w:r>
        <w:t>holistic wellbeing.</w:t>
      </w:r>
    </w:p>
    <w:p w14:paraId="597989BD" w14:textId="77777777" w:rsidR="00F11976" w:rsidRPr="00644C6C" w:rsidRDefault="00F11976" w:rsidP="00F11976">
      <w:pPr>
        <w:pStyle w:val="BodyText"/>
        <w:spacing w:line="240" w:lineRule="atLeast"/>
        <w:rPr>
          <w:b/>
        </w:rPr>
      </w:pPr>
      <w:r>
        <w:t>Mental, social and emotional wellbeing is supported in the following ways;</w:t>
      </w:r>
    </w:p>
    <w:p w14:paraId="26A60A4D" w14:textId="77777777" w:rsidR="00F11976" w:rsidRPr="00644C6C" w:rsidRDefault="00F11976" w:rsidP="00F11976">
      <w:pPr>
        <w:pStyle w:val="BodyText"/>
        <w:numPr>
          <w:ilvl w:val="0"/>
          <w:numId w:val="10"/>
        </w:numPr>
        <w:tabs>
          <w:tab w:val="left" w:pos="360"/>
        </w:tabs>
        <w:spacing w:after="240" w:line="240" w:lineRule="atLeast"/>
        <w:jc w:val="both"/>
        <w:rPr>
          <w:b/>
        </w:rPr>
      </w:pPr>
      <w:r w:rsidRPr="00644C6C">
        <w:t xml:space="preserve">Creating a school ethos which, in every way possible, gives value to these aspects of development, especially by providing an </w:t>
      </w:r>
      <w:r>
        <w:t>environment which</w:t>
      </w:r>
      <w:r w:rsidRPr="00644C6C">
        <w:t xml:space="preserve"> is both caring and challenging and which provides opportunities </w:t>
      </w:r>
      <w:r>
        <w:t xml:space="preserve">for exercising rights and responsibility. </w:t>
      </w:r>
    </w:p>
    <w:p w14:paraId="4AE6025D" w14:textId="77777777" w:rsidR="00F11976" w:rsidRPr="00644C6C" w:rsidRDefault="00F11976" w:rsidP="00F11976">
      <w:pPr>
        <w:pStyle w:val="BodyText"/>
        <w:numPr>
          <w:ilvl w:val="0"/>
          <w:numId w:val="10"/>
        </w:numPr>
        <w:tabs>
          <w:tab w:val="left" w:pos="360"/>
        </w:tabs>
        <w:spacing w:after="240" w:line="240" w:lineRule="atLeast"/>
        <w:jc w:val="both"/>
        <w:rPr>
          <w:b/>
        </w:rPr>
      </w:pPr>
      <w:r w:rsidRPr="00644C6C">
        <w:t xml:space="preserve">Ensuring that staff and adults </w:t>
      </w:r>
      <w:r>
        <w:t>in</w:t>
      </w:r>
      <w:r w:rsidRPr="00644C6C">
        <w:t xml:space="preserve"> the school </w:t>
      </w:r>
      <w:r>
        <w:t>act as</w:t>
      </w:r>
      <w:r w:rsidRPr="00644C6C">
        <w:t xml:space="preserve"> positive</w:t>
      </w:r>
      <w:r>
        <w:t xml:space="preserve"> role</w:t>
      </w:r>
      <w:r w:rsidRPr="00644C6C">
        <w:t xml:space="preserve"> models for pupils.</w:t>
      </w:r>
    </w:p>
    <w:p w14:paraId="74F5942E" w14:textId="77777777" w:rsidR="00F11976" w:rsidRPr="00644C6C" w:rsidRDefault="00F11976" w:rsidP="00F11976">
      <w:pPr>
        <w:pStyle w:val="BodyText"/>
        <w:numPr>
          <w:ilvl w:val="0"/>
          <w:numId w:val="10"/>
        </w:numPr>
        <w:tabs>
          <w:tab w:val="left" w:pos="360"/>
        </w:tabs>
        <w:spacing w:after="240" w:line="240" w:lineRule="atLeast"/>
        <w:jc w:val="both"/>
        <w:rPr>
          <w:b/>
        </w:rPr>
      </w:pPr>
      <w:r>
        <w:t xml:space="preserve">Providing opportunities for members of the school community to come together reinforcing shared values. </w:t>
      </w:r>
    </w:p>
    <w:p w14:paraId="0C42A638" w14:textId="77777777" w:rsidR="00F11976" w:rsidRPr="00E17D2C" w:rsidRDefault="00F11976" w:rsidP="00F11976">
      <w:pPr>
        <w:pStyle w:val="BodyText"/>
        <w:numPr>
          <w:ilvl w:val="0"/>
          <w:numId w:val="10"/>
        </w:numPr>
        <w:tabs>
          <w:tab w:val="left" w:pos="360"/>
        </w:tabs>
        <w:spacing w:after="240" w:line="240" w:lineRule="atLeast"/>
        <w:jc w:val="both"/>
        <w:rPr>
          <w:b/>
        </w:rPr>
      </w:pPr>
      <w:r w:rsidRPr="00E17D2C">
        <w:t xml:space="preserve">Providing rich opportunities across all areas of the curriculum to develop mental, social and emotional wellbeing. </w:t>
      </w:r>
    </w:p>
    <w:p w14:paraId="73EF6F68" w14:textId="72E3AAC0" w:rsidR="00F11976" w:rsidRPr="00E17D2C" w:rsidRDefault="00F11976" w:rsidP="00F11976">
      <w:pPr>
        <w:pStyle w:val="BodyText"/>
        <w:numPr>
          <w:ilvl w:val="0"/>
          <w:numId w:val="10"/>
        </w:numPr>
        <w:tabs>
          <w:tab w:val="left" w:pos="360"/>
        </w:tabs>
        <w:spacing w:after="240" w:line="240" w:lineRule="atLeast"/>
        <w:jc w:val="both"/>
        <w:rPr>
          <w:b/>
        </w:rPr>
      </w:pPr>
      <w:r w:rsidRPr="00E17D2C">
        <w:t xml:space="preserve">Taking every opportunity within the curriculum and across </w:t>
      </w:r>
      <w:r w:rsidR="005A4D67" w:rsidRPr="00E17D2C">
        <w:t xml:space="preserve">the </w:t>
      </w:r>
      <w:r w:rsidR="005A4D67">
        <w:t>wider</w:t>
      </w:r>
      <w:r w:rsidRPr="00E17D2C">
        <w:t xml:space="preserve"> work of the school to celebrate diversity and promote equality.  </w:t>
      </w:r>
    </w:p>
    <w:p w14:paraId="4391EA68" w14:textId="7F4C2FFF" w:rsidR="00F11976" w:rsidRPr="008864BD" w:rsidRDefault="00F11976" w:rsidP="00F11976">
      <w:pPr>
        <w:rPr>
          <w:rFonts w:ascii="Arial" w:hAnsi="Arial" w:cs="Arial"/>
        </w:rPr>
      </w:pPr>
      <w:r w:rsidRPr="008864BD">
        <w:rPr>
          <w:rFonts w:ascii="Arial" w:hAnsi="Arial" w:cs="Arial"/>
        </w:rPr>
        <w:t xml:space="preserve">A range of new local services, digital </w:t>
      </w:r>
      <w:r w:rsidR="000818DC" w:rsidRPr="008864BD">
        <w:rPr>
          <w:rFonts w:ascii="Arial" w:hAnsi="Arial" w:cs="Arial"/>
        </w:rPr>
        <w:t>support and</w:t>
      </w:r>
      <w:r w:rsidRPr="008864BD">
        <w:rPr>
          <w:rFonts w:ascii="Arial" w:hAnsi="Arial" w:cs="Arial"/>
        </w:rPr>
        <w:t xml:space="preserve"> self-help information for school-aged children are available here: </w:t>
      </w:r>
      <w:hyperlink r:id="rId51" w:history="1">
        <w:r w:rsidRPr="008864BD">
          <w:rPr>
            <w:rStyle w:val="Hyperlink"/>
            <w:rFonts w:ascii="Arial" w:eastAsiaTheme="majorEastAsia" w:hAnsi="Arial" w:cs="Arial"/>
          </w:rPr>
          <w:t>Falkirk Community Mental Health and Wellbeing (glowscotland.org.uk)</w:t>
        </w:r>
      </w:hyperlink>
    </w:p>
    <w:p w14:paraId="7116D92D" w14:textId="77777777" w:rsidR="00576213" w:rsidRPr="007E5788" w:rsidRDefault="00576213">
      <w:pPr>
        <w:kinsoku w:val="0"/>
        <w:overflowPunct w:val="0"/>
        <w:spacing w:before="2" w:line="220" w:lineRule="exact"/>
        <w:rPr>
          <w:rFonts w:ascii="Arial" w:hAnsi="Arial" w:cs="Arial"/>
        </w:rPr>
      </w:pPr>
    </w:p>
    <w:p w14:paraId="1AA39E6E" w14:textId="77777777" w:rsidR="008105BD" w:rsidRPr="007E5788" w:rsidRDefault="008105BD" w:rsidP="006F2F8E">
      <w:pPr>
        <w:widowControl/>
        <w:autoSpaceDE/>
        <w:autoSpaceDN/>
        <w:adjustRightInd/>
        <w:rPr>
          <w:rFonts w:ascii="Arial" w:eastAsia="Times New Roman" w:hAnsi="Arial" w:cs="Arial"/>
        </w:rPr>
      </w:pPr>
    </w:p>
    <w:p w14:paraId="3C818D66" w14:textId="71B17C51" w:rsidR="00533C55" w:rsidRDefault="00533C55" w:rsidP="00533C55">
      <w:pPr>
        <w:rPr>
          <w:rFonts w:ascii="Arial" w:hAnsi="Arial" w:cs="Arial"/>
          <w:b/>
          <w:bCs/>
          <w:u w:val="single"/>
        </w:rPr>
      </w:pPr>
      <w:r w:rsidRPr="00667D65">
        <w:rPr>
          <w:rFonts w:ascii="Arial" w:hAnsi="Arial" w:cs="Arial"/>
          <w:b/>
          <w:bCs/>
          <w:u w:val="single"/>
        </w:rPr>
        <w:t>Pupil Conduct</w:t>
      </w:r>
    </w:p>
    <w:p w14:paraId="40FB31E0" w14:textId="77777777" w:rsidR="00667D65" w:rsidRPr="00667D65" w:rsidRDefault="00667D65" w:rsidP="00533C55">
      <w:pPr>
        <w:rPr>
          <w:rFonts w:ascii="Arial" w:hAnsi="Arial" w:cs="Arial"/>
          <w:u w:val="single"/>
        </w:rPr>
      </w:pPr>
    </w:p>
    <w:p w14:paraId="511A6961" w14:textId="28DA43FF" w:rsidR="00533C55" w:rsidRDefault="00533C55" w:rsidP="00533C55">
      <w:pPr>
        <w:rPr>
          <w:rFonts w:ascii="Arial" w:hAnsi="Arial" w:cs="Arial"/>
        </w:rPr>
      </w:pPr>
      <w:r w:rsidRPr="003450B9">
        <w:rPr>
          <w:rFonts w:ascii="Arial" w:hAnsi="Arial" w:cs="Arial"/>
        </w:rPr>
        <w:t>A genuine partnership between the school and family is necessary to ensure the best possible standards of pupil conduct are shared, understood and underpin every interaction between children/young people, parents/carers and school staff.</w:t>
      </w:r>
    </w:p>
    <w:p w14:paraId="586F58F0" w14:textId="77777777" w:rsidR="000818DC" w:rsidRPr="003450B9" w:rsidRDefault="000818DC" w:rsidP="00533C55">
      <w:pPr>
        <w:rPr>
          <w:rFonts w:ascii="Arial" w:hAnsi="Arial" w:cs="Arial"/>
        </w:rPr>
      </w:pPr>
    </w:p>
    <w:p w14:paraId="7D499A95" w14:textId="55812ADB" w:rsidR="00533C55" w:rsidRPr="003450B9" w:rsidRDefault="00533C55" w:rsidP="00533C55">
      <w:pPr>
        <w:rPr>
          <w:rFonts w:ascii="Arial" w:hAnsi="Arial" w:cs="Arial"/>
        </w:rPr>
      </w:pPr>
      <w:r w:rsidRPr="003450B9">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0BBC38FF" w14:textId="77777777" w:rsidR="00533C55" w:rsidRDefault="00533C55" w:rsidP="00533C55">
      <w:pPr>
        <w:rPr>
          <w:rFonts w:ascii="Arial" w:hAnsi="Arial" w:cs="Arial"/>
          <w:i/>
          <w:iCs/>
        </w:rPr>
      </w:pPr>
    </w:p>
    <w:p w14:paraId="109BE6BA" w14:textId="77777777" w:rsidR="00533C55" w:rsidRPr="003450B9" w:rsidRDefault="00533C55" w:rsidP="00533C55">
      <w:pPr>
        <w:rPr>
          <w:rFonts w:ascii="Arial" w:hAnsi="Arial" w:cs="Arial"/>
        </w:rPr>
      </w:pPr>
    </w:p>
    <w:p w14:paraId="081C2487" w14:textId="77777777" w:rsidR="00576213" w:rsidRPr="007E5788" w:rsidRDefault="00576213">
      <w:pPr>
        <w:pStyle w:val="BodyText"/>
        <w:kinsoku w:val="0"/>
        <w:overflowPunct w:val="0"/>
        <w:ind w:right="172"/>
        <w:sectPr w:rsidR="00576213" w:rsidRPr="007E5788">
          <w:pgSz w:w="11907" w:h="16840"/>
          <w:pgMar w:top="1160" w:right="1280" w:bottom="280" w:left="1280" w:header="746" w:footer="0" w:gutter="0"/>
          <w:cols w:space="720"/>
          <w:noEndnote/>
        </w:sectPr>
      </w:pPr>
    </w:p>
    <w:p w14:paraId="3AB20F8F" w14:textId="52F753F4" w:rsidR="00576213" w:rsidRPr="007E5788" w:rsidRDefault="00576213">
      <w:pPr>
        <w:kinsoku w:val="0"/>
        <w:overflowPunct w:val="0"/>
        <w:spacing w:before="8" w:line="150" w:lineRule="exact"/>
        <w:rPr>
          <w:rFonts w:ascii="Arial" w:hAnsi="Arial" w:cs="Arial"/>
        </w:rPr>
      </w:pPr>
    </w:p>
    <w:p w14:paraId="5C0BA37C" w14:textId="77777777" w:rsidR="00576213" w:rsidRPr="007E5788" w:rsidRDefault="00576213">
      <w:pPr>
        <w:kinsoku w:val="0"/>
        <w:overflowPunct w:val="0"/>
        <w:spacing w:line="200" w:lineRule="exact"/>
        <w:rPr>
          <w:rFonts w:ascii="Arial" w:hAnsi="Arial" w:cs="Arial"/>
        </w:rPr>
      </w:pPr>
    </w:p>
    <w:p w14:paraId="458BB146" w14:textId="7FEDB629" w:rsidR="00576213" w:rsidRPr="007E5788" w:rsidRDefault="00576213">
      <w:pPr>
        <w:kinsoku w:val="0"/>
        <w:overflowPunct w:val="0"/>
        <w:spacing w:line="200" w:lineRule="exact"/>
        <w:rPr>
          <w:rFonts w:ascii="Arial" w:hAnsi="Arial" w:cs="Arial"/>
        </w:rPr>
      </w:pPr>
    </w:p>
    <w:p w14:paraId="1B1CB37B" w14:textId="28A8ACC4" w:rsidR="00576213" w:rsidRPr="007E5788" w:rsidRDefault="00576213">
      <w:pPr>
        <w:kinsoku w:val="0"/>
        <w:overflowPunct w:val="0"/>
        <w:spacing w:line="200" w:lineRule="exact"/>
        <w:rPr>
          <w:rFonts w:ascii="Arial" w:hAnsi="Arial" w:cs="Arial"/>
        </w:rPr>
      </w:pPr>
    </w:p>
    <w:p w14:paraId="371E427C" w14:textId="0E0B2940" w:rsidR="00576213" w:rsidRPr="007E5788" w:rsidRDefault="00576213">
      <w:pPr>
        <w:kinsoku w:val="0"/>
        <w:overflowPunct w:val="0"/>
        <w:spacing w:line="200" w:lineRule="exact"/>
        <w:rPr>
          <w:rFonts w:ascii="Arial" w:hAnsi="Arial" w:cs="Arial"/>
        </w:rPr>
      </w:pPr>
    </w:p>
    <w:p w14:paraId="1EE96FDB" w14:textId="3D76A847" w:rsidR="00576213" w:rsidRPr="007E5788" w:rsidRDefault="00576213">
      <w:pPr>
        <w:pStyle w:val="Heading2"/>
        <w:kinsoku w:val="0"/>
        <w:overflowPunct w:val="0"/>
        <w:spacing w:before="58"/>
        <w:ind w:left="0" w:firstLine="0"/>
        <w:jc w:val="center"/>
        <w:rPr>
          <w:rFonts w:ascii="Arial" w:hAnsi="Arial" w:cs="Arial"/>
          <w:sz w:val="24"/>
          <w:szCs w:val="24"/>
        </w:rPr>
      </w:pPr>
      <w:r w:rsidRPr="007E5788">
        <w:rPr>
          <w:rFonts w:ascii="Arial" w:hAnsi="Arial" w:cs="Arial"/>
          <w:sz w:val="24"/>
          <w:szCs w:val="24"/>
        </w:rPr>
        <w:t>SCH</w:t>
      </w:r>
      <w:r w:rsidRPr="007E5788">
        <w:rPr>
          <w:rFonts w:ascii="Arial" w:hAnsi="Arial" w:cs="Arial"/>
          <w:spacing w:val="1"/>
          <w:sz w:val="24"/>
          <w:szCs w:val="24"/>
        </w:rPr>
        <w:t>O</w:t>
      </w:r>
      <w:r w:rsidRPr="007E5788">
        <w:rPr>
          <w:rFonts w:ascii="Arial" w:hAnsi="Arial" w:cs="Arial"/>
          <w:spacing w:val="-2"/>
          <w:sz w:val="24"/>
          <w:szCs w:val="24"/>
        </w:rPr>
        <w:t>O</w:t>
      </w:r>
      <w:r w:rsidRPr="007E5788">
        <w:rPr>
          <w:rFonts w:ascii="Arial" w:hAnsi="Arial" w:cs="Arial"/>
          <w:sz w:val="24"/>
          <w:szCs w:val="24"/>
        </w:rPr>
        <w:t>L</w:t>
      </w:r>
      <w:r w:rsidRPr="007E5788">
        <w:rPr>
          <w:rFonts w:ascii="Arial" w:hAnsi="Arial" w:cs="Arial"/>
          <w:spacing w:val="-26"/>
          <w:sz w:val="24"/>
          <w:szCs w:val="24"/>
        </w:rPr>
        <w:t xml:space="preserve"> </w:t>
      </w:r>
      <w:r w:rsidRPr="007E5788">
        <w:rPr>
          <w:rFonts w:ascii="Arial" w:hAnsi="Arial" w:cs="Arial"/>
          <w:spacing w:val="2"/>
          <w:sz w:val="24"/>
          <w:szCs w:val="24"/>
        </w:rPr>
        <w:t>R</w:t>
      </w:r>
      <w:r w:rsidRPr="007E5788">
        <w:rPr>
          <w:rFonts w:ascii="Arial" w:hAnsi="Arial" w:cs="Arial"/>
          <w:sz w:val="24"/>
          <w:szCs w:val="24"/>
        </w:rPr>
        <w:t>UL</w:t>
      </w:r>
      <w:r w:rsidRPr="007E5788">
        <w:rPr>
          <w:rFonts w:ascii="Arial" w:hAnsi="Arial" w:cs="Arial"/>
          <w:spacing w:val="2"/>
          <w:sz w:val="24"/>
          <w:szCs w:val="24"/>
        </w:rPr>
        <w:t>E</w:t>
      </w:r>
      <w:r w:rsidRPr="007E5788">
        <w:rPr>
          <w:rFonts w:ascii="Arial" w:hAnsi="Arial" w:cs="Arial"/>
          <w:sz w:val="24"/>
          <w:szCs w:val="24"/>
        </w:rPr>
        <w:t>S</w:t>
      </w:r>
    </w:p>
    <w:p w14:paraId="7C74F21B" w14:textId="77777777" w:rsidR="00576213" w:rsidRPr="007E5788" w:rsidRDefault="00576213">
      <w:pPr>
        <w:pStyle w:val="BodyText"/>
        <w:kinsoku w:val="0"/>
        <w:overflowPunct w:val="0"/>
        <w:spacing w:before="60"/>
        <w:ind w:right="223"/>
      </w:pPr>
      <w:r w:rsidRPr="007E5788">
        <w:t xml:space="preserve">School </w:t>
      </w:r>
      <w:r w:rsidRPr="007E5788">
        <w:rPr>
          <w:spacing w:val="-4"/>
        </w:rPr>
        <w:t>r</w:t>
      </w:r>
      <w:r w:rsidRPr="007E5788">
        <w:t xml:space="preserve">ules </w:t>
      </w:r>
      <w:r w:rsidRPr="007E5788">
        <w:rPr>
          <w:spacing w:val="-2"/>
        </w:rPr>
        <w:t>a</w:t>
      </w:r>
      <w:r w:rsidRPr="007E5788">
        <w:t>pply</w:t>
      </w:r>
      <w:r w:rsidRPr="007E5788">
        <w:rPr>
          <w:spacing w:val="-3"/>
        </w:rPr>
        <w:t xml:space="preserve"> </w:t>
      </w:r>
      <w:r w:rsidRPr="007E5788">
        <w:t xml:space="preserve">to </w:t>
      </w:r>
      <w:r w:rsidRPr="007E5788">
        <w:rPr>
          <w:spacing w:val="-1"/>
        </w:rPr>
        <w:t>a</w:t>
      </w:r>
      <w:r w:rsidRPr="007E5788">
        <w:t>ll</w:t>
      </w:r>
      <w:r w:rsidRPr="007E5788">
        <w:rPr>
          <w:spacing w:val="-1"/>
        </w:rPr>
        <w:t xml:space="preserve"> </w:t>
      </w:r>
      <w:r w:rsidRPr="007E5788">
        <w:rPr>
          <w:spacing w:val="1"/>
        </w:rPr>
        <w:t>p</w:t>
      </w:r>
      <w:r w:rsidRPr="007E5788">
        <w:t>upi</w:t>
      </w:r>
      <w:r w:rsidRPr="007E5788">
        <w:rPr>
          <w:spacing w:val="-1"/>
        </w:rPr>
        <w:t>l</w:t>
      </w:r>
      <w:r w:rsidRPr="007E5788">
        <w:t xml:space="preserve">s, </w:t>
      </w:r>
      <w:r w:rsidRPr="007E5788">
        <w:rPr>
          <w:spacing w:val="-2"/>
        </w:rPr>
        <w:t>t</w:t>
      </w:r>
      <w:r w:rsidRPr="007E5788">
        <w:t>eac</w:t>
      </w:r>
      <w:r w:rsidRPr="007E5788">
        <w:rPr>
          <w:spacing w:val="-2"/>
        </w:rPr>
        <w:t>h</w:t>
      </w:r>
      <w:r w:rsidRPr="007E5788">
        <w:t>ers, st</w:t>
      </w:r>
      <w:r w:rsidRPr="007E5788">
        <w:rPr>
          <w:spacing w:val="-2"/>
        </w:rPr>
        <w:t>a</w:t>
      </w:r>
      <w:r w:rsidRPr="007E5788">
        <w:t>ff</w:t>
      </w:r>
      <w:r w:rsidRPr="007E5788">
        <w:rPr>
          <w:spacing w:val="-2"/>
        </w:rPr>
        <w:t xml:space="preserve"> </w:t>
      </w:r>
      <w:r w:rsidRPr="007E5788">
        <w:rPr>
          <w:spacing w:val="1"/>
        </w:rPr>
        <w:t>m</w:t>
      </w:r>
      <w:r w:rsidRPr="007E5788">
        <w:rPr>
          <w:spacing w:val="-2"/>
        </w:rPr>
        <w:t>e</w:t>
      </w:r>
      <w:r w:rsidRPr="007E5788">
        <w:rPr>
          <w:spacing w:val="7"/>
        </w:rPr>
        <w:t>m</w:t>
      </w:r>
      <w:r w:rsidRPr="007E5788">
        <w:rPr>
          <w:spacing w:val="-2"/>
        </w:rPr>
        <w:t>b</w:t>
      </w:r>
      <w:r w:rsidRPr="007E5788">
        <w:t>ers a</w:t>
      </w:r>
      <w:r w:rsidRPr="007E5788">
        <w:rPr>
          <w:spacing w:val="-1"/>
        </w:rPr>
        <w:t>n</w:t>
      </w:r>
      <w:r w:rsidRPr="007E5788">
        <w:t xml:space="preserve">d </w:t>
      </w:r>
      <w:r w:rsidRPr="007E5788">
        <w:rPr>
          <w:spacing w:val="-1"/>
        </w:rPr>
        <w:t>a</w:t>
      </w:r>
      <w:r w:rsidRPr="007E5788">
        <w:t>ny</w:t>
      </w:r>
      <w:r w:rsidRPr="007E5788">
        <w:rPr>
          <w:spacing w:val="-3"/>
        </w:rPr>
        <w:t xml:space="preserve"> </w:t>
      </w:r>
      <w:r w:rsidRPr="007E5788">
        <w:rPr>
          <w:spacing w:val="-2"/>
        </w:rPr>
        <w:t>v</w:t>
      </w:r>
      <w:r w:rsidRPr="007E5788">
        <w:t>is</w:t>
      </w:r>
      <w:r w:rsidRPr="007E5788">
        <w:rPr>
          <w:spacing w:val="1"/>
        </w:rPr>
        <w:t>i</w:t>
      </w:r>
      <w:r w:rsidRPr="007E5788">
        <w:t>t</w:t>
      </w:r>
      <w:r w:rsidRPr="007E5788">
        <w:rPr>
          <w:spacing w:val="1"/>
        </w:rPr>
        <w:t>o</w:t>
      </w:r>
      <w:r w:rsidRPr="007E5788">
        <w:t xml:space="preserve">rs.  </w:t>
      </w:r>
      <w:r w:rsidRPr="007E5788">
        <w:rPr>
          <w:spacing w:val="1"/>
        </w:rPr>
        <w:t>A</w:t>
      </w:r>
      <w:r w:rsidRPr="007E5788">
        <w:t>ll</w:t>
      </w:r>
      <w:r w:rsidRPr="007E5788">
        <w:rPr>
          <w:spacing w:val="-1"/>
        </w:rPr>
        <w:t xml:space="preserve"> </w:t>
      </w:r>
      <w:r w:rsidRPr="007E5788">
        <w:rPr>
          <w:spacing w:val="-3"/>
        </w:rPr>
        <w:t>w</w:t>
      </w:r>
      <w:r w:rsidRPr="007E5788">
        <w:t>ho ent</w:t>
      </w:r>
      <w:r w:rsidRPr="007E5788">
        <w:rPr>
          <w:spacing w:val="1"/>
        </w:rPr>
        <w:t>e</w:t>
      </w:r>
      <w:r w:rsidRPr="007E5788">
        <w:t>r D</w:t>
      </w:r>
      <w:r w:rsidRPr="007E5788">
        <w:rPr>
          <w:spacing w:val="-3"/>
        </w:rPr>
        <w:t>e</w:t>
      </w:r>
      <w:r w:rsidRPr="007E5788">
        <w:t>nny</w:t>
      </w:r>
      <w:r w:rsidRPr="007E5788">
        <w:rPr>
          <w:spacing w:val="-3"/>
        </w:rPr>
        <w:t xml:space="preserve"> </w:t>
      </w:r>
      <w:r w:rsidRPr="007E5788">
        <w:t>Pr</w:t>
      </w:r>
      <w:r w:rsidRPr="007E5788">
        <w:rPr>
          <w:spacing w:val="-2"/>
        </w:rPr>
        <w:t>i</w:t>
      </w:r>
      <w:r w:rsidRPr="007E5788">
        <w:rPr>
          <w:spacing w:val="1"/>
        </w:rPr>
        <w:t>m</w:t>
      </w:r>
      <w:r w:rsidRPr="007E5788">
        <w:t>ary</w:t>
      </w:r>
      <w:r w:rsidRPr="007E5788">
        <w:rPr>
          <w:spacing w:val="-4"/>
        </w:rPr>
        <w:t xml:space="preserve"> </w:t>
      </w:r>
      <w:r w:rsidRPr="007E5788">
        <w:rPr>
          <w:spacing w:val="-1"/>
        </w:rPr>
        <w:t>a</w:t>
      </w:r>
      <w:r w:rsidRPr="007E5788">
        <w:t xml:space="preserve">re </w:t>
      </w:r>
      <w:r w:rsidRPr="007E5788">
        <w:rPr>
          <w:spacing w:val="1"/>
        </w:rPr>
        <w:t>e</w:t>
      </w:r>
      <w:r w:rsidRPr="007E5788">
        <w:rPr>
          <w:spacing w:val="-3"/>
        </w:rPr>
        <w:t>x</w:t>
      </w:r>
      <w:r w:rsidRPr="007E5788">
        <w:t>pect</w:t>
      </w:r>
      <w:r w:rsidRPr="007E5788">
        <w:rPr>
          <w:spacing w:val="1"/>
        </w:rPr>
        <w:t>e</w:t>
      </w:r>
      <w:r w:rsidRPr="007E5788">
        <w:t>d</w:t>
      </w:r>
      <w:r w:rsidRPr="007E5788">
        <w:rPr>
          <w:spacing w:val="-2"/>
        </w:rPr>
        <w:t xml:space="preserve"> </w:t>
      </w:r>
      <w:r w:rsidRPr="007E5788">
        <w:t>to</w:t>
      </w:r>
      <w:r w:rsidRPr="007E5788">
        <w:rPr>
          <w:spacing w:val="-2"/>
        </w:rPr>
        <w:t xml:space="preserve"> </w:t>
      </w:r>
      <w:r w:rsidRPr="007E5788">
        <w:t>a</w:t>
      </w:r>
      <w:r w:rsidRPr="007E5788">
        <w:rPr>
          <w:spacing w:val="-2"/>
        </w:rPr>
        <w:t>d</w:t>
      </w:r>
      <w:r w:rsidRPr="007E5788">
        <w:t>here</w:t>
      </w:r>
      <w:r w:rsidRPr="007E5788">
        <w:rPr>
          <w:spacing w:val="-2"/>
        </w:rPr>
        <w:t xml:space="preserve"> </w:t>
      </w:r>
      <w:r w:rsidRPr="007E5788">
        <w:t>to</w:t>
      </w:r>
      <w:r w:rsidRPr="007E5788">
        <w:rPr>
          <w:spacing w:val="1"/>
        </w:rPr>
        <w:t xml:space="preserve"> </w:t>
      </w:r>
      <w:r w:rsidRPr="007E5788">
        <w:rPr>
          <w:spacing w:val="-1"/>
        </w:rPr>
        <w:t>o</w:t>
      </w:r>
      <w:r w:rsidRPr="007E5788">
        <w:t xml:space="preserve">ur </w:t>
      </w:r>
      <w:r w:rsidRPr="007E5788">
        <w:rPr>
          <w:spacing w:val="-1"/>
        </w:rPr>
        <w:t>r</w:t>
      </w:r>
      <w:r w:rsidRPr="007E5788">
        <w:t>ules:</w:t>
      </w:r>
    </w:p>
    <w:p w14:paraId="2D78F5F0" w14:textId="77777777" w:rsidR="00576213" w:rsidRPr="007E5788" w:rsidRDefault="00576213">
      <w:pPr>
        <w:kinsoku w:val="0"/>
        <w:overflowPunct w:val="0"/>
        <w:spacing w:line="200" w:lineRule="exact"/>
        <w:rPr>
          <w:rFonts w:ascii="Arial" w:hAnsi="Arial" w:cs="Arial"/>
        </w:rPr>
      </w:pPr>
    </w:p>
    <w:p w14:paraId="147FC30B" w14:textId="77777777" w:rsidR="00576213" w:rsidRPr="007E5788" w:rsidRDefault="00576213">
      <w:pPr>
        <w:kinsoku w:val="0"/>
        <w:overflowPunct w:val="0"/>
        <w:spacing w:line="200" w:lineRule="exact"/>
        <w:rPr>
          <w:rFonts w:ascii="Arial" w:hAnsi="Arial" w:cs="Arial"/>
        </w:rPr>
      </w:pPr>
    </w:p>
    <w:p w14:paraId="046A4215" w14:textId="77777777" w:rsidR="00576213" w:rsidRPr="007E5788" w:rsidRDefault="00576213">
      <w:pPr>
        <w:kinsoku w:val="0"/>
        <w:overflowPunct w:val="0"/>
        <w:spacing w:line="200" w:lineRule="exact"/>
        <w:rPr>
          <w:rFonts w:ascii="Arial" w:hAnsi="Arial" w:cs="Arial"/>
        </w:rPr>
      </w:pPr>
    </w:p>
    <w:p w14:paraId="7B75E53C" w14:textId="77777777" w:rsidR="00576213" w:rsidRPr="007E5788" w:rsidRDefault="00576213">
      <w:pPr>
        <w:kinsoku w:val="0"/>
        <w:overflowPunct w:val="0"/>
        <w:spacing w:line="200" w:lineRule="exact"/>
        <w:rPr>
          <w:rFonts w:ascii="Arial" w:hAnsi="Arial" w:cs="Arial"/>
        </w:rPr>
      </w:pPr>
    </w:p>
    <w:p w14:paraId="74E8252E" w14:textId="77777777" w:rsidR="00576213" w:rsidRPr="007E5788" w:rsidRDefault="00576213">
      <w:pPr>
        <w:kinsoku w:val="0"/>
        <w:overflowPunct w:val="0"/>
        <w:spacing w:before="16" w:line="240" w:lineRule="exact"/>
        <w:rPr>
          <w:rFonts w:ascii="Arial" w:hAnsi="Arial" w:cs="Arial"/>
        </w:rPr>
      </w:pPr>
    </w:p>
    <w:p w14:paraId="08E7559E" w14:textId="77777777" w:rsidR="00576213" w:rsidRPr="007E5788" w:rsidRDefault="00AC2639" w:rsidP="004A70CA">
      <w:pPr>
        <w:pStyle w:val="BodyText"/>
        <w:numPr>
          <w:ilvl w:val="1"/>
          <w:numId w:val="1"/>
        </w:numPr>
        <w:tabs>
          <w:tab w:val="left" w:pos="2752"/>
        </w:tabs>
        <w:kinsoku w:val="0"/>
        <w:overflowPunct w:val="0"/>
        <w:spacing w:before="69"/>
        <w:ind w:left="2753"/>
      </w:pPr>
      <w:r w:rsidRPr="007E5788">
        <w:rPr>
          <w:noProof/>
        </w:rPr>
        <mc:AlternateContent>
          <mc:Choice Requires="wpg">
            <w:drawing>
              <wp:anchor distT="0" distB="0" distL="114300" distR="114300" simplePos="0" relativeHeight="251658752" behindDoc="1" locked="0" layoutInCell="0" allowOverlap="1" wp14:anchorId="685A7A2B" wp14:editId="4511DC2A">
                <wp:simplePos x="0" y="0"/>
                <wp:positionH relativeFrom="page">
                  <wp:posOffset>3505200</wp:posOffset>
                </wp:positionH>
                <wp:positionV relativeFrom="paragraph">
                  <wp:posOffset>-521335</wp:posOffset>
                </wp:positionV>
                <wp:extent cx="548005" cy="420370"/>
                <wp:effectExtent l="0" t="0" r="0" b="0"/>
                <wp:wrapNone/>
                <wp:docPr id="82" name="Group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420370"/>
                          <a:chOff x="5520" y="-821"/>
                          <a:chExt cx="863" cy="662"/>
                        </a:xfrm>
                      </wpg:grpSpPr>
                      <wps:wsp>
                        <wps:cNvPr id="83" name="Freeform 93"/>
                        <wps:cNvSpPr>
                          <a:spLocks/>
                        </wps:cNvSpPr>
                        <wps:spPr bwMode="auto">
                          <a:xfrm>
                            <a:off x="5903" y="-797"/>
                            <a:ext cx="87" cy="87"/>
                          </a:xfrm>
                          <a:custGeom>
                            <a:avLst/>
                            <a:gdLst>
                              <a:gd name="T0" fmla="*/ 44 w 87"/>
                              <a:gd name="T1" fmla="*/ 0 h 87"/>
                              <a:gd name="T2" fmla="*/ 38 w 87"/>
                              <a:gd name="T3" fmla="*/ 0 h 87"/>
                              <a:gd name="T4" fmla="*/ 33 w 87"/>
                              <a:gd name="T5" fmla="*/ 1 h 87"/>
                              <a:gd name="T6" fmla="*/ 27 w 87"/>
                              <a:gd name="T7" fmla="*/ 2 h 87"/>
                              <a:gd name="T8" fmla="*/ 22 w 87"/>
                              <a:gd name="T9" fmla="*/ 5 h 87"/>
                              <a:gd name="T10" fmla="*/ 17 w 87"/>
                              <a:gd name="T11" fmla="*/ 8 h 87"/>
                              <a:gd name="T12" fmla="*/ 13 w 87"/>
                              <a:gd name="T13" fmla="*/ 12 h 87"/>
                              <a:gd name="T14" fmla="*/ 9 w 87"/>
                              <a:gd name="T15" fmla="*/ 16 h 87"/>
                              <a:gd name="T16" fmla="*/ 6 w 87"/>
                              <a:gd name="T17" fmla="*/ 20 h 87"/>
                              <a:gd name="T18" fmla="*/ 3 w 87"/>
                              <a:gd name="T19" fmla="*/ 26 h 87"/>
                              <a:gd name="T20" fmla="*/ 1 w 87"/>
                              <a:gd name="T21" fmla="*/ 31 h 87"/>
                              <a:gd name="T22" fmla="*/ 0 w 87"/>
                              <a:gd name="T23" fmla="*/ 37 h 87"/>
                              <a:gd name="T24" fmla="*/ 0 w 87"/>
                              <a:gd name="T25" fmla="*/ 42 h 87"/>
                              <a:gd name="T26" fmla="*/ 0 w 87"/>
                              <a:gd name="T27" fmla="*/ 48 h 87"/>
                              <a:gd name="T28" fmla="*/ 1 w 87"/>
                              <a:gd name="T29" fmla="*/ 53 h 87"/>
                              <a:gd name="T30" fmla="*/ 2 w 87"/>
                              <a:gd name="T31" fmla="*/ 59 h 87"/>
                              <a:gd name="T32" fmla="*/ 5 w 87"/>
                              <a:gd name="T33" fmla="*/ 64 h 87"/>
                              <a:gd name="T34" fmla="*/ 8 w 87"/>
                              <a:gd name="T35" fmla="*/ 69 h 87"/>
                              <a:gd name="T36" fmla="*/ 12 w 87"/>
                              <a:gd name="T37" fmla="*/ 73 h 87"/>
                              <a:gd name="T38" fmla="*/ 15 w 87"/>
                              <a:gd name="T39" fmla="*/ 77 h 87"/>
                              <a:gd name="T40" fmla="*/ 20 w 87"/>
                              <a:gd name="T41" fmla="*/ 80 h 87"/>
                              <a:gd name="T42" fmla="*/ 25 w 87"/>
                              <a:gd name="T43" fmla="*/ 83 h 87"/>
                              <a:gd name="T44" fmla="*/ 30 w 87"/>
                              <a:gd name="T45" fmla="*/ 85 h 87"/>
                              <a:gd name="T46" fmla="*/ 36 w 87"/>
                              <a:gd name="T47" fmla="*/ 86 h 87"/>
                              <a:gd name="T48" fmla="*/ 42 w 87"/>
                              <a:gd name="T49" fmla="*/ 87 h 87"/>
                              <a:gd name="T50" fmla="*/ 48 w 87"/>
                              <a:gd name="T51" fmla="*/ 87 h 87"/>
                              <a:gd name="T52" fmla="*/ 53 w 87"/>
                              <a:gd name="T53" fmla="*/ 86 h 87"/>
                              <a:gd name="T54" fmla="*/ 59 w 87"/>
                              <a:gd name="T55" fmla="*/ 84 h 87"/>
                              <a:gd name="T56" fmla="*/ 64 w 87"/>
                              <a:gd name="T57" fmla="*/ 81 h 87"/>
                              <a:gd name="T58" fmla="*/ 68 w 87"/>
                              <a:gd name="T59" fmla="*/ 78 h 87"/>
                              <a:gd name="T60" fmla="*/ 73 w 87"/>
                              <a:gd name="T61" fmla="*/ 75 h 87"/>
                              <a:gd name="T62" fmla="*/ 77 w 87"/>
                              <a:gd name="T63" fmla="*/ 71 h 87"/>
                              <a:gd name="T64" fmla="*/ 80 w 87"/>
                              <a:gd name="T65" fmla="*/ 66 h 87"/>
                              <a:gd name="T66" fmla="*/ 83 w 87"/>
                              <a:gd name="T67" fmla="*/ 61 h 87"/>
                              <a:gd name="T68" fmla="*/ 85 w 87"/>
                              <a:gd name="T69" fmla="*/ 55 h 87"/>
                              <a:gd name="T70" fmla="*/ 86 w 87"/>
                              <a:gd name="T71" fmla="*/ 50 h 87"/>
                              <a:gd name="T72" fmla="*/ 86 w 87"/>
                              <a:gd name="T73" fmla="*/ 44 h 87"/>
                              <a:gd name="T74" fmla="*/ 86 w 87"/>
                              <a:gd name="T75" fmla="*/ 38 h 87"/>
                              <a:gd name="T76" fmla="*/ 85 w 87"/>
                              <a:gd name="T77" fmla="*/ 33 h 87"/>
                              <a:gd name="T78" fmla="*/ 84 w 87"/>
                              <a:gd name="T79" fmla="*/ 28 h 87"/>
                              <a:gd name="T80" fmla="*/ 81 w 87"/>
                              <a:gd name="T81" fmla="*/ 22 h 87"/>
                              <a:gd name="T82" fmla="*/ 78 w 87"/>
                              <a:gd name="T83" fmla="*/ 18 h 87"/>
                              <a:gd name="T84" fmla="*/ 74 w 87"/>
                              <a:gd name="T85" fmla="*/ 13 h 87"/>
                              <a:gd name="T86" fmla="*/ 71 w 87"/>
                              <a:gd name="T87" fmla="*/ 9 h 87"/>
                              <a:gd name="T88" fmla="*/ 66 w 87"/>
                              <a:gd name="T89" fmla="*/ 6 h 87"/>
                              <a:gd name="T90" fmla="*/ 61 w 87"/>
                              <a:gd name="T91" fmla="*/ 3 h 87"/>
                              <a:gd name="T92" fmla="*/ 55 w 87"/>
                              <a:gd name="T93" fmla="*/ 2 h 87"/>
                              <a:gd name="T94" fmla="*/ 50 w 87"/>
                              <a:gd name="T95" fmla="*/ 0 h 87"/>
                              <a:gd name="T96" fmla="*/ 44 w 87"/>
                              <a:gd name="T9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7" h="87">
                                <a:moveTo>
                                  <a:pt x="44" y="0"/>
                                </a:moveTo>
                                <a:lnTo>
                                  <a:pt x="38" y="0"/>
                                </a:lnTo>
                                <a:lnTo>
                                  <a:pt x="33" y="1"/>
                                </a:lnTo>
                                <a:lnTo>
                                  <a:pt x="27" y="2"/>
                                </a:lnTo>
                                <a:lnTo>
                                  <a:pt x="22" y="5"/>
                                </a:lnTo>
                                <a:lnTo>
                                  <a:pt x="17" y="8"/>
                                </a:lnTo>
                                <a:lnTo>
                                  <a:pt x="13" y="12"/>
                                </a:lnTo>
                                <a:lnTo>
                                  <a:pt x="9" y="16"/>
                                </a:lnTo>
                                <a:lnTo>
                                  <a:pt x="6" y="20"/>
                                </a:lnTo>
                                <a:lnTo>
                                  <a:pt x="3" y="26"/>
                                </a:lnTo>
                                <a:lnTo>
                                  <a:pt x="1" y="31"/>
                                </a:lnTo>
                                <a:lnTo>
                                  <a:pt x="0" y="37"/>
                                </a:lnTo>
                                <a:lnTo>
                                  <a:pt x="0" y="42"/>
                                </a:lnTo>
                                <a:lnTo>
                                  <a:pt x="0" y="48"/>
                                </a:lnTo>
                                <a:lnTo>
                                  <a:pt x="1" y="53"/>
                                </a:lnTo>
                                <a:lnTo>
                                  <a:pt x="2" y="59"/>
                                </a:lnTo>
                                <a:lnTo>
                                  <a:pt x="5" y="64"/>
                                </a:lnTo>
                                <a:lnTo>
                                  <a:pt x="8" y="69"/>
                                </a:lnTo>
                                <a:lnTo>
                                  <a:pt x="12" y="73"/>
                                </a:lnTo>
                                <a:lnTo>
                                  <a:pt x="15" y="77"/>
                                </a:lnTo>
                                <a:lnTo>
                                  <a:pt x="20" y="80"/>
                                </a:lnTo>
                                <a:lnTo>
                                  <a:pt x="25" y="83"/>
                                </a:lnTo>
                                <a:lnTo>
                                  <a:pt x="30" y="85"/>
                                </a:lnTo>
                                <a:lnTo>
                                  <a:pt x="36" y="86"/>
                                </a:lnTo>
                                <a:lnTo>
                                  <a:pt x="42" y="87"/>
                                </a:lnTo>
                                <a:lnTo>
                                  <a:pt x="48" y="87"/>
                                </a:lnTo>
                                <a:lnTo>
                                  <a:pt x="53" y="86"/>
                                </a:lnTo>
                                <a:lnTo>
                                  <a:pt x="59" y="84"/>
                                </a:lnTo>
                                <a:lnTo>
                                  <a:pt x="64" y="81"/>
                                </a:lnTo>
                                <a:lnTo>
                                  <a:pt x="68" y="78"/>
                                </a:lnTo>
                                <a:lnTo>
                                  <a:pt x="73" y="75"/>
                                </a:lnTo>
                                <a:lnTo>
                                  <a:pt x="77" y="71"/>
                                </a:lnTo>
                                <a:lnTo>
                                  <a:pt x="80" y="66"/>
                                </a:lnTo>
                                <a:lnTo>
                                  <a:pt x="83" y="61"/>
                                </a:lnTo>
                                <a:lnTo>
                                  <a:pt x="85" y="55"/>
                                </a:lnTo>
                                <a:lnTo>
                                  <a:pt x="86" y="50"/>
                                </a:lnTo>
                                <a:lnTo>
                                  <a:pt x="86" y="44"/>
                                </a:lnTo>
                                <a:lnTo>
                                  <a:pt x="86" y="38"/>
                                </a:lnTo>
                                <a:lnTo>
                                  <a:pt x="85" y="33"/>
                                </a:lnTo>
                                <a:lnTo>
                                  <a:pt x="84" y="28"/>
                                </a:lnTo>
                                <a:lnTo>
                                  <a:pt x="81" y="22"/>
                                </a:lnTo>
                                <a:lnTo>
                                  <a:pt x="78" y="18"/>
                                </a:lnTo>
                                <a:lnTo>
                                  <a:pt x="74" y="13"/>
                                </a:lnTo>
                                <a:lnTo>
                                  <a:pt x="71" y="9"/>
                                </a:lnTo>
                                <a:lnTo>
                                  <a:pt x="66" y="6"/>
                                </a:lnTo>
                                <a:lnTo>
                                  <a:pt x="61" y="3"/>
                                </a:lnTo>
                                <a:lnTo>
                                  <a:pt x="55" y="2"/>
                                </a:lnTo>
                                <a:lnTo>
                                  <a:pt x="50" y="0"/>
                                </a:lnTo>
                                <a:lnTo>
                                  <a:pt x="44"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4"/>
                        <wps:cNvSpPr>
                          <a:spLocks/>
                        </wps:cNvSpPr>
                        <wps:spPr bwMode="auto">
                          <a:xfrm>
                            <a:off x="5775" y="-736"/>
                            <a:ext cx="340" cy="576"/>
                          </a:xfrm>
                          <a:custGeom>
                            <a:avLst/>
                            <a:gdLst>
                              <a:gd name="T0" fmla="*/ 185 w 340"/>
                              <a:gd name="T1" fmla="*/ 0 h 576"/>
                              <a:gd name="T2" fmla="*/ 159 w 340"/>
                              <a:gd name="T3" fmla="*/ 2 h 576"/>
                              <a:gd name="T4" fmla="*/ 113 w 340"/>
                              <a:gd name="T5" fmla="*/ 456 h 576"/>
                              <a:gd name="T6" fmla="*/ 100 w 340"/>
                              <a:gd name="T7" fmla="*/ 484 h 576"/>
                              <a:gd name="T8" fmla="*/ 85 w 340"/>
                              <a:gd name="T9" fmla="*/ 501 h 576"/>
                              <a:gd name="T10" fmla="*/ 60 w 340"/>
                              <a:gd name="T11" fmla="*/ 521 h 576"/>
                              <a:gd name="T12" fmla="*/ 34 w 340"/>
                              <a:gd name="T13" fmla="*/ 533 h 576"/>
                              <a:gd name="T14" fmla="*/ 0 w 340"/>
                              <a:gd name="T15" fmla="*/ 550 h 576"/>
                              <a:gd name="T16" fmla="*/ 0 w 340"/>
                              <a:gd name="T17" fmla="*/ 576 h 576"/>
                              <a:gd name="T18" fmla="*/ 340 w 340"/>
                              <a:gd name="T19" fmla="*/ 576 h 576"/>
                              <a:gd name="T20" fmla="*/ 340 w 340"/>
                              <a:gd name="T21" fmla="*/ 550 h 576"/>
                              <a:gd name="T22" fmla="*/ 310 w 340"/>
                              <a:gd name="T23" fmla="*/ 542 h 576"/>
                              <a:gd name="T24" fmla="*/ 288 w 340"/>
                              <a:gd name="T25" fmla="*/ 529 h 576"/>
                              <a:gd name="T26" fmla="*/ 265 w 340"/>
                              <a:gd name="T27" fmla="*/ 510 h 576"/>
                              <a:gd name="T28" fmla="*/ 247 w 340"/>
                              <a:gd name="T29" fmla="*/ 491 h 576"/>
                              <a:gd name="T30" fmla="*/ 230 w 340"/>
                              <a:gd name="T31" fmla="*/ 459 h 576"/>
                              <a:gd name="T32" fmla="*/ 185 w 340"/>
                              <a:gd name="T33"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0" h="576">
                                <a:moveTo>
                                  <a:pt x="185" y="0"/>
                                </a:moveTo>
                                <a:lnTo>
                                  <a:pt x="159" y="2"/>
                                </a:lnTo>
                                <a:lnTo>
                                  <a:pt x="113" y="456"/>
                                </a:lnTo>
                                <a:lnTo>
                                  <a:pt x="100" y="484"/>
                                </a:lnTo>
                                <a:lnTo>
                                  <a:pt x="85" y="501"/>
                                </a:lnTo>
                                <a:lnTo>
                                  <a:pt x="60" y="521"/>
                                </a:lnTo>
                                <a:lnTo>
                                  <a:pt x="34" y="533"/>
                                </a:lnTo>
                                <a:lnTo>
                                  <a:pt x="0" y="550"/>
                                </a:lnTo>
                                <a:lnTo>
                                  <a:pt x="0" y="576"/>
                                </a:lnTo>
                                <a:lnTo>
                                  <a:pt x="340" y="576"/>
                                </a:lnTo>
                                <a:lnTo>
                                  <a:pt x="340" y="550"/>
                                </a:lnTo>
                                <a:lnTo>
                                  <a:pt x="310" y="542"/>
                                </a:lnTo>
                                <a:lnTo>
                                  <a:pt x="288" y="529"/>
                                </a:lnTo>
                                <a:lnTo>
                                  <a:pt x="265" y="510"/>
                                </a:lnTo>
                                <a:lnTo>
                                  <a:pt x="247" y="491"/>
                                </a:lnTo>
                                <a:lnTo>
                                  <a:pt x="230" y="459"/>
                                </a:lnTo>
                                <a:lnTo>
                                  <a:pt x="18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5" name="Group 95"/>
                        <wpg:cNvGrpSpPr>
                          <a:grpSpLocks/>
                        </wpg:cNvGrpSpPr>
                        <wpg:grpSpPr bwMode="auto">
                          <a:xfrm>
                            <a:off x="5611" y="-669"/>
                            <a:ext cx="323" cy="124"/>
                            <a:chOff x="5611" y="-669"/>
                            <a:chExt cx="323" cy="124"/>
                          </a:xfrm>
                        </wpg:grpSpPr>
                        <wps:wsp>
                          <wps:cNvPr id="86" name="Freeform 96"/>
                          <wps:cNvSpPr>
                            <a:spLocks/>
                          </wps:cNvSpPr>
                          <wps:spPr bwMode="auto">
                            <a:xfrm>
                              <a:off x="5611" y="-669"/>
                              <a:ext cx="323" cy="124"/>
                            </a:xfrm>
                            <a:custGeom>
                              <a:avLst/>
                              <a:gdLst>
                                <a:gd name="T0" fmla="*/ 12 w 323"/>
                                <a:gd name="T1" fmla="*/ 17 h 124"/>
                                <a:gd name="T2" fmla="*/ 0 w 323"/>
                                <a:gd name="T3" fmla="*/ 39 h 124"/>
                                <a:gd name="T4" fmla="*/ 38 w 323"/>
                                <a:gd name="T5" fmla="*/ 82 h 124"/>
                                <a:gd name="T6" fmla="*/ 63 w 323"/>
                                <a:gd name="T7" fmla="*/ 100 h 124"/>
                                <a:gd name="T8" fmla="*/ 92 w 323"/>
                                <a:gd name="T9" fmla="*/ 113 h 124"/>
                                <a:gd name="T10" fmla="*/ 131 w 323"/>
                                <a:gd name="T11" fmla="*/ 122 h 124"/>
                                <a:gd name="T12" fmla="*/ 163 w 323"/>
                                <a:gd name="T13" fmla="*/ 123 h 124"/>
                                <a:gd name="T14" fmla="*/ 196 w 323"/>
                                <a:gd name="T15" fmla="*/ 116 h 124"/>
                                <a:gd name="T16" fmla="*/ 235 w 323"/>
                                <a:gd name="T17" fmla="*/ 99 h 124"/>
                                <a:gd name="T18" fmla="*/ 276 w 323"/>
                                <a:gd name="T19" fmla="*/ 74 h 124"/>
                                <a:gd name="T20" fmla="*/ 126 w 323"/>
                                <a:gd name="T21" fmla="*/ 74 h 124"/>
                                <a:gd name="T22" fmla="*/ 95 w 323"/>
                                <a:gd name="T23" fmla="*/ 69 h 124"/>
                                <a:gd name="T24" fmla="*/ 69 w 323"/>
                                <a:gd name="T25" fmla="*/ 63 h 124"/>
                                <a:gd name="T26" fmla="*/ 43 w 323"/>
                                <a:gd name="T27" fmla="*/ 49 h 124"/>
                                <a:gd name="T28" fmla="*/ 12 w 323"/>
                                <a:gd name="T29"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3" h="124">
                                  <a:moveTo>
                                    <a:pt x="12" y="17"/>
                                  </a:moveTo>
                                  <a:lnTo>
                                    <a:pt x="0" y="39"/>
                                  </a:lnTo>
                                  <a:lnTo>
                                    <a:pt x="38" y="82"/>
                                  </a:lnTo>
                                  <a:lnTo>
                                    <a:pt x="63" y="100"/>
                                  </a:lnTo>
                                  <a:lnTo>
                                    <a:pt x="92" y="113"/>
                                  </a:lnTo>
                                  <a:lnTo>
                                    <a:pt x="131" y="122"/>
                                  </a:lnTo>
                                  <a:lnTo>
                                    <a:pt x="163" y="123"/>
                                  </a:lnTo>
                                  <a:lnTo>
                                    <a:pt x="196" y="116"/>
                                  </a:lnTo>
                                  <a:lnTo>
                                    <a:pt x="235" y="99"/>
                                  </a:lnTo>
                                  <a:lnTo>
                                    <a:pt x="276" y="74"/>
                                  </a:lnTo>
                                  <a:lnTo>
                                    <a:pt x="126" y="74"/>
                                  </a:lnTo>
                                  <a:lnTo>
                                    <a:pt x="95" y="69"/>
                                  </a:lnTo>
                                  <a:lnTo>
                                    <a:pt x="69" y="63"/>
                                  </a:lnTo>
                                  <a:lnTo>
                                    <a:pt x="43" y="49"/>
                                  </a:lnTo>
                                  <a:lnTo>
                                    <a:pt x="12" y="1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7"/>
                          <wps:cNvSpPr>
                            <a:spLocks/>
                          </wps:cNvSpPr>
                          <wps:spPr bwMode="auto">
                            <a:xfrm>
                              <a:off x="5611" y="-669"/>
                              <a:ext cx="323" cy="124"/>
                            </a:xfrm>
                            <a:custGeom>
                              <a:avLst/>
                              <a:gdLst>
                                <a:gd name="T0" fmla="*/ 322 w 323"/>
                                <a:gd name="T1" fmla="*/ 0 h 124"/>
                                <a:gd name="T2" fmla="*/ 278 w 323"/>
                                <a:gd name="T3" fmla="*/ 3 h 124"/>
                                <a:gd name="T4" fmla="*/ 253 w 323"/>
                                <a:gd name="T5" fmla="*/ 20 h 124"/>
                                <a:gd name="T6" fmla="*/ 213 w 323"/>
                                <a:gd name="T7" fmla="*/ 51 h 124"/>
                                <a:gd name="T8" fmla="*/ 188 w 323"/>
                                <a:gd name="T9" fmla="*/ 63 h 124"/>
                                <a:gd name="T10" fmla="*/ 155 w 323"/>
                                <a:gd name="T11" fmla="*/ 71 h 124"/>
                                <a:gd name="T12" fmla="*/ 126 w 323"/>
                                <a:gd name="T13" fmla="*/ 74 h 124"/>
                                <a:gd name="T14" fmla="*/ 276 w 323"/>
                                <a:gd name="T15" fmla="*/ 74 h 124"/>
                                <a:gd name="T16" fmla="*/ 287 w 323"/>
                                <a:gd name="T17" fmla="*/ 68 h 124"/>
                                <a:gd name="T18" fmla="*/ 319 w 323"/>
                                <a:gd name="T19" fmla="*/ 62 h 124"/>
                                <a:gd name="T20" fmla="*/ 322 w 323"/>
                                <a:gd name="T2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3" h="124">
                                  <a:moveTo>
                                    <a:pt x="322" y="0"/>
                                  </a:moveTo>
                                  <a:lnTo>
                                    <a:pt x="278" y="3"/>
                                  </a:lnTo>
                                  <a:lnTo>
                                    <a:pt x="253" y="20"/>
                                  </a:lnTo>
                                  <a:lnTo>
                                    <a:pt x="213" y="51"/>
                                  </a:lnTo>
                                  <a:lnTo>
                                    <a:pt x="188" y="63"/>
                                  </a:lnTo>
                                  <a:lnTo>
                                    <a:pt x="155" y="71"/>
                                  </a:lnTo>
                                  <a:lnTo>
                                    <a:pt x="126" y="74"/>
                                  </a:lnTo>
                                  <a:lnTo>
                                    <a:pt x="276" y="74"/>
                                  </a:lnTo>
                                  <a:lnTo>
                                    <a:pt x="287" y="68"/>
                                  </a:lnTo>
                                  <a:lnTo>
                                    <a:pt x="319" y="62"/>
                                  </a:lnTo>
                                  <a:lnTo>
                                    <a:pt x="322"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8" name="Freeform 98"/>
                        <wps:cNvSpPr>
                          <a:spLocks/>
                        </wps:cNvSpPr>
                        <wps:spPr bwMode="auto">
                          <a:xfrm>
                            <a:off x="5550" y="-582"/>
                            <a:ext cx="148" cy="197"/>
                          </a:xfrm>
                          <a:custGeom>
                            <a:avLst/>
                            <a:gdLst>
                              <a:gd name="T0" fmla="*/ 132 w 148"/>
                              <a:gd name="T1" fmla="*/ 0 h 197"/>
                              <a:gd name="T2" fmla="*/ 0 w 148"/>
                              <a:gd name="T3" fmla="*/ 190 h 197"/>
                              <a:gd name="T4" fmla="*/ 33 w 148"/>
                              <a:gd name="T5" fmla="*/ 196 h 197"/>
                              <a:gd name="T6" fmla="*/ 147 w 148"/>
                              <a:gd name="T7" fmla="*/ 13 h 197"/>
                              <a:gd name="T8" fmla="*/ 132 w 148"/>
                              <a:gd name="T9" fmla="*/ 0 h 197"/>
                            </a:gdLst>
                            <a:ahLst/>
                            <a:cxnLst>
                              <a:cxn ang="0">
                                <a:pos x="T0" y="T1"/>
                              </a:cxn>
                              <a:cxn ang="0">
                                <a:pos x="T2" y="T3"/>
                              </a:cxn>
                              <a:cxn ang="0">
                                <a:pos x="T4" y="T5"/>
                              </a:cxn>
                              <a:cxn ang="0">
                                <a:pos x="T6" y="T7"/>
                              </a:cxn>
                              <a:cxn ang="0">
                                <a:pos x="T8" y="T9"/>
                              </a:cxn>
                            </a:cxnLst>
                            <a:rect l="0" t="0" r="r" b="b"/>
                            <a:pathLst>
                              <a:path w="148" h="197">
                                <a:moveTo>
                                  <a:pt x="132" y="0"/>
                                </a:moveTo>
                                <a:lnTo>
                                  <a:pt x="0" y="190"/>
                                </a:lnTo>
                                <a:lnTo>
                                  <a:pt x="33" y="196"/>
                                </a:lnTo>
                                <a:lnTo>
                                  <a:pt x="147" y="13"/>
                                </a:lnTo>
                                <a:lnTo>
                                  <a:pt x="132"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9"/>
                        <wps:cNvSpPr>
                          <a:spLocks/>
                        </wps:cNvSpPr>
                        <wps:spPr bwMode="auto">
                          <a:xfrm>
                            <a:off x="5712" y="-565"/>
                            <a:ext cx="120" cy="178"/>
                          </a:xfrm>
                          <a:custGeom>
                            <a:avLst/>
                            <a:gdLst>
                              <a:gd name="T0" fmla="*/ 0 w 120"/>
                              <a:gd name="T1" fmla="*/ 0 h 178"/>
                              <a:gd name="T2" fmla="*/ 85 w 120"/>
                              <a:gd name="T3" fmla="*/ 177 h 178"/>
                              <a:gd name="T4" fmla="*/ 120 w 120"/>
                              <a:gd name="T5" fmla="*/ 173 h 178"/>
                              <a:gd name="T6" fmla="*/ 20 w 120"/>
                              <a:gd name="T7" fmla="*/ 2 h 178"/>
                              <a:gd name="T8" fmla="*/ 0 w 120"/>
                              <a:gd name="T9" fmla="*/ 0 h 178"/>
                            </a:gdLst>
                            <a:ahLst/>
                            <a:cxnLst>
                              <a:cxn ang="0">
                                <a:pos x="T0" y="T1"/>
                              </a:cxn>
                              <a:cxn ang="0">
                                <a:pos x="T2" y="T3"/>
                              </a:cxn>
                              <a:cxn ang="0">
                                <a:pos x="T4" y="T5"/>
                              </a:cxn>
                              <a:cxn ang="0">
                                <a:pos x="T6" y="T7"/>
                              </a:cxn>
                              <a:cxn ang="0">
                                <a:pos x="T8" y="T9"/>
                              </a:cxn>
                            </a:cxnLst>
                            <a:rect l="0" t="0" r="r" b="b"/>
                            <a:pathLst>
                              <a:path w="120" h="178">
                                <a:moveTo>
                                  <a:pt x="0" y="0"/>
                                </a:moveTo>
                                <a:lnTo>
                                  <a:pt x="85" y="177"/>
                                </a:lnTo>
                                <a:lnTo>
                                  <a:pt x="120" y="173"/>
                                </a:lnTo>
                                <a:lnTo>
                                  <a:pt x="20" y="2"/>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00"/>
                        <wps:cNvSpPr>
                          <a:spLocks/>
                        </wps:cNvSpPr>
                        <wps:spPr bwMode="auto">
                          <a:xfrm>
                            <a:off x="5521" y="-396"/>
                            <a:ext cx="339" cy="117"/>
                          </a:xfrm>
                          <a:custGeom>
                            <a:avLst/>
                            <a:gdLst>
                              <a:gd name="T0" fmla="*/ 339 w 339"/>
                              <a:gd name="T1" fmla="*/ 0 h 117"/>
                              <a:gd name="T2" fmla="*/ 0 w 339"/>
                              <a:gd name="T3" fmla="*/ 0 h 117"/>
                              <a:gd name="T4" fmla="*/ 22 w 339"/>
                              <a:gd name="T5" fmla="*/ 44 h 117"/>
                              <a:gd name="T6" fmla="*/ 46 w 339"/>
                              <a:gd name="T7" fmla="*/ 69 h 117"/>
                              <a:gd name="T8" fmla="*/ 70 w 339"/>
                              <a:gd name="T9" fmla="*/ 91 h 117"/>
                              <a:gd name="T10" fmla="*/ 107 w 339"/>
                              <a:gd name="T11" fmla="*/ 109 h 117"/>
                              <a:gd name="T12" fmla="*/ 149 w 339"/>
                              <a:gd name="T13" fmla="*/ 117 h 117"/>
                              <a:gd name="T14" fmla="*/ 181 w 339"/>
                              <a:gd name="T15" fmla="*/ 117 h 117"/>
                              <a:gd name="T16" fmla="*/ 214 w 339"/>
                              <a:gd name="T17" fmla="*/ 109 h 117"/>
                              <a:gd name="T18" fmla="*/ 243 w 339"/>
                              <a:gd name="T19" fmla="*/ 98 h 117"/>
                              <a:gd name="T20" fmla="*/ 271 w 339"/>
                              <a:gd name="T21" fmla="*/ 85 h 117"/>
                              <a:gd name="T22" fmla="*/ 294 w 339"/>
                              <a:gd name="T23" fmla="*/ 66 h 117"/>
                              <a:gd name="T24" fmla="*/ 313 w 339"/>
                              <a:gd name="T25" fmla="*/ 44 h 117"/>
                              <a:gd name="T26" fmla="*/ 326 w 339"/>
                              <a:gd name="T27" fmla="*/ 23 h 117"/>
                              <a:gd name="T28" fmla="*/ 339 w 33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9" h="117">
                                <a:moveTo>
                                  <a:pt x="339" y="0"/>
                                </a:moveTo>
                                <a:lnTo>
                                  <a:pt x="0" y="0"/>
                                </a:lnTo>
                                <a:lnTo>
                                  <a:pt x="22" y="44"/>
                                </a:lnTo>
                                <a:lnTo>
                                  <a:pt x="46" y="69"/>
                                </a:lnTo>
                                <a:lnTo>
                                  <a:pt x="70" y="91"/>
                                </a:lnTo>
                                <a:lnTo>
                                  <a:pt x="107" y="109"/>
                                </a:lnTo>
                                <a:lnTo>
                                  <a:pt x="149" y="117"/>
                                </a:lnTo>
                                <a:lnTo>
                                  <a:pt x="181" y="117"/>
                                </a:lnTo>
                                <a:lnTo>
                                  <a:pt x="214" y="109"/>
                                </a:lnTo>
                                <a:lnTo>
                                  <a:pt x="243" y="98"/>
                                </a:lnTo>
                                <a:lnTo>
                                  <a:pt x="271" y="85"/>
                                </a:lnTo>
                                <a:lnTo>
                                  <a:pt x="294" y="66"/>
                                </a:lnTo>
                                <a:lnTo>
                                  <a:pt x="313" y="44"/>
                                </a:lnTo>
                                <a:lnTo>
                                  <a:pt x="326" y="23"/>
                                </a:lnTo>
                                <a:lnTo>
                                  <a:pt x="339"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1" name="Group 101"/>
                        <wpg:cNvGrpSpPr>
                          <a:grpSpLocks/>
                        </wpg:cNvGrpSpPr>
                        <wpg:grpSpPr bwMode="auto">
                          <a:xfrm>
                            <a:off x="5955" y="-668"/>
                            <a:ext cx="323" cy="124"/>
                            <a:chOff x="5955" y="-668"/>
                            <a:chExt cx="323" cy="124"/>
                          </a:xfrm>
                        </wpg:grpSpPr>
                        <wps:wsp>
                          <wps:cNvPr id="92" name="Freeform 102"/>
                          <wps:cNvSpPr>
                            <a:spLocks/>
                          </wps:cNvSpPr>
                          <wps:spPr bwMode="auto">
                            <a:xfrm>
                              <a:off x="5955" y="-668"/>
                              <a:ext cx="323" cy="124"/>
                            </a:xfrm>
                            <a:custGeom>
                              <a:avLst/>
                              <a:gdLst>
                                <a:gd name="T0" fmla="*/ 0 w 323"/>
                                <a:gd name="T1" fmla="*/ 0 h 124"/>
                                <a:gd name="T2" fmla="*/ 2 w 323"/>
                                <a:gd name="T3" fmla="*/ 61 h 124"/>
                                <a:gd name="T4" fmla="*/ 35 w 323"/>
                                <a:gd name="T5" fmla="*/ 68 h 124"/>
                                <a:gd name="T6" fmla="*/ 86 w 323"/>
                                <a:gd name="T7" fmla="*/ 98 h 124"/>
                                <a:gd name="T8" fmla="*/ 126 w 323"/>
                                <a:gd name="T9" fmla="*/ 116 h 124"/>
                                <a:gd name="T10" fmla="*/ 159 w 323"/>
                                <a:gd name="T11" fmla="*/ 123 h 124"/>
                                <a:gd name="T12" fmla="*/ 191 w 323"/>
                                <a:gd name="T13" fmla="*/ 122 h 124"/>
                                <a:gd name="T14" fmla="*/ 230 w 323"/>
                                <a:gd name="T15" fmla="*/ 113 h 124"/>
                                <a:gd name="T16" fmla="*/ 259 w 323"/>
                                <a:gd name="T17" fmla="*/ 100 h 124"/>
                                <a:gd name="T18" fmla="*/ 284 w 323"/>
                                <a:gd name="T19" fmla="*/ 81 h 124"/>
                                <a:gd name="T20" fmla="*/ 290 w 323"/>
                                <a:gd name="T21" fmla="*/ 74 h 124"/>
                                <a:gd name="T22" fmla="*/ 196 w 323"/>
                                <a:gd name="T23" fmla="*/ 74 h 124"/>
                                <a:gd name="T24" fmla="*/ 166 w 323"/>
                                <a:gd name="T25" fmla="*/ 71 h 124"/>
                                <a:gd name="T26" fmla="*/ 134 w 323"/>
                                <a:gd name="T27" fmla="*/ 63 h 124"/>
                                <a:gd name="T28" fmla="*/ 109 w 323"/>
                                <a:gd name="T29" fmla="*/ 51 h 124"/>
                                <a:gd name="T30" fmla="*/ 69 w 323"/>
                                <a:gd name="T31" fmla="*/ 20 h 124"/>
                                <a:gd name="T32" fmla="*/ 44 w 323"/>
                                <a:gd name="T33" fmla="*/ 3 h 124"/>
                                <a:gd name="T34" fmla="*/ 0 w 323"/>
                                <a:gd name="T35"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3" h="124">
                                  <a:moveTo>
                                    <a:pt x="0" y="0"/>
                                  </a:moveTo>
                                  <a:lnTo>
                                    <a:pt x="2" y="61"/>
                                  </a:lnTo>
                                  <a:lnTo>
                                    <a:pt x="35" y="68"/>
                                  </a:lnTo>
                                  <a:lnTo>
                                    <a:pt x="86" y="98"/>
                                  </a:lnTo>
                                  <a:lnTo>
                                    <a:pt x="126" y="116"/>
                                  </a:lnTo>
                                  <a:lnTo>
                                    <a:pt x="159" y="123"/>
                                  </a:lnTo>
                                  <a:lnTo>
                                    <a:pt x="191" y="122"/>
                                  </a:lnTo>
                                  <a:lnTo>
                                    <a:pt x="230" y="113"/>
                                  </a:lnTo>
                                  <a:lnTo>
                                    <a:pt x="259" y="100"/>
                                  </a:lnTo>
                                  <a:lnTo>
                                    <a:pt x="284" y="81"/>
                                  </a:lnTo>
                                  <a:lnTo>
                                    <a:pt x="290" y="74"/>
                                  </a:lnTo>
                                  <a:lnTo>
                                    <a:pt x="196" y="74"/>
                                  </a:lnTo>
                                  <a:lnTo>
                                    <a:pt x="166" y="71"/>
                                  </a:lnTo>
                                  <a:lnTo>
                                    <a:pt x="134" y="63"/>
                                  </a:lnTo>
                                  <a:lnTo>
                                    <a:pt x="109" y="51"/>
                                  </a:lnTo>
                                  <a:lnTo>
                                    <a:pt x="69" y="20"/>
                                  </a:lnTo>
                                  <a:lnTo>
                                    <a:pt x="44" y="3"/>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03"/>
                          <wps:cNvSpPr>
                            <a:spLocks/>
                          </wps:cNvSpPr>
                          <wps:spPr bwMode="auto">
                            <a:xfrm>
                              <a:off x="5955" y="-668"/>
                              <a:ext cx="323" cy="124"/>
                            </a:xfrm>
                            <a:custGeom>
                              <a:avLst/>
                              <a:gdLst>
                                <a:gd name="T0" fmla="*/ 310 w 323"/>
                                <a:gd name="T1" fmla="*/ 17 h 124"/>
                                <a:gd name="T2" fmla="*/ 279 w 323"/>
                                <a:gd name="T3" fmla="*/ 49 h 124"/>
                                <a:gd name="T4" fmla="*/ 253 w 323"/>
                                <a:gd name="T5" fmla="*/ 63 h 124"/>
                                <a:gd name="T6" fmla="*/ 226 w 323"/>
                                <a:gd name="T7" fmla="*/ 69 h 124"/>
                                <a:gd name="T8" fmla="*/ 196 w 323"/>
                                <a:gd name="T9" fmla="*/ 74 h 124"/>
                                <a:gd name="T10" fmla="*/ 290 w 323"/>
                                <a:gd name="T11" fmla="*/ 74 h 124"/>
                                <a:gd name="T12" fmla="*/ 322 w 323"/>
                                <a:gd name="T13" fmla="*/ 38 h 124"/>
                                <a:gd name="T14" fmla="*/ 310 w 323"/>
                                <a:gd name="T15" fmla="*/ 17 h 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3" h="124">
                                  <a:moveTo>
                                    <a:pt x="310" y="17"/>
                                  </a:moveTo>
                                  <a:lnTo>
                                    <a:pt x="279" y="49"/>
                                  </a:lnTo>
                                  <a:lnTo>
                                    <a:pt x="253" y="63"/>
                                  </a:lnTo>
                                  <a:lnTo>
                                    <a:pt x="226" y="69"/>
                                  </a:lnTo>
                                  <a:lnTo>
                                    <a:pt x="196" y="74"/>
                                  </a:lnTo>
                                  <a:lnTo>
                                    <a:pt x="290" y="74"/>
                                  </a:lnTo>
                                  <a:lnTo>
                                    <a:pt x="322" y="38"/>
                                  </a:lnTo>
                                  <a:lnTo>
                                    <a:pt x="310" y="1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 name="Freeform 104"/>
                        <wps:cNvSpPr>
                          <a:spLocks/>
                        </wps:cNvSpPr>
                        <wps:spPr bwMode="auto">
                          <a:xfrm>
                            <a:off x="6191" y="-581"/>
                            <a:ext cx="149" cy="196"/>
                          </a:xfrm>
                          <a:custGeom>
                            <a:avLst/>
                            <a:gdLst>
                              <a:gd name="T0" fmla="*/ 15 w 149"/>
                              <a:gd name="T1" fmla="*/ 0 h 196"/>
                              <a:gd name="T2" fmla="*/ 0 w 149"/>
                              <a:gd name="T3" fmla="*/ 14 h 196"/>
                              <a:gd name="T4" fmla="*/ 114 w 149"/>
                              <a:gd name="T5" fmla="*/ 196 h 196"/>
                              <a:gd name="T6" fmla="*/ 148 w 149"/>
                              <a:gd name="T7" fmla="*/ 190 h 196"/>
                              <a:gd name="T8" fmla="*/ 15 w 149"/>
                              <a:gd name="T9" fmla="*/ 0 h 196"/>
                            </a:gdLst>
                            <a:ahLst/>
                            <a:cxnLst>
                              <a:cxn ang="0">
                                <a:pos x="T0" y="T1"/>
                              </a:cxn>
                              <a:cxn ang="0">
                                <a:pos x="T2" y="T3"/>
                              </a:cxn>
                              <a:cxn ang="0">
                                <a:pos x="T4" y="T5"/>
                              </a:cxn>
                              <a:cxn ang="0">
                                <a:pos x="T6" y="T7"/>
                              </a:cxn>
                              <a:cxn ang="0">
                                <a:pos x="T8" y="T9"/>
                              </a:cxn>
                            </a:cxnLst>
                            <a:rect l="0" t="0" r="r" b="b"/>
                            <a:pathLst>
                              <a:path w="149" h="196">
                                <a:moveTo>
                                  <a:pt x="15" y="0"/>
                                </a:moveTo>
                                <a:lnTo>
                                  <a:pt x="0" y="14"/>
                                </a:lnTo>
                                <a:lnTo>
                                  <a:pt x="114" y="196"/>
                                </a:lnTo>
                                <a:lnTo>
                                  <a:pt x="148" y="190"/>
                                </a:lnTo>
                                <a:lnTo>
                                  <a:pt x="1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05"/>
                        <wps:cNvSpPr>
                          <a:spLocks/>
                        </wps:cNvSpPr>
                        <wps:spPr bwMode="auto">
                          <a:xfrm>
                            <a:off x="6057" y="-564"/>
                            <a:ext cx="121" cy="178"/>
                          </a:xfrm>
                          <a:custGeom>
                            <a:avLst/>
                            <a:gdLst>
                              <a:gd name="T0" fmla="*/ 120 w 121"/>
                              <a:gd name="T1" fmla="*/ 0 h 178"/>
                              <a:gd name="T2" fmla="*/ 100 w 121"/>
                              <a:gd name="T3" fmla="*/ 2 h 178"/>
                              <a:gd name="T4" fmla="*/ 0 w 121"/>
                              <a:gd name="T5" fmla="*/ 173 h 178"/>
                              <a:gd name="T6" fmla="*/ 35 w 121"/>
                              <a:gd name="T7" fmla="*/ 177 h 178"/>
                              <a:gd name="T8" fmla="*/ 120 w 121"/>
                              <a:gd name="T9" fmla="*/ 0 h 178"/>
                            </a:gdLst>
                            <a:ahLst/>
                            <a:cxnLst>
                              <a:cxn ang="0">
                                <a:pos x="T0" y="T1"/>
                              </a:cxn>
                              <a:cxn ang="0">
                                <a:pos x="T2" y="T3"/>
                              </a:cxn>
                              <a:cxn ang="0">
                                <a:pos x="T4" y="T5"/>
                              </a:cxn>
                              <a:cxn ang="0">
                                <a:pos x="T6" y="T7"/>
                              </a:cxn>
                              <a:cxn ang="0">
                                <a:pos x="T8" y="T9"/>
                              </a:cxn>
                            </a:cxnLst>
                            <a:rect l="0" t="0" r="r" b="b"/>
                            <a:pathLst>
                              <a:path w="121" h="178">
                                <a:moveTo>
                                  <a:pt x="120" y="0"/>
                                </a:moveTo>
                                <a:lnTo>
                                  <a:pt x="100" y="2"/>
                                </a:lnTo>
                                <a:lnTo>
                                  <a:pt x="0" y="173"/>
                                </a:lnTo>
                                <a:lnTo>
                                  <a:pt x="35" y="177"/>
                                </a:lnTo>
                                <a:lnTo>
                                  <a:pt x="12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06"/>
                        <wps:cNvSpPr>
                          <a:spLocks/>
                        </wps:cNvSpPr>
                        <wps:spPr bwMode="auto">
                          <a:xfrm>
                            <a:off x="6029" y="-395"/>
                            <a:ext cx="340" cy="117"/>
                          </a:xfrm>
                          <a:custGeom>
                            <a:avLst/>
                            <a:gdLst>
                              <a:gd name="T0" fmla="*/ 339 w 340"/>
                              <a:gd name="T1" fmla="*/ 0 h 117"/>
                              <a:gd name="T2" fmla="*/ 0 w 340"/>
                              <a:gd name="T3" fmla="*/ 0 h 117"/>
                              <a:gd name="T4" fmla="*/ 12 w 340"/>
                              <a:gd name="T5" fmla="*/ 23 h 117"/>
                              <a:gd name="T6" fmla="*/ 26 w 340"/>
                              <a:gd name="T7" fmla="*/ 44 h 117"/>
                              <a:gd name="T8" fmla="*/ 44 w 340"/>
                              <a:gd name="T9" fmla="*/ 66 h 117"/>
                              <a:gd name="T10" fmla="*/ 68 w 340"/>
                              <a:gd name="T11" fmla="*/ 85 h 117"/>
                              <a:gd name="T12" fmla="*/ 95 w 340"/>
                              <a:gd name="T13" fmla="*/ 99 h 117"/>
                              <a:gd name="T14" fmla="*/ 124 w 340"/>
                              <a:gd name="T15" fmla="*/ 109 h 117"/>
                              <a:gd name="T16" fmla="*/ 157 w 340"/>
                              <a:gd name="T17" fmla="*/ 117 h 117"/>
                              <a:gd name="T18" fmla="*/ 189 w 340"/>
                              <a:gd name="T19" fmla="*/ 117 h 117"/>
                              <a:gd name="T20" fmla="*/ 231 w 340"/>
                              <a:gd name="T21" fmla="*/ 109 h 117"/>
                              <a:gd name="T22" fmla="*/ 268 w 340"/>
                              <a:gd name="T23" fmla="*/ 91 h 117"/>
                              <a:gd name="T24" fmla="*/ 293 w 340"/>
                              <a:gd name="T25" fmla="*/ 69 h 117"/>
                              <a:gd name="T26" fmla="*/ 316 w 340"/>
                              <a:gd name="T27" fmla="*/ 44 h 117"/>
                              <a:gd name="T28" fmla="*/ 339 w 340"/>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0" h="117">
                                <a:moveTo>
                                  <a:pt x="339" y="0"/>
                                </a:moveTo>
                                <a:lnTo>
                                  <a:pt x="0" y="0"/>
                                </a:lnTo>
                                <a:lnTo>
                                  <a:pt x="12" y="23"/>
                                </a:lnTo>
                                <a:lnTo>
                                  <a:pt x="26" y="44"/>
                                </a:lnTo>
                                <a:lnTo>
                                  <a:pt x="44" y="66"/>
                                </a:lnTo>
                                <a:lnTo>
                                  <a:pt x="68" y="85"/>
                                </a:lnTo>
                                <a:lnTo>
                                  <a:pt x="95" y="99"/>
                                </a:lnTo>
                                <a:lnTo>
                                  <a:pt x="124" y="109"/>
                                </a:lnTo>
                                <a:lnTo>
                                  <a:pt x="157" y="117"/>
                                </a:lnTo>
                                <a:lnTo>
                                  <a:pt x="189" y="117"/>
                                </a:lnTo>
                                <a:lnTo>
                                  <a:pt x="231" y="109"/>
                                </a:lnTo>
                                <a:lnTo>
                                  <a:pt x="268" y="91"/>
                                </a:lnTo>
                                <a:lnTo>
                                  <a:pt x="293" y="69"/>
                                </a:lnTo>
                                <a:lnTo>
                                  <a:pt x="316" y="44"/>
                                </a:lnTo>
                                <a:lnTo>
                                  <a:pt x="339"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07"/>
                        <wps:cNvSpPr>
                          <a:spLocks/>
                        </wps:cNvSpPr>
                        <wps:spPr bwMode="auto">
                          <a:xfrm>
                            <a:off x="5916" y="-820"/>
                            <a:ext cx="87" cy="87"/>
                          </a:xfrm>
                          <a:custGeom>
                            <a:avLst/>
                            <a:gdLst>
                              <a:gd name="T0" fmla="*/ 44 w 87"/>
                              <a:gd name="T1" fmla="*/ 0 h 87"/>
                              <a:gd name="T2" fmla="*/ 38 w 87"/>
                              <a:gd name="T3" fmla="*/ 0 h 87"/>
                              <a:gd name="T4" fmla="*/ 33 w 87"/>
                              <a:gd name="T5" fmla="*/ 1 h 87"/>
                              <a:gd name="T6" fmla="*/ 27 w 87"/>
                              <a:gd name="T7" fmla="*/ 3 h 87"/>
                              <a:gd name="T8" fmla="*/ 22 w 87"/>
                              <a:gd name="T9" fmla="*/ 4 h 87"/>
                              <a:gd name="T10" fmla="*/ 13 w 87"/>
                              <a:gd name="T11" fmla="*/ 11 h 87"/>
                              <a:gd name="T12" fmla="*/ 9 w 87"/>
                              <a:gd name="T13" fmla="*/ 16 h 87"/>
                              <a:gd name="T14" fmla="*/ 6 w 87"/>
                              <a:gd name="T15" fmla="*/ 20 h 87"/>
                              <a:gd name="T16" fmla="*/ 3 w 87"/>
                              <a:gd name="T17" fmla="*/ 26 h 87"/>
                              <a:gd name="T18" fmla="*/ 1 w 87"/>
                              <a:gd name="T19" fmla="*/ 31 h 87"/>
                              <a:gd name="T20" fmla="*/ 0 w 87"/>
                              <a:gd name="T21" fmla="*/ 36 h 87"/>
                              <a:gd name="T22" fmla="*/ 0 w 87"/>
                              <a:gd name="T23" fmla="*/ 42 h 87"/>
                              <a:gd name="T24" fmla="*/ 0 w 87"/>
                              <a:gd name="T25" fmla="*/ 47 h 87"/>
                              <a:gd name="T26" fmla="*/ 0 w 87"/>
                              <a:gd name="T27" fmla="*/ 53 h 87"/>
                              <a:gd name="T28" fmla="*/ 2 w 87"/>
                              <a:gd name="T29" fmla="*/ 59 h 87"/>
                              <a:gd name="T30" fmla="*/ 4 w 87"/>
                              <a:gd name="T31" fmla="*/ 64 h 87"/>
                              <a:gd name="T32" fmla="*/ 8 w 87"/>
                              <a:gd name="T33" fmla="*/ 69 h 87"/>
                              <a:gd name="T34" fmla="*/ 11 w 87"/>
                              <a:gd name="T35" fmla="*/ 73 h 87"/>
                              <a:gd name="T36" fmla="*/ 16 w 87"/>
                              <a:gd name="T37" fmla="*/ 77 h 87"/>
                              <a:gd name="T38" fmla="*/ 20 w 87"/>
                              <a:gd name="T39" fmla="*/ 80 h 87"/>
                              <a:gd name="T40" fmla="*/ 25 w 87"/>
                              <a:gd name="T41" fmla="*/ 83 h 87"/>
                              <a:gd name="T42" fmla="*/ 31 w 87"/>
                              <a:gd name="T43" fmla="*/ 85 h 87"/>
                              <a:gd name="T44" fmla="*/ 36 w 87"/>
                              <a:gd name="T45" fmla="*/ 86 h 87"/>
                              <a:gd name="T46" fmla="*/ 42 w 87"/>
                              <a:gd name="T47" fmla="*/ 87 h 87"/>
                              <a:gd name="T48" fmla="*/ 47 w 87"/>
                              <a:gd name="T49" fmla="*/ 87 h 87"/>
                              <a:gd name="T50" fmla="*/ 53 w 87"/>
                              <a:gd name="T51" fmla="*/ 85 h 87"/>
                              <a:gd name="T52" fmla="*/ 58 w 87"/>
                              <a:gd name="T53" fmla="*/ 84 h 87"/>
                              <a:gd name="T54" fmla="*/ 64 w 87"/>
                              <a:gd name="T55" fmla="*/ 81 h 87"/>
                              <a:gd name="T56" fmla="*/ 68 w 87"/>
                              <a:gd name="T57" fmla="*/ 78 h 87"/>
                              <a:gd name="T58" fmla="*/ 73 w 87"/>
                              <a:gd name="T59" fmla="*/ 75 h 87"/>
                              <a:gd name="T60" fmla="*/ 80 w 87"/>
                              <a:gd name="T61" fmla="*/ 65 h 87"/>
                              <a:gd name="T62" fmla="*/ 83 w 87"/>
                              <a:gd name="T63" fmla="*/ 61 h 87"/>
                              <a:gd name="T64" fmla="*/ 85 w 87"/>
                              <a:gd name="T65" fmla="*/ 55 h 87"/>
                              <a:gd name="T66" fmla="*/ 86 w 87"/>
                              <a:gd name="T67" fmla="*/ 50 h 87"/>
                              <a:gd name="T68" fmla="*/ 86 w 87"/>
                              <a:gd name="T69" fmla="*/ 44 h 87"/>
                              <a:gd name="T70" fmla="*/ 86 w 87"/>
                              <a:gd name="T71" fmla="*/ 38 h 87"/>
                              <a:gd name="T72" fmla="*/ 85 w 87"/>
                              <a:gd name="T73" fmla="*/ 33 h 87"/>
                              <a:gd name="T74" fmla="*/ 83 w 87"/>
                              <a:gd name="T75" fmla="*/ 27 h 87"/>
                              <a:gd name="T76" fmla="*/ 81 w 87"/>
                              <a:gd name="T77" fmla="*/ 22 h 87"/>
                              <a:gd name="T78" fmla="*/ 78 w 87"/>
                              <a:gd name="T79" fmla="*/ 17 h 87"/>
                              <a:gd name="T80" fmla="*/ 75 w 87"/>
                              <a:gd name="T81" fmla="*/ 13 h 87"/>
                              <a:gd name="T82" fmla="*/ 70 w 87"/>
                              <a:gd name="T83" fmla="*/ 9 h 87"/>
                              <a:gd name="T84" fmla="*/ 60 w 87"/>
                              <a:gd name="T85" fmla="*/ 3 h 87"/>
                              <a:gd name="T86" fmla="*/ 55 w 87"/>
                              <a:gd name="T87" fmla="*/ 1 h 87"/>
                              <a:gd name="T88" fmla="*/ 50 w 87"/>
                              <a:gd name="T89" fmla="*/ 0 h 87"/>
                              <a:gd name="T90" fmla="*/ 44 w 87"/>
                              <a:gd name="T9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 h="87">
                                <a:moveTo>
                                  <a:pt x="44" y="0"/>
                                </a:moveTo>
                                <a:lnTo>
                                  <a:pt x="38" y="0"/>
                                </a:lnTo>
                                <a:lnTo>
                                  <a:pt x="33" y="1"/>
                                </a:lnTo>
                                <a:lnTo>
                                  <a:pt x="27" y="3"/>
                                </a:lnTo>
                                <a:lnTo>
                                  <a:pt x="22" y="4"/>
                                </a:lnTo>
                                <a:lnTo>
                                  <a:pt x="13" y="11"/>
                                </a:lnTo>
                                <a:lnTo>
                                  <a:pt x="9" y="16"/>
                                </a:lnTo>
                                <a:lnTo>
                                  <a:pt x="6" y="20"/>
                                </a:lnTo>
                                <a:lnTo>
                                  <a:pt x="3" y="26"/>
                                </a:lnTo>
                                <a:lnTo>
                                  <a:pt x="1" y="31"/>
                                </a:lnTo>
                                <a:lnTo>
                                  <a:pt x="0" y="36"/>
                                </a:lnTo>
                                <a:lnTo>
                                  <a:pt x="0" y="42"/>
                                </a:lnTo>
                                <a:lnTo>
                                  <a:pt x="0" y="47"/>
                                </a:lnTo>
                                <a:lnTo>
                                  <a:pt x="0" y="53"/>
                                </a:lnTo>
                                <a:lnTo>
                                  <a:pt x="2" y="59"/>
                                </a:lnTo>
                                <a:lnTo>
                                  <a:pt x="4" y="64"/>
                                </a:lnTo>
                                <a:lnTo>
                                  <a:pt x="8" y="69"/>
                                </a:lnTo>
                                <a:lnTo>
                                  <a:pt x="11" y="73"/>
                                </a:lnTo>
                                <a:lnTo>
                                  <a:pt x="16" y="77"/>
                                </a:lnTo>
                                <a:lnTo>
                                  <a:pt x="20" y="80"/>
                                </a:lnTo>
                                <a:lnTo>
                                  <a:pt x="25" y="83"/>
                                </a:lnTo>
                                <a:lnTo>
                                  <a:pt x="31" y="85"/>
                                </a:lnTo>
                                <a:lnTo>
                                  <a:pt x="36" y="86"/>
                                </a:lnTo>
                                <a:lnTo>
                                  <a:pt x="42" y="87"/>
                                </a:lnTo>
                                <a:lnTo>
                                  <a:pt x="47" y="87"/>
                                </a:lnTo>
                                <a:lnTo>
                                  <a:pt x="53" y="85"/>
                                </a:lnTo>
                                <a:lnTo>
                                  <a:pt x="58" y="84"/>
                                </a:lnTo>
                                <a:lnTo>
                                  <a:pt x="64" y="81"/>
                                </a:lnTo>
                                <a:lnTo>
                                  <a:pt x="68" y="78"/>
                                </a:lnTo>
                                <a:lnTo>
                                  <a:pt x="73" y="75"/>
                                </a:lnTo>
                                <a:lnTo>
                                  <a:pt x="80" y="65"/>
                                </a:lnTo>
                                <a:lnTo>
                                  <a:pt x="83" y="61"/>
                                </a:lnTo>
                                <a:lnTo>
                                  <a:pt x="85" y="55"/>
                                </a:lnTo>
                                <a:lnTo>
                                  <a:pt x="86" y="50"/>
                                </a:lnTo>
                                <a:lnTo>
                                  <a:pt x="86" y="44"/>
                                </a:lnTo>
                                <a:lnTo>
                                  <a:pt x="86" y="38"/>
                                </a:lnTo>
                                <a:lnTo>
                                  <a:pt x="85" y="33"/>
                                </a:lnTo>
                                <a:lnTo>
                                  <a:pt x="83" y="27"/>
                                </a:lnTo>
                                <a:lnTo>
                                  <a:pt x="81" y="22"/>
                                </a:lnTo>
                                <a:lnTo>
                                  <a:pt x="78" y="17"/>
                                </a:lnTo>
                                <a:lnTo>
                                  <a:pt x="75" y="13"/>
                                </a:lnTo>
                                <a:lnTo>
                                  <a:pt x="70" y="9"/>
                                </a:lnTo>
                                <a:lnTo>
                                  <a:pt x="60" y="3"/>
                                </a:lnTo>
                                <a:lnTo>
                                  <a:pt x="55" y="1"/>
                                </a:lnTo>
                                <a:lnTo>
                                  <a:pt x="50" y="0"/>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08"/>
                        <wps:cNvSpPr>
                          <a:spLocks/>
                        </wps:cNvSpPr>
                        <wps:spPr bwMode="auto">
                          <a:xfrm>
                            <a:off x="5788" y="-759"/>
                            <a:ext cx="340" cy="577"/>
                          </a:xfrm>
                          <a:custGeom>
                            <a:avLst/>
                            <a:gdLst>
                              <a:gd name="T0" fmla="*/ 185 w 340"/>
                              <a:gd name="T1" fmla="*/ 0 h 577"/>
                              <a:gd name="T2" fmla="*/ 159 w 340"/>
                              <a:gd name="T3" fmla="*/ 2 h 577"/>
                              <a:gd name="T4" fmla="*/ 112 w 340"/>
                              <a:gd name="T5" fmla="*/ 456 h 577"/>
                              <a:gd name="T6" fmla="*/ 100 w 340"/>
                              <a:gd name="T7" fmla="*/ 484 h 577"/>
                              <a:gd name="T8" fmla="*/ 85 w 340"/>
                              <a:gd name="T9" fmla="*/ 501 h 577"/>
                              <a:gd name="T10" fmla="*/ 60 w 340"/>
                              <a:gd name="T11" fmla="*/ 521 h 577"/>
                              <a:gd name="T12" fmla="*/ 33 w 340"/>
                              <a:gd name="T13" fmla="*/ 533 h 577"/>
                              <a:gd name="T14" fmla="*/ 0 w 340"/>
                              <a:gd name="T15" fmla="*/ 550 h 577"/>
                              <a:gd name="T16" fmla="*/ 0 w 340"/>
                              <a:gd name="T17" fmla="*/ 577 h 577"/>
                              <a:gd name="T18" fmla="*/ 340 w 340"/>
                              <a:gd name="T19" fmla="*/ 577 h 577"/>
                              <a:gd name="T20" fmla="*/ 340 w 340"/>
                              <a:gd name="T21" fmla="*/ 550 h 577"/>
                              <a:gd name="T22" fmla="*/ 311 w 340"/>
                              <a:gd name="T23" fmla="*/ 542 h 577"/>
                              <a:gd name="T24" fmla="*/ 289 w 340"/>
                              <a:gd name="T25" fmla="*/ 529 h 577"/>
                              <a:gd name="T26" fmla="*/ 265 w 340"/>
                              <a:gd name="T27" fmla="*/ 510 h 577"/>
                              <a:gd name="T28" fmla="*/ 247 w 340"/>
                              <a:gd name="T29" fmla="*/ 491 h 577"/>
                              <a:gd name="T30" fmla="*/ 230 w 340"/>
                              <a:gd name="T31" fmla="*/ 459 h 577"/>
                              <a:gd name="T32" fmla="*/ 185 w 340"/>
                              <a:gd name="T33" fmla="*/ 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0" h="577">
                                <a:moveTo>
                                  <a:pt x="185" y="0"/>
                                </a:moveTo>
                                <a:lnTo>
                                  <a:pt x="159" y="2"/>
                                </a:lnTo>
                                <a:lnTo>
                                  <a:pt x="112" y="456"/>
                                </a:lnTo>
                                <a:lnTo>
                                  <a:pt x="100" y="484"/>
                                </a:lnTo>
                                <a:lnTo>
                                  <a:pt x="85" y="501"/>
                                </a:lnTo>
                                <a:lnTo>
                                  <a:pt x="60" y="521"/>
                                </a:lnTo>
                                <a:lnTo>
                                  <a:pt x="33" y="533"/>
                                </a:lnTo>
                                <a:lnTo>
                                  <a:pt x="0" y="550"/>
                                </a:lnTo>
                                <a:lnTo>
                                  <a:pt x="0" y="577"/>
                                </a:lnTo>
                                <a:lnTo>
                                  <a:pt x="340" y="577"/>
                                </a:lnTo>
                                <a:lnTo>
                                  <a:pt x="340" y="550"/>
                                </a:lnTo>
                                <a:lnTo>
                                  <a:pt x="311" y="542"/>
                                </a:lnTo>
                                <a:lnTo>
                                  <a:pt x="289" y="529"/>
                                </a:lnTo>
                                <a:lnTo>
                                  <a:pt x="265" y="510"/>
                                </a:lnTo>
                                <a:lnTo>
                                  <a:pt x="247" y="491"/>
                                </a:lnTo>
                                <a:lnTo>
                                  <a:pt x="230" y="459"/>
                                </a:lnTo>
                                <a:lnTo>
                                  <a:pt x="1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9" name="Group 109"/>
                        <wpg:cNvGrpSpPr>
                          <a:grpSpLocks/>
                        </wpg:cNvGrpSpPr>
                        <wpg:grpSpPr bwMode="auto">
                          <a:xfrm>
                            <a:off x="5624" y="-692"/>
                            <a:ext cx="323" cy="124"/>
                            <a:chOff x="5624" y="-692"/>
                            <a:chExt cx="323" cy="124"/>
                          </a:xfrm>
                        </wpg:grpSpPr>
                        <wps:wsp>
                          <wps:cNvPr id="100" name="Freeform 110"/>
                          <wps:cNvSpPr>
                            <a:spLocks/>
                          </wps:cNvSpPr>
                          <wps:spPr bwMode="auto">
                            <a:xfrm>
                              <a:off x="5624" y="-692"/>
                              <a:ext cx="323" cy="124"/>
                            </a:xfrm>
                            <a:custGeom>
                              <a:avLst/>
                              <a:gdLst>
                                <a:gd name="T0" fmla="*/ 12 w 323"/>
                                <a:gd name="T1" fmla="*/ 17 h 124"/>
                                <a:gd name="T2" fmla="*/ 0 w 323"/>
                                <a:gd name="T3" fmla="*/ 39 h 124"/>
                                <a:gd name="T4" fmla="*/ 38 w 323"/>
                                <a:gd name="T5" fmla="*/ 82 h 124"/>
                                <a:gd name="T6" fmla="*/ 63 w 323"/>
                                <a:gd name="T7" fmla="*/ 100 h 124"/>
                                <a:gd name="T8" fmla="*/ 92 w 323"/>
                                <a:gd name="T9" fmla="*/ 113 h 124"/>
                                <a:gd name="T10" fmla="*/ 131 w 323"/>
                                <a:gd name="T11" fmla="*/ 122 h 124"/>
                                <a:gd name="T12" fmla="*/ 163 w 323"/>
                                <a:gd name="T13" fmla="*/ 123 h 124"/>
                                <a:gd name="T14" fmla="*/ 196 w 323"/>
                                <a:gd name="T15" fmla="*/ 116 h 124"/>
                                <a:gd name="T16" fmla="*/ 236 w 323"/>
                                <a:gd name="T17" fmla="*/ 99 h 124"/>
                                <a:gd name="T18" fmla="*/ 276 w 323"/>
                                <a:gd name="T19" fmla="*/ 74 h 124"/>
                                <a:gd name="T20" fmla="*/ 126 w 323"/>
                                <a:gd name="T21" fmla="*/ 74 h 124"/>
                                <a:gd name="T22" fmla="*/ 96 w 323"/>
                                <a:gd name="T23" fmla="*/ 69 h 124"/>
                                <a:gd name="T24" fmla="*/ 69 w 323"/>
                                <a:gd name="T25" fmla="*/ 64 h 124"/>
                                <a:gd name="T26" fmla="*/ 43 w 323"/>
                                <a:gd name="T27" fmla="*/ 49 h 124"/>
                                <a:gd name="T28" fmla="*/ 12 w 323"/>
                                <a:gd name="T29"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3" h="124">
                                  <a:moveTo>
                                    <a:pt x="12" y="17"/>
                                  </a:moveTo>
                                  <a:lnTo>
                                    <a:pt x="0" y="39"/>
                                  </a:lnTo>
                                  <a:lnTo>
                                    <a:pt x="38" y="82"/>
                                  </a:lnTo>
                                  <a:lnTo>
                                    <a:pt x="63" y="100"/>
                                  </a:lnTo>
                                  <a:lnTo>
                                    <a:pt x="92" y="113"/>
                                  </a:lnTo>
                                  <a:lnTo>
                                    <a:pt x="131" y="122"/>
                                  </a:lnTo>
                                  <a:lnTo>
                                    <a:pt x="163" y="123"/>
                                  </a:lnTo>
                                  <a:lnTo>
                                    <a:pt x="196" y="116"/>
                                  </a:lnTo>
                                  <a:lnTo>
                                    <a:pt x="236" y="99"/>
                                  </a:lnTo>
                                  <a:lnTo>
                                    <a:pt x="276" y="74"/>
                                  </a:lnTo>
                                  <a:lnTo>
                                    <a:pt x="126" y="74"/>
                                  </a:lnTo>
                                  <a:lnTo>
                                    <a:pt x="96" y="69"/>
                                  </a:lnTo>
                                  <a:lnTo>
                                    <a:pt x="69" y="64"/>
                                  </a:lnTo>
                                  <a:lnTo>
                                    <a:pt x="43" y="49"/>
                                  </a:lnTo>
                                  <a:lnTo>
                                    <a:pt x="1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11"/>
                          <wps:cNvSpPr>
                            <a:spLocks/>
                          </wps:cNvSpPr>
                          <wps:spPr bwMode="auto">
                            <a:xfrm>
                              <a:off x="5624" y="-692"/>
                              <a:ext cx="323" cy="124"/>
                            </a:xfrm>
                            <a:custGeom>
                              <a:avLst/>
                              <a:gdLst>
                                <a:gd name="T0" fmla="*/ 322 w 323"/>
                                <a:gd name="T1" fmla="*/ 0 h 124"/>
                                <a:gd name="T2" fmla="*/ 277 w 323"/>
                                <a:gd name="T3" fmla="*/ 3 h 124"/>
                                <a:gd name="T4" fmla="*/ 253 w 323"/>
                                <a:gd name="T5" fmla="*/ 20 h 124"/>
                                <a:gd name="T6" fmla="*/ 213 w 323"/>
                                <a:gd name="T7" fmla="*/ 51 h 124"/>
                                <a:gd name="T8" fmla="*/ 188 w 323"/>
                                <a:gd name="T9" fmla="*/ 64 h 124"/>
                                <a:gd name="T10" fmla="*/ 156 w 323"/>
                                <a:gd name="T11" fmla="*/ 71 h 124"/>
                                <a:gd name="T12" fmla="*/ 126 w 323"/>
                                <a:gd name="T13" fmla="*/ 74 h 124"/>
                                <a:gd name="T14" fmla="*/ 276 w 323"/>
                                <a:gd name="T15" fmla="*/ 74 h 124"/>
                                <a:gd name="T16" fmla="*/ 286 w 323"/>
                                <a:gd name="T17" fmla="*/ 68 h 124"/>
                                <a:gd name="T18" fmla="*/ 319 w 323"/>
                                <a:gd name="T19" fmla="*/ 62 h 124"/>
                                <a:gd name="T20" fmla="*/ 322 w 323"/>
                                <a:gd name="T2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3" h="124">
                                  <a:moveTo>
                                    <a:pt x="322" y="0"/>
                                  </a:moveTo>
                                  <a:lnTo>
                                    <a:pt x="277" y="3"/>
                                  </a:lnTo>
                                  <a:lnTo>
                                    <a:pt x="253" y="20"/>
                                  </a:lnTo>
                                  <a:lnTo>
                                    <a:pt x="213" y="51"/>
                                  </a:lnTo>
                                  <a:lnTo>
                                    <a:pt x="188" y="64"/>
                                  </a:lnTo>
                                  <a:lnTo>
                                    <a:pt x="156" y="71"/>
                                  </a:lnTo>
                                  <a:lnTo>
                                    <a:pt x="126" y="74"/>
                                  </a:lnTo>
                                  <a:lnTo>
                                    <a:pt x="276" y="74"/>
                                  </a:lnTo>
                                  <a:lnTo>
                                    <a:pt x="286" y="68"/>
                                  </a:lnTo>
                                  <a:lnTo>
                                    <a:pt x="319" y="62"/>
                                  </a:lnTo>
                                  <a:lnTo>
                                    <a:pt x="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2" name="Freeform 112"/>
                        <wps:cNvSpPr>
                          <a:spLocks/>
                        </wps:cNvSpPr>
                        <wps:spPr bwMode="auto">
                          <a:xfrm>
                            <a:off x="5562" y="-605"/>
                            <a:ext cx="149" cy="197"/>
                          </a:xfrm>
                          <a:custGeom>
                            <a:avLst/>
                            <a:gdLst>
                              <a:gd name="T0" fmla="*/ 132 w 149"/>
                              <a:gd name="T1" fmla="*/ 0 h 197"/>
                              <a:gd name="T2" fmla="*/ 0 w 149"/>
                              <a:gd name="T3" fmla="*/ 190 h 197"/>
                              <a:gd name="T4" fmla="*/ 33 w 149"/>
                              <a:gd name="T5" fmla="*/ 196 h 197"/>
                              <a:gd name="T6" fmla="*/ 148 w 149"/>
                              <a:gd name="T7" fmla="*/ 13 h 197"/>
                              <a:gd name="T8" fmla="*/ 132 w 149"/>
                              <a:gd name="T9" fmla="*/ 0 h 197"/>
                            </a:gdLst>
                            <a:ahLst/>
                            <a:cxnLst>
                              <a:cxn ang="0">
                                <a:pos x="T0" y="T1"/>
                              </a:cxn>
                              <a:cxn ang="0">
                                <a:pos x="T2" y="T3"/>
                              </a:cxn>
                              <a:cxn ang="0">
                                <a:pos x="T4" y="T5"/>
                              </a:cxn>
                              <a:cxn ang="0">
                                <a:pos x="T6" y="T7"/>
                              </a:cxn>
                              <a:cxn ang="0">
                                <a:pos x="T8" y="T9"/>
                              </a:cxn>
                            </a:cxnLst>
                            <a:rect l="0" t="0" r="r" b="b"/>
                            <a:pathLst>
                              <a:path w="149" h="197">
                                <a:moveTo>
                                  <a:pt x="132" y="0"/>
                                </a:moveTo>
                                <a:lnTo>
                                  <a:pt x="0" y="190"/>
                                </a:lnTo>
                                <a:lnTo>
                                  <a:pt x="33" y="196"/>
                                </a:lnTo>
                                <a:lnTo>
                                  <a:pt x="148" y="13"/>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13"/>
                        <wps:cNvSpPr>
                          <a:spLocks/>
                        </wps:cNvSpPr>
                        <wps:spPr bwMode="auto">
                          <a:xfrm>
                            <a:off x="5724" y="-588"/>
                            <a:ext cx="121" cy="178"/>
                          </a:xfrm>
                          <a:custGeom>
                            <a:avLst/>
                            <a:gdLst>
                              <a:gd name="T0" fmla="*/ 0 w 121"/>
                              <a:gd name="T1" fmla="*/ 0 h 178"/>
                              <a:gd name="T2" fmla="*/ 84 w 121"/>
                              <a:gd name="T3" fmla="*/ 177 h 178"/>
                              <a:gd name="T4" fmla="*/ 120 w 121"/>
                              <a:gd name="T5" fmla="*/ 173 h 178"/>
                              <a:gd name="T6" fmla="*/ 20 w 121"/>
                              <a:gd name="T7" fmla="*/ 2 h 178"/>
                              <a:gd name="T8" fmla="*/ 0 w 121"/>
                              <a:gd name="T9" fmla="*/ 0 h 178"/>
                            </a:gdLst>
                            <a:ahLst/>
                            <a:cxnLst>
                              <a:cxn ang="0">
                                <a:pos x="T0" y="T1"/>
                              </a:cxn>
                              <a:cxn ang="0">
                                <a:pos x="T2" y="T3"/>
                              </a:cxn>
                              <a:cxn ang="0">
                                <a:pos x="T4" y="T5"/>
                              </a:cxn>
                              <a:cxn ang="0">
                                <a:pos x="T6" y="T7"/>
                              </a:cxn>
                              <a:cxn ang="0">
                                <a:pos x="T8" y="T9"/>
                              </a:cxn>
                            </a:cxnLst>
                            <a:rect l="0" t="0" r="r" b="b"/>
                            <a:pathLst>
                              <a:path w="121" h="178">
                                <a:moveTo>
                                  <a:pt x="0" y="0"/>
                                </a:moveTo>
                                <a:lnTo>
                                  <a:pt x="84" y="177"/>
                                </a:lnTo>
                                <a:lnTo>
                                  <a:pt x="120" y="173"/>
                                </a:lnTo>
                                <a:lnTo>
                                  <a:pt x="2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14"/>
                        <wps:cNvSpPr>
                          <a:spLocks/>
                        </wps:cNvSpPr>
                        <wps:spPr bwMode="auto">
                          <a:xfrm>
                            <a:off x="5533" y="-419"/>
                            <a:ext cx="340" cy="117"/>
                          </a:xfrm>
                          <a:custGeom>
                            <a:avLst/>
                            <a:gdLst>
                              <a:gd name="T0" fmla="*/ 339 w 340"/>
                              <a:gd name="T1" fmla="*/ 0 h 117"/>
                              <a:gd name="T2" fmla="*/ 0 w 340"/>
                              <a:gd name="T3" fmla="*/ 0 h 117"/>
                              <a:gd name="T4" fmla="*/ 22 w 340"/>
                              <a:gd name="T5" fmla="*/ 44 h 117"/>
                              <a:gd name="T6" fmla="*/ 46 w 340"/>
                              <a:gd name="T7" fmla="*/ 69 h 117"/>
                              <a:gd name="T8" fmla="*/ 71 w 340"/>
                              <a:gd name="T9" fmla="*/ 91 h 117"/>
                              <a:gd name="T10" fmla="*/ 108 w 340"/>
                              <a:gd name="T11" fmla="*/ 110 h 117"/>
                              <a:gd name="T12" fmla="*/ 149 w 340"/>
                              <a:gd name="T13" fmla="*/ 117 h 117"/>
                              <a:gd name="T14" fmla="*/ 181 w 340"/>
                              <a:gd name="T15" fmla="*/ 117 h 117"/>
                              <a:gd name="T16" fmla="*/ 214 w 340"/>
                              <a:gd name="T17" fmla="*/ 110 h 117"/>
                              <a:gd name="T18" fmla="*/ 243 w 340"/>
                              <a:gd name="T19" fmla="*/ 98 h 117"/>
                              <a:gd name="T20" fmla="*/ 271 w 340"/>
                              <a:gd name="T21" fmla="*/ 85 h 117"/>
                              <a:gd name="T22" fmla="*/ 294 w 340"/>
                              <a:gd name="T23" fmla="*/ 66 h 117"/>
                              <a:gd name="T24" fmla="*/ 313 w 340"/>
                              <a:gd name="T25" fmla="*/ 44 h 117"/>
                              <a:gd name="T26" fmla="*/ 327 w 340"/>
                              <a:gd name="T27" fmla="*/ 23 h 117"/>
                              <a:gd name="T28" fmla="*/ 339 w 340"/>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0" h="117">
                                <a:moveTo>
                                  <a:pt x="339" y="0"/>
                                </a:moveTo>
                                <a:lnTo>
                                  <a:pt x="0" y="0"/>
                                </a:lnTo>
                                <a:lnTo>
                                  <a:pt x="22" y="44"/>
                                </a:lnTo>
                                <a:lnTo>
                                  <a:pt x="46" y="69"/>
                                </a:lnTo>
                                <a:lnTo>
                                  <a:pt x="71" y="91"/>
                                </a:lnTo>
                                <a:lnTo>
                                  <a:pt x="108" y="110"/>
                                </a:lnTo>
                                <a:lnTo>
                                  <a:pt x="149" y="117"/>
                                </a:lnTo>
                                <a:lnTo>
                                  <a:pt x="181" y="117"/>
                                </a:lnTo>
                                <a:lnTo>
                                  <a:pt x="214" y="110"/>
                                </a:lnTo>
                                <a:lnTo>
                                  <a:pt x="243" y="98"/>
                                </a:lnTo>
                                <a:lnTo>
                                  <a:pt x="271" y="85"/>
                                </a:lnTo>
                                <a:lnTo>
                                  <a:pt x="294" y="66"/>
                                </a:lnTo>
                                <a:lnTo>
                                  <a:pt x="313" y="44"/>
                                </a:lnTo>
                                <a:lnTo>
                                  <a:pt x="327" y="23"/>
                                </a:lnTo>
                                <a:lnTo>
                                  <a:pt x="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15"/>
                        <wpg:cNvGrpSpPr>
                          <a:grpSpLocks/>
                        </wpg:cNvGrpSpPr>
                        <wpg:grpSpPr bwMode="auto">
                          <a:xfrm>
                            <a:off x="5968" y="-691"/>
                            <a:ext cx="322" cy="124"/>
                            <a:chOff x="5968" y="-691"/>
                            <a:chExt cx="322" cy="124"/>
                          </a:xfrm>
                        </wpg:grpSpPr>
                        <wps:wsp>
                          <wps:cNvPr id="106" name="Freeform 116"/>
                          <wps:cNvSpPr>
                            <a:spLocks/>
                          </wps:cNvSpPr>
                          <wps:spPr bwMode="auto">
                            <a:xfrm>
                              <a:off x="5968" y="-691"/>
                              <a:ext cx="322" cy="124"/>
                            </a:xfrm>
                            <a:custGeom>
                              <a:avLst/>
                              <a:gdLst>
                                <a:gd name="T0" fmla="*/ 0 w 322"/>
                                <a:gd name="T1" fmla="*/ 0 h 124"/>
                                <a:gd name="T2" fmla="*/ 2 w 322"/>
                                <a:gd name="T3" fmla="*/ 61 h 124"/>
                                <a:gd name="T4" fmla="*/ 35 w 322"/>
                                <a:gd name="T5" fmla="*/ 68 h 124"/>
                                <a:gd name="T6" fmla="*/ 86 w 322"/>
                                <a:gd name="T7" fmla="*/ 99 h 124"/>
                                <a:gd name="T8" fmla="*/ 126 w 322"/>
                                <a:gd name="T9" fmla="*/ 115 h 124"/>
                                <a:gd name="T10" fmla="*/ 159 w 322"/>
                                <a:gd name="T11" fmla="*/ 123 h 124"/>
                                <a:gd name="T12" fmla="*/ 191 w 322"/>
                                <a:gd name="T13" fmla="*/ 122 h 124"/>
                                <a:gd name="T14" fmla="*/ 230 w 322"/>
                                <a:gd name="T15" fmla="*/ 113 h 124"/>
                                <a:gd name="T16" fmla="*/ 259 w 322"/>
                                <a:gd name="T17" fmla="*/ 100 h 124"/>
                                <a:gd name="T18" fmla="*/ 284 w 322"/>
                                <a:gd name="T19" fmla="*/ 82 h 124"/>
                                <a:gd name="T20" fmla="*/ 291 w 322"/>
                                <a:gd name="T21" fmla="*/ 74 h 124"/>
                                <a:gd name="T22" fmla="*/ 196 w 322"/>
                                <a:gd name="T23" fmla="*/ 74 h 124"/>
                                <a:gd name="T24" fmla="*/ 167 w 322"/>
                                <a:gd name="T25" fmla="*/ 71 h 124"/>
                                <a:gd name="T26" fmla="*/ 134 w 322"/>
                                <a:gd name="T27" fmla="*/ 63 h 124"/>
                                <a:gd name="T28" fmla="*/ 109 w 322"/>
                                <a:gd name="T29" fmla="*/ 51 h 124"/>
                                <a:gd name="T30" fmla="*/ 69 w 322"/>
                                <a:gd name="T31" fmla="*/ 20 h 124"/>
                                <a:gd name="T32" fmla="*/ 44 w 322"/>
                                <a:gd name="T33" fmla="*/ 3 h 124"/>
                                <a:gd name="T34" fmla="*/ 0 w 322"/>
                                <a:gd name="T35"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2" h="124">
                                  <a:moveTo>
                                    <a:pt x="0" y="0"/>
                                  </a:moveTo>
                                  <a:lnTo>
                                    <a:pt x="2" y="61"/>
                                  </a:lnTo>
                                  <a:lnTo>
                                    <a:pt x="35" y="68"/>
                                  </a:lnTo>
                                  <a:lnTo>
                                    <a:pt x="86" y="99"/>
                                  </a:lnTo>
                                  <a:lnTo>
                                    <a:pt x="126" y="115"/>
                                  </a:lnTo>
                                  <a:lnTo>
                                    <a:pt x="159" y="123"/>
                                  </a:lnTo>
                                  <a:lnTo>
                                    <a:pt x="191" y="122"/>
                                  </a:lnTo>
                                  <a:lnTo>
                                    <a:pt x="230" y="113"/>
                                  </a:lnTo>
                                  <a:lnTo>
                                    <a:pt x="259" y="100"/>
                                  </a:lnTo>
                                  <a:lnTo>
                                    <a:pt x="284" y="82"/>
                                  </a:lnTo>
                                  <a:lnTo>
                                    <a:pt x="291" y="74"/>
                                  </a:lnTo>
                                  <a:lnTo>
                                    <a:pt x="196" y="74"/>
                                  </a:lnTo>
                                  <a:lnTo>
                                    <a:pt x="167" y="71"/>
                                  </a:lnTo>
                                  <a:lnTo>
                                    <a:pt x="134" y="63"/>
                                  </a:lnTo>
                                  <a:lnTo>
                                    <a:pt x="109" y="51"/>
                                  </a:lnTo>
                                  <a:lnTo>
                                    <a:pt x="69" y="20"/>
                                  </a:lnTo>
                                  <a:lnTo>
                                    <a:pt x="4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17"/>
                          <wps:cNvSpPr>
                            <a:spLocks/>
                          </wps:cNvSpPr>
                          <wps:spPr bwMode="auto">
                            <a:xfrm>
                              <a:off x="5968" y="-691"/>
                              <a:ext cx="322" cy="124"/>
                            </a:xfrm>
                            <a:custGeom>
                              <a:avLst/>
                              <a:gdLst>
                                <a:gd name="T0" fmla="*/ 310 w 322"/>
                                <a:gd name="T1" fmla="*/ 17 h 124"/>
                                <a:gd name="T2" fmla="*/ 279 w 322"/>
                                <a:gd name="T3" fmla="*/ 49 h 124"/>
                                <a:gd name="T4" fmla="*/ 253 w 322"/>
                                <a:gd name="T5" fmla="*/ 63 h 124"/>
                                <a:gd name="T6" fmla="*/ 227 w 322"/>
                                <a:gd name="T7" fmla="*/ 69 h 124"/>
                                <a:gd name="T8" fmla="*/ 196 w 322"/>
                                <a:gd name="T9" fmla="*/ 74 h 124"/>
                                <a:gd name="T10" fmla="*/ 291 w 322"/>
                                <a:gd name="T11" fmla="*/ 74 h 124"/>
                                <a:gd name="T12" fmla="*/ 322 w 322"/>
                                <a:gd name="T13" fmla="*/ 38 h 124"/>
                                <a:gd name="T14" fmla="*/ 310 w 322"/>
                                <a:gd name="T15" fmla="*/ 17 h 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2" h="124">
                                  <a:moveTo>
                                    <a:pt x="310" y="17"/>
                                  </a:moveTo>
                                  <a:lnTo>
                                    <a:pt x="279" y="49"/>
                                  </a:lnTo>
                                  <a:lnTo>
                                    <a:pt x="253" y="63"/>
                                  </a:lnTo>
                                  <a:lnTo>
                                    <a:pt x="227" y="69"/>
                                  </a:lnTo>
                                  <a:lnTo>
                                    <a:pt x="196" y="74"/>
                                  </a:lnTo>
                                  <a:lnTo>
                                    <a:pt x="291" y="74"/>
                                  </a:lnTo>
                                  <a:lnTo>
                                    <a:pt x="322" y="38"/>
                                  </a:lnTo>
                                  <a:lnTo>
                                    <a:pt x="31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8" name="Freeform 118"/>
                        <wps:cNvSpPr>
                          <a:spLocks/>
                        </wps:cNvSpPr>
                        <wps:spPr bwMode="auto">
                          <a:xfrm>
                            <a:off x="6204" y="-604"/>
                            <a:ext cx="148" cy="197"/>
                          </a:xfrm>
                          <a:custGeom>
                            <a:avLst/>
                            <a:gdLst>
                              <a:gd name="T0" fmla="*/ 15 w 148"/>
                              <a:gd name="T1" fmla="*/ 0 h 197"/>
                              <a:gd name="T2" fmla="*/ 0 w 148"/>
                              <a:gd name="T3" fmla="*/ 14 h 197"/>
                              <a:gd name="T4" fmla="*/ 113 w 148"/>
                              <a:gd name="T5" fmla="*/ 196 h 197"/>
                              <a:gd name="T6" fmla="*/ 147 w 148"/>
                              <a:gd name="T7" fmla="*/ 190 h 197"/>
                              <a:gd name="T8" fmla="*/ 15 w 148"/>
                              <a:gd name="T9" fmla="*/ 0 h 197"/>
                            </a:gdLst>
                            <a:ahLst/>
                            <a:cxnLst>
                              <a:cxn ang="0">
                                <a:pos x="T0" y="T1"/>
                              </a:cxn>
                              <a:cxn ang="0">
                                <a:pos x="T2" y="T3"/>
                              </a:cxn>
                              <a:cxn ang="0">
                                <a:pos x="T4" y="T5"/>
                              </a:cxn>
                              <a:cxn ang="0">
                                <a:pos x="T6" y="T7"/>
                              </a:cxn>
                              <a:cxn ang="0">
                                <a:pos x="T8" y="T9"/>
                              </a:cxn>
                            </a:cxnLst>
                            <a:rect l="0" t="0" r="r" b="b"/>
                            <a:pathLst>
                              <a:path w="148" h="197">
                                <a:moveTo>
                                  <a:pt x="15" y="0"/>
                                </a:moveTo>
                                <a:lnTo>
                                  <a:pt x="0" y="14"/>
                                </a:lnTo>
                                <a:lnTo>
                                  <a:pt x="113" y="196"/>
                                </a:lnTo>
                                <a:lnTo>
                                  <a:pt x="147" y="190"/>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9"/>
                        <wps:cNvSpPr>
                          <a:spLocks/>
                        </wps:cNvSpPr>
                        <wps:spPr bwMode="auto">
                          <a:xfrm>
                            <a:off x="6069" y="-587"/>
                            <a:ext cx="121" cy="178"/>
                          </a:xfrm>
                          <a:custGeom>
                            <a:avLst/>
                            <a:gdLst>
                              <a:gd name="T0" fmla="*/ 120 w 121"/>
                              <a:gd name="T1" fmla="*/ 0 h 178"/>
                              <a:gd name="T2" fmla="*/ 100 w 121"/>
                              <a:gd name="T3" fmla="*/ 2 h 178"/>
                              <a:gd name="T4" fmla="*/ 0 w 121"/>
                              <a:gd name="T5" fmla="*/ 173 h 178"/>
                              <a:gd name="T6" fmla="*/ 35 w 121"/>
                              <a:gd name="T7" fmla="*/ 177 h 178"/>
                              <a:gd name="T8" fmla="*/ 120 w 121"/>
                              <a:gd name="T9" fmla="*/ 0 h 178"/>
                            </a:gdLst>
                            <a:ahLst/>
                            <a:cxnLst>
                              <a:cxn ang="0">
                                <a:pos x="T0" y="T1"/>
                              </a:cxn>
                              <a:cxn ang="0">
                                <a:pos x="T2" y="T3"/>
                              </a:cxn>
                              <a:cxn ang="0">
                                <a:pos x="T4" y="T5"/>
                              </a:cxn>
                              <a:cxn ang="0">
                                <a:pos x="T6" y="T7"/>
                              </a:cxn>
                              <a:cxn ang="0">
                                <a:pos x="T8" y="T9"/>
                              </a:cxn>
                            </a:cxnLst>
                            <a:rect l="0" t="0" r="r" b="b"/>
                            <a:pathLst>
                              <a:path w="121" h="178">
                                <a:moveTo>
                                  <a:pt x="120" y="0"/>
                                </a:moveTo>
                                <a:lnTo>
                                  <a:pt x="100" y="2"/>
                                </a:lnTo>
                                <a:lnTo>
                                  <a:pt x="0" y="173"/>
                                </a:lnTo>
                                <a:lnTo>
                                  <a:pt x="35" y="17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0"/>
                        <wps:cNvSpPr>
                          <a:spLocks/>
                        </wps:cNvSpPr>
                        <wps:spPr bwMode="auto">
                          <a:xfrm>
                            <a:off x="6042" y="-418"/>
                            <a:ext cx="340" cy="118"/>
                          </a:xfrm>
                          <a:custGeom>
                            <a:avLst/>
                            <a:gdLst>
                              <a:gd name="T0" fmla="*/ 340 w 340"/>
                              <a:gd name="T1" fmla="*/ 0 h 118"/>
                              <a:gd name="T2" fmla="*/ 0 w 340"/>
                              <a:gd name="T3" fmla="*/ 0 h 118"/>
                              <a:gd name="T4" fmla="*/ 12 w 340"/>
                              <a:gd name="T5" fmla="*/ 23 h 118"/>
                              <a:gd name="T6" fmla="*/ 26 w 340"/>
                              <a:gd name="T7" fmla="*/ 44 h 118"/>
                              <a:gd name="T8" fmla="*/ 44 w 340"/>
                              <a:gd name="T9" fmla="*/ 66 h 118"/>
                              <a:gd name="T10" fmla="*/ 68 w 340"/>
                              <a:gd name="T11" fmla="*/ 85 h 118"/>
                              <a:gd name="T12" fmla="*/ 95 w 340"/>
                              <a:gd name="T13" fmla="*/ 99 h 118"/>
                              <a:gd name="T14" fmla="*/ 125 w 340"/>
                              <a:gd name="T15" fmla="*/ 109 h 118"/>
                              <a:gd name="T16" fmla="*/ 157 w 340"/>
                              <a:gd name="T17" fmla="*/ 117 h 118"/>
                              <a:gd name="T18" fmla="*/ 190 w 340"/>
                              <a:gd name="T19" fmla="*/ 117 h 118"/>
                              <a:gd name="T20" fmla="*/ 231 w 340"/>
                              <a:gd name="T21" fmla="*/ 109 h 118"/>
                              <a:gd name="T22" fmla="*/ 269 w 340"/>
                              <a:gd name="T23" fmla="*/ 91 h 118"/>
                              <a:gd name="T24" fmla="*/ 293 w 340"/>
                              <a:gd name="T25" fmla="*/ 69 h 118"/>
                              <a:gd name="T26" fmla="*/ 316 w 340"/>
                              <a:gd name="T27" fmla="*/ 44 h 118"/>
                              <a:gd name="T28" fmla="*/ 340 w 340"/>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0" h="118">
                                <a:moveTo>
                                  <a:pt x="340" y="0"/>
                                </a:moveTo>
                                <a:lnTo>
                                  <a:pt x="0" y="0"/>
                                </a:lnTo>
                                <a:lnTo>
                                  <a:pt x="12" y="23"/>
                                </a:lnTo>
                                <a:lnTo>
                                  <a:pt x="26" y="44"/>
                                </a:lnTo>
                                <a:lnTo>
                                  <a:pt x="44" y="66"/>
                                </a:lnTo>
                                <a:lnTo>
                                  <a:pt x="68" y="85"/>
                                </a:lnTo>
                                <a:lnTo>
                                  <a:pt x="95" y="99"/>
                                </a:lnTo>
                                <a:lnTo>
                                  <a:pt x="125" y="109"/>
                                </a:lnTo>
                                <a:lnTo>
                                  <a:pt x="157" y="117"/>
                                </a:lnTo>
                                <a:lnTo>
                                  <a:pt x="190" y="117"/>
                                </a:lnTo>
                                <a:lnTo>
                                  <a:pt x="231" y="109"/>
                                </a:lnTo>
                                <a:lnTo>
                                  <a:pt x="269" y="91"/>
                                </a:lnTo>
                                <a:lnTo>
                                  <a:pt x="293" y="69"/>
                                </a:lnTo>
                                <a:lnTo>
                                  <a:pt x="316" y="44"/>
                                </a:lnTo>
                                <a:lnTo>
                                  <a:pt x="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13F16" id="Group 92" o:spid="_x0000_s1026" alt="&quot;&quot;" style="position:absolute;margin-left:276pt;margin-top:-41.05pt;width:43.15pt;height:33.1pt;z-index:-251657728;mso-position-horizontal-relative:page" coordorigin="5520,-821" coordsize="86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" o:allowincell="f">
                <v:shape id="Freeform 93" o:spid="_x0000_s1027" style="position:absolute;left:5903;top:-79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" path="m44,l38,,33,1,27,2,22,5,17,8r-4,4l9,16,6,20,3,26,1,31,,37r,5l,48r1,5l2,59r3,5l8,69r4,4l15,77r5,3l25,83r5,2l36,86r6,1l48,87r5,-1l59,84r5,-3l68,78r5,-3l77,71r3,-5l83,61r2,-6l86,50r,-6l86,38,85,33,84,28,81,22,78,18,74,13,71,9,66,6,61,3,55,2,50,,44,xe" fillcolor="#ccc" stroked="f">
                  <v:path arrowok="t" o:connecttype="custom" o:connectlocs="44,0;38,0;33,1;27,2;22,5;17,8;13,12;9,16;6,20;3,26;1,31;0,37;0,42;0,48;1,53;2,59;5,64;8,69;12,73;15,77;20,80;25,83;30,85;36,86;42,87;48,87;53,86;59,84;64,81;68,78;73,75;77,71;80,66;83,61;85,55;86,50;86,44;86,38;85,33;84,28;81,22;78,18;74,13;71,9;66,6;61,3;55,2;50,0;44,0" o:connectangles="0,0,0,0,0,0,0,0,0,0,0,0,0,0,0,0,0,0,0,0,0,0,0,0,0,0,0,0,0,0,0,0,0,0,0,0,0,0,0,0,0,0,0,0,0,0,0,0,0"/>
                </v:shape>
                <v:shape id="Freeform 94" o:spid="_x0000_s1028" style="position:absolute;left:5775;top:-736;width:340;height:576;visibility:visible;mso-wrap-style:square;v-text-anchor:top" coordsize="34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" path="m185,l159,2,113,456r-13,28l85,501,60,521,34,533,,550r,26l340,576r,-26l310,542,288,529,265,510,247,491,230,459,185,xe" fillcolor="#ccc" stroked="f">
                  <v:path arrowok="t" o:connecttype="custom" o:connectlocs="185,0;159,2;113,456;100,484;85,501;60,521;34,533;0,550;0,576;340,576;340,550;310,542;288,529;265,510;247,491;230,459;185,0" o:connectangles="0,0,0,0,0,0,0,0,0,0,0,0,0,0,0,0,0"/>
                </v:shape>
                <v:group id="Group 95" o:spid="_x0000_s1029" style="position:absolute;left:5611;top:-669;width:323;height:124" coordorigin="5611,-669" coordsize="32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96" o:spid="_x0000_s1030" style="position:absolute;left:5611;top:-669;width:323;height:124;visibility:visible;mso-wrap-style:square;v-text-anchor:top" coordsize="32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" path="m12,17l,39,38,82r25,18l92,113r39,9l163,123r33,-7l235,99,276,74r-150,l95,69,69,63,43,49,12,17xe" fillcolor="#ccc" stroked="f">
                    <v:path arrowok="t" o:connecttype="custom" o:connectlocs="12,17;0,39;38,82;63,100;92,113;131,122;163,123;196,116;235,99;276,74;126,74;95,69;69,63;43,49;12,17" o:connectangles="0,0,0,0,0,0,0,0,0,0,0,0,0,0,0"/>
                  </v:shape>
                  <v:shape id="Freeform 97" o:spid="_x0000_s1031" style="position:absolute;left:5611;top:-669;width:323;height:124;visibility:visible;mso-wrap-style:square;v-text-anchor:top" coordsize="32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" path="m322,l278,3,253,20,213,51,188,63r-33,8l126,74r150,l287,68r32,-6l322,xe" fillcolor="#ccc" stroked="f">
                    <v:path arrowok="t" o:connecttype="custom" o:connectlocs="322,0;278,3;253,20;213,51;188,63;155,71;126,74;276,74;287,68;319,62;322,0" o:connectangles="0,0,0,0,0,0,0,0,0,0,0"/>
                  </v:shape>
                </v:group>
                <v:shape id="Freeform 98" o:spid="_x0000_s1032" style="position:absolute;left:5550;top:-582;width:148;height:197;visibility:visible;mso-wrap-style:square;v-text-anchor:top" coordsize="14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" path="m132,l,190r33,6l147,13,132,xe" fillcolor="#ccc" stroked="f">
                  <v:path arrowok="t" o:connecttype="custom" o:connectlocs="132,0;0,190;33,196;147,13;132,0" o:connectangles="0,0,0,0,0"/>
                </v:shape>
                <v:shape id="Freeform 99" o:spid="_x0000_s1033" style="position:absolute;left:5712;top:-565;width:120;height:178;visibility:visible;mso-wrap-style:square;v-text-anchor:top" coordsize="12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" path="m,l85,177r35,-4l20,2,,xe" fillcolor="#ccc" stroked="f">
                  <v:path arrowok="t" o:connecttype="custom" o:connectlocs="0,0;85,177;120,173;20,2;0,0" o:connectangles="0,0,0,0,0"/>
                </v:shape>
                <v:shape id="Freeform 100" o:spid="_x0000_s1034" style="position:absolute;left:5521;top:-396;width:339;height:117;visibility:visible;mso-wrap-style:square;v-text-anchor:top" coordsize="33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" path="m339,l,,22,44,46,69,70,91r37,18l149,117r32,l214,109,243,98,271,85,294,66,313,44,326,23,339,xe" fillcolor="#ccc" stroked="f">
                  <v:path arrowok="t" o:connecttype="custom" o:connectlocs="339,0;0,0;22,44;46,69;70,91;107,109;149,117;181,117;214,109;243,98;271,85;294,66;313,44;326,23;339,0" o:connectangles="0,0,0,0,0,0,0,0,0,0,0,0,0,0,0"/>
                </v:shape>
                <v:group id="Group 101" o:spid="_x0000_s1035" style="position:absolute;left:5955;top:-668;width:323;height:124" coordorigin="5955,-668" coordsize="32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02" o:spid="_x0000_s1036" style="position:absolute;left:5955;top:-668;width:323;height:124;visibility:visible;mso-wrap-style:square;v-text-anchor:top" coordsize="32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" path="m,l2,61r33,7l86,98r40,18l159,123r32,-1l230,113r29,-13l284,81r6,-7l196,74,166,71,134,63,109,51,69,20,44,3,,xe" fillcolor="#ccc" stroked="f">
                    <v:path arrowok="t" o:connecttype="custom" o:connectlocs="0,0;2,61;35,68;86,98;126,116;159,123;191,122;230,113;259,100;284,81;290,74;196,74;166,71;134,63;109,51;69,20;44,3;0,0" o:connectangles="0,0,0,0,0,0,0,0,0,0,0,0,0,0,0,0,0,0"/>
                  </v:shape>
                  <v:shape id="Freeform 103" o:spid="_x0000_s1037" style="position:absolute;left:5955;top:-668;width:323;height:124;visibility:visible;mso-wrap-style:square;v-text-anchor:top" coordsize="32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" path="m310,17l279,49,253,63r-27,6l196,74r94,l322,38,310,17xe" fillcolor="#ccc" stroked="f">
                    <v:path arrowok="t" o:connecttype="custom" o:connectlocs="310,17;279,49;253,63;226,69;196,74;290,74;322,38;310,17" o:connectangles="0,0,0,0,0,0,0,0"/>
                  </v:shape>
                </v:group>
                <v:shape id="Freeform 104" o:spid="_x0000_s1038" style="position:absolute;left:6191;top:-581;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" path="m15,l,14,114,196r34,-6l15,xe" fillcolor="#ccc" stroked="f">
                  <v:path arrowok="t" o:connecttype="custom" o:connectlocs="15,0;0,14;114,196;148,190;15,0" o:connectangles="0,0,0,0,0"/>
                </v:shape>
                <v:shape id="Freeform 105" o:spid="_x0000_s1039" style="position:absolute;left:6057;top:-564;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" path="m120,l100,2,,173r35,4l120,xe" fillcolor="#ccc" stroked="f">
                  <v:path arrowok="t" o:connecttype="custom" o:connectlocs="120,0;100,2;0,173;35,177;120,0" o:connectangles="0,0,0,0,0"/>
                </v:shape>
                <v:shape id="Freeform 106" o:spid="_x0000_s1040" style="position:absolute;left:6029;top:-395;width:340;height:117;visibility:visible;mso-wrap-style:square;v-text-anchor:top" coordsize="3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" path="m339,l,,12,23,26,44,44,66,68,85,95,99r29,10l157,117r32,l231,109,268,91,293,69,316,44,339,xe" fillcolor="#ccc" stroked="f">
                  <v:path arrowok="t" o:connecttype="custom" o:connectlocs="339,0;0,0;12,23;26,44;44,66;68,85;95,99;124,109;157,117;189,117;231,109;268,91;293,69;316,44;339,0" o:connectangles="0,0,0,0,0,0,0,0,0,0,0,0,0,0,0"/>
                </v:shape>
                <v:shape id="Freeform 107" o:spid="_x0000_s1041" style="position:absolute;left:5916;top:-82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" path="m44,l38,,33,1,27,3,22,4r-9,7l9,16,6,20,3,26,1,31,,36r,6l,47r,6l2,59r2,5l8,69r3,4l16,77r4,3l25,83r6,2l36,86r6,1l47,87r6,-2l58,84r6,-3l68,78r5,-3l80,65r3,-4l85,55r1,-5l86,44r,-6l85,33,83,27,81,22,78,17,75,13,70,9,60,3,55,1,50,,44,xe" fillcolor="black" stroked="f">
                  <v:path arrowok="t" o:connecttype="custom" o:connectlocs="44,0;38,0;33,1;27,3;22,4;13,11;9,16;6,20;3,26;1,31;0,36;0,42;0,47;0,53;2,59;4,64;8,69;11,73;16,77;20,80;25,83;31,85;36,86;42,87;47,87;53,85;58,84;64,81;68,78;73,75;80,65;83,61;85,55;86,50;86,44;86,38;85,33;83,27;81,22;78,17;75,13;70,9;60,3;55,1;50,0;44,0" o:connectangles="0,0,0,0,0,0,0,0,0,0,0,0,0,0,0,0,0,0,0,0,0,0,0,0,0,0,0,0,0,0,0,0,0,0,0,0,0,0,0,0,0,0,0,0,0,0"/>
                </v:shape>
                <v:shape id="Freeform 108" o:spid="_x0000_s1042" style="position:absolute;left:5788;top:-759;width:340;height:577;visibility:visible;mso-wrap-style:square;v-text-anchor:top" coordsize="3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" path="m185,l159,2,112,456r-12,28l85,501,60,521,33,533,,550r,27l340,577r,-27l311,542,289,529,265,510,247,491,230,459,185,xe" fillcolor="black" stroked="f">
                  <v:path arrowok="t" o:connecttype="custom" o:connectlocs="185,0;159,2;112,456;100,484;85,501;60,521;33,533;0,550;0,577;340,577;340,550;311,542;289,529;265,510;247,491;230,459;185,0" o:connectangles="0,0,0,0,0,0,0,0,0,0,0,0,0,0,0,0,0"/>
                </v:shape>
                <v:group id="Group 109" o:spid="_x0000_s1043" style="position:absolute;left:5624;top:-692;width:323;height:124" coordorigin="5624,-692" coordsize="32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10" o:spid="_x0000_s1044" style="position:absolute;left:5624;top:-692;width:323;height:124;visibility:visible;mso-wrap-style:square;v-text-anchor:top" coordsize="32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" path="m12,17l,39,38,82r25,18l92,113r39,9l163,123r33,-7l236,99,276,74r-150,l96,69,69,64,43,49,12,17xe" fillcolor="black" stroked="f">
                    <v:path arrowok="t" o:connecttype="custom" o:connectlocs="12,17;0,39;38,82;63,100;92,113;131,122;163,123;196,116;236,99;276,74;126,74;96,69;69,64;43,49;12,17" o:connectangles="0,0,0,0,0,0,0,0,0,0,0,0,0,0,0"/>
                  </v:shape>
                  <v:shape id="Freeform 111" o:spid="_x0000_s1045" style="position:absolute;left:5624;top:-692;width:323;height:124;visibility:visible;mso-wrap-style:square;v-text-anchor:top" coordsize="32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" path="m322,l277,3,253,20,213,51,188,64r-32,7l126,74r150,l286,68r33,-6l322,xe" fillcolor="black" stroked="f">
                    <v:path arrowok="t" o:connecttype="custom" o:connectlocs="322,0;277,3;253,20;213,51;188,64;156,71;126,74;276,74;286,68;319,62;322,0" o:connectangles="0,0,0,0,0,0,0,0,0,0,0"/>
                  </v:shape>
                </v:group>
                <v:shape id="Freeform 112" o:spid="_x0000_s1046" style="position:absolute;left:5562;top:-605;width:149;height:197;visibility:visible;mso-wrap-style:square;v-text-anchor:top" coordsize="14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" path="m132,l,190r33,6l148,13,132,xe" fillcolor="black" stroked="f">
                  <v:path arrowok="t" o:connecttype="custom" o:connectlocs="132,0;0,190;33,196;148,13;132,0" o:connectangles="0,0,0,0,0"/>
                </v:shape>
                <v:shape id="Freeform 113" o:spid="_x0000_s1047" style="position:absolute;left:5724;top:-588;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" path="m,l84,177r36,-4l20,2,,xe" fillcolor="black" stroked="f">
                  <v:path arrowok="t" o:connecttype="custom" o:connectlocs="0,0;84,177;120,173;20,2;0,0" o:connectangles="0,0,0,0,0"/>
                </v:shape>
                <v:shape id="Freeform 114" o:spid="_x0000_s1048" style="position:absolute;left:5533;top:-419;width:340;height:117;visibility:visible;mso-wrap-style:square;v-text-anchor:top" coordsize="3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" path="m339,l,,22,44,46,69,71,91r37,19l149,117r32,l214,110,243,98,271,85,294,66,313,44,327,23,339,xe" fillcolor="black" stroked="f">
                  <v:path arrowok="t" o:connecttype="custom" o:connectlocs="339,0;0,0;22,44;46,69;71,91;108,110;149,117;181,117;214,110;243,98;271,85;294,66;313,44;327,23;339,0" o:connectangles="0,0,0,0,0,0,0,0,0,0,0,0,0,0,0"/>
                </v:shape>
                <v:group id="Group 115" o:spid="_x0000_s1049" style="position:absolute;left:5968;top:-691;width:322;height:124" coordorigin="5968,-691" coordsize="3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16" o:spid="_x0000_s1050" style="position:absolute;left:5968;top:-691;width:322;height:124;visibility:visible;mso-wrap-style:square;v-text-anchor:top" coordsize="3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" path="m,l2,61r33,7l86,99r40,16l159,123r32,-1l230,113r29,-13l284,82r7,-8l196,74,167,71,134,63,109,51,69,20,44,3,,xe" fillcolor="black" stroked="f">
                    <v:path arrowok="t" o:connecttype="custom" o:connectlocs="0,0;2,61;35,68;86,99;126,115;159,123;191,122;230,113;259,100;284,82;291,74;196,74;167,71;134,63;109,51;69,20;44,3;0,0" o:connectangles="0,0,0,0,0,0,0,0,0,0,0,0,0,0,0,0,0,0"/>
                  </v:shape>
                  <v:shape id="Freeform 117" o:spid="_x0000_s1051" style="position:absolute;left:5968;top:-691;width:322;height:124;visibility:visible;mso-wrap-style:square;v-text-anchor:top" coordsize="3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" path="m310,17l279,49,253,63r-26,6l196,74r95,l322,38,310,17xe" fillcolor="black" stroked="f">
                    <v:path arrowok="t" o:connecttype="custom" o:connectlocs="310,17;279,49;253,63;227,69;196,74;291,74;322,38;310,17" o:connectangles="0,0,0,0,0,0,0,0"/>
                  </v:shape>
                </v:group>
                <v:shape id="Freeform 118" o:spid="_x0000_s1052" style="position:absolute;left:6204;top:-604;width:148;height:197;visibility:visible;mso-wrap-style:square;v-text-anchor:top" coordsize="14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" path="m15,l,14,113,196r34,-6l15,xe" fillcolor="black" stroked="f">
                  <v:path arrowok="t" o:connecttype="custom" o:connectlocs="15,0;0,14;113,196;147,190;15,0" o:connectangles="0,0,0,0,0"/>
                </v:shape>
                <v:shape id="Freeform 119" o:spid="_x0000_s1053" style="position:absolute;left:6069;top:-587;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" path="m120,l100,2,,173r35,4l120,xe" fillcolor="black" stroked="f">
                  <v:path arrowok="t" o:connecttype="custom" o:connectlocs="120,0;100,2;0,173;35,177;120,0" o:connectangles="0,0,0,0,0"/>
                </v:shape>
                <v:shape id="Freeform 120" o:spid="_x0000_s1054" style="position:absolute;left:6042;top:-418;width:340;height:118;visibility:visible;mso-wrap-style:square;v-text-anchor:top" coordsize="3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" path="m340,l,,12,23,26,44,44,66,68,85,95,99r30,10l157,117r33,l231,109,269,91,293,69,316,44,340,xe" fillcolor="black" stroked="f">
                  <v:path arrowok="t" o:connecttype="custom" o:connectlocs="340,0;0,0;12,23;26,44;44,66;68,85;95,99;125,109;157,117;190,117;231,109;269,91;293,69;316,44;340,0" o:connectangles="0,0,0,0,0,0,0,0,0,0,0,0,0,0,0"/>
                </v:shape>
                <w10:wrap anchorx="page"/>
              </v:group>
            </w:pict>
          </mc:Fallback>
        </mc:AlternateContent>
      </w:r>
      <w:r w:rsidR="00576213" w:rsidRPr="007E5788">
        <w:rPr>
          <w:spacing w:val="1"/>
        </w:rPr>
        <w:t>T</w:t>
      </w:r>
      <w:r w:rsidR="00576213" w:rsidRPr="007E5788">
        <w:t>re</w:t>
      </w:r>
      <w:r w:rsidR="00576213" w:rsidRPr="007E5788">
        <w:rPr>
          <w:spacing w:val="-2"/>
        </w:rPr>
        <w:t>a</w:t>
      </w:r>
      <w:r w:rsidR="00576213" w:rsidRPr="007E5788">
        <w:t>t e</w:t>
      </w:r>
      <w:r w:rsidR="00576213" w:rsidRPr="007E5788">
        <w:rPr>
          <w:spacing w:val="-3"/>
        </w:rPr>
        <w:t>v</w:t>
      </w:r>
      <w:r w:rsidR="00576213" w:rsidRPr="007E5788">
        <w:t>er</w:t>
      </w:r>
      <w:r w:rsidR="00576213" w:rsidRPr="007E5788">
        <w:rPr>
          <w:spacing w:val="-4"/>
        </w:rPr>
        <w:t>y</w:t>
      </w:r>
      <w:r w:rsidR="00576213" w:rsidRPr="007E5788">
        <w:t xml:space="preserve">one </w:t>
      </w:r>
      <w:r w:rsidR="00576213" w:rsidRPr="007E5788">
        <w:rPr>
          <w:spacing w:val="-3"/>
        </w:rPr>
        <w:t>w</w:t>
      </w:r>
      <w:r w:rsidR="00576213" w:rsidRPr="007E5788">
        <w:t>ith fai</w:t>
      </w:r>
      <w:r w:rsidR="00576213" w:rsidRPr="007E5788">
        <w:rPr>
          <w:spacing w:val="-2"/>
        </w:rPr>
        <w:t>r</w:t>
      </w:r>
      <w:r w:rsidR="00576213" w:rsidRPr="007E5788">
        <w:t xml:space="preserve">ness </w:t>
      </w:r>
      <w:r w:rsidR="00576213" w:rsidRPr="007E5788">
        <w:rPr>
          <w:spacing w:val="1"/>
        </w:rPr>
        <w:t>a</w:t>
      </w:r>
      <w:r w:rsidR="00576213" w:rsidRPr="007E5788">
        <w:rPr>
          <w:spacing w:val="-2"/>
        </w:rPr>
        <w:t>n</w:t>
      </w:r>
      <w:r w:rsidR="00576213" w:rsidRPr="007E5788">
        <w:t>d res</w:t>
      </w:r>
      <w:r w:rsidR="00576213" w:rsidRPr="007E5788">
        <w:rPr>
          <w:spacing w:val="-1"/>
        </w:rPr>
        <w:t>p</w:t>
      </w:r>
      <w:r w:rsidR="00576213" w:rsidRPr="007E5788">
        <w:t>ect.</w:t>
      </w:r>
    </w:p>
    <w:p w14:paraId="2DCC4446" w14:textId="77777777" w:rsidR="00576213" w:rsidRPr="007E5788" w:rsidRDefault="00576213" w:rsidP="004A70CA">
      <w:pPr>
        <w:pStyle w:val="BodyText"/>
        <w:numPr>
          <w:ilvl w:val="1"/>
          <w:numId w:val="1"/>
        </w:numPr>
        <w:tabs>
          <w:tab w:val="left" w:pos="2752"/>
        </w:tabs>
        <w:kinsoku w:val="0"/>
        <w:overflowPunct w:val="0"/>
        <w:ind w:left="2753"/>
      </w:pPr>
      <w:r w:rsidRPr="007E5788">
        <w:t xml:space="preserve">Be </w:t>
      </w:r>
      <w:r w:rsidRPr="007E5788">
        <w:rPr>
          <w:spacing w:val="-1"/>
        </w:rPr>
        <w:t>g</w:t>
      </w:r>
      <w:r w:rsidRPr="007E5788">
        <w:t>entl</w:t>
      </w:r>
      <w:r w:rsidRPr="007E5788">
        <w:rPr>
          <w:spacing w:val="-2"/>
        </w:rPr>
        <w:t>e</w:t>
      </w:r>
      <w:r w:rsidRPr="007E5788">
        <w:t>, kind</w:t>
      </w:r>
      <w:r w:rsidRPr="007E5788">
        <w:rPr>
          <w:spacing w:val="-1"/>
        </w:rPr>
        <w:t xml:space="preserve"> </w:t>
      </w:r>
      <w:r w:rsidRPr="007E5788">
        <w:rPr>
          <w:spacing w:val="1"/>
        </w:rPr>
        <w:t>a</w:t>
      </w:r>
      <w:r w:rsidRPr="007E5788">
        <w:rPr>
          <w:spacing w:val="-2"/>
        </w:rPr>
        <w:t>n</w:t>
      </w:r>
      <w:r w:rsidRPr="007E5788">
        <w:t xml:space="preserve">d </w:t>
      </w:r>
      <w:r w:rsidRPr="007E5788">
        <w:rPr>
          <w:spacing w:val="-1"/>
        </w:rPr>
        <w:t>h</w:t>
      </w:r>
      <w:r w:rsidRPr="007E5788">
        <w:t>el</w:t>
      </w:r>
      <w:r w:rsidRPr="007E5788">
        <w:rPr>
          <w:spacing w:val="-2"/>
        </w:rPr>
        <w:t>p</w:t>
      </w:r>
      <w:r w:rsidRPr="007E5788">
        <w:rPr>
          <w:spacing w:val="2"/>
        </w:rPr>
        <w:t>f</w:t>
      </w:r>
      <w:r w:rsidRPr="007E5788">
        <w:t>ul.</w:t>
      </w:r>
    </w:p>
    <w:p w14:paraId="1063FBE9" w14:textId="77777777" w:rsidR="00576213" w:rsidRPr="007E5788" w:rsidRDefault="00576213" w:rsidP="004A70CA">
      <w:pPr>
        <w:pStyle w:val="BodyText"/>
        <w:numPr>
          <w:ilvl w:val="1"/>
          <w:numId w:val="1"/>
        </w:numPr>
        <w:tabs>
          <w:tab w:val="left" w:pos="2752"/>
        </w:tabs>
        <w:kinsoku w:val="0"/>
        <w:overflowPunct w:val="0"/>
        <w:ind w:left="2753"/>
      </w:pPr>
      <w:r w:rsidRPr="007E5788">
        <w:t>Beha</w:t>
      </w:r>
      <w:r w:rsidRPr="007E5788">
        <w:rPr>
          <w:spacing w:val="-3"/>
        </w:rPr>
        <w:t>v</w:t>
      </w:r>
      <w:r w:rsidRPr="007E5788">
        <w:t>e c</w:t>
      </w:r>
      <w:r w:rsidRPr="007E5788">
        <w:rPr>
          <w:spacing w:val="1"/>
        </w:rPr>
        <w:t>a</w:t>
      </w:r>
      <w:r w:rsidRPr="007E5788">
        <w:rPr>
          <w:spacing w:val="-3"/>
        </w:rPr>
        <w:t>l</w:t>
      </w:r>
      <w:r w:rsidRPr="007E5788">
        <w:rPr>
          <w:spacing w:val="1"/>
        </w:rPr>
        <w:t>m</w:t>
      </w:r>
      <w:r w:rsidRPr="007E5788">
        <w:t>ly</w:t>
      </w:r>
      <w:r w:rsidRPr="007E5788">
        <w:rPr>
          <w:spacing w:val="-3"/>
        </w:rPr>
        <w:t xml:space="preserve"> </w:t>
      </w:r>
      <w:r w:rsidRPr="007E5788">
        <w:rPr>
          <w:spacing w:val="1"/>
        </w:rPr>
        <w:t>a</w:t>
      </w:r>
      <w:r w:rsidRPr="007E5788">
        <w:t xml:space="preserve">nd </w:t>
      </w:r>
      <w:r w:rsidRPr="007E5788">
        <w:rPr>
          <w:spacing w:val="-1"/>
        </w:rPr>
        <w:t>q</w:t>
      </w:r>
      <w:r w:rsidRPr="007E5788">
        <w:t>u</w:t>
      </w:r>
      <w:r w:rsidRPr="007E5788">
        <w:rPr>
          <w:spacing w:val="-3"/>
        </w:rPr>
        <w:t>i</w:t>
      </w:r>
      <w:r w:rsidRPr="007E5788">
        <w:t>etl</w:t>
      </w:r>
      <w:r w:rsidRPr="007E5788">
        <w:rPr>
          <w:spacing w:val="-3"/>
        </w:rPr>
        <w:t>y</w:t>
      </w:r>
      <w:r w:rsidRPr="007E5788">
        <w:t>.</w:t>
      </w:r>
    </w:p>
    <w:p w14:paraId="66C3E23F" w14:textId="77777777" w:rsidR="00576213" w:rsidRPr="007E5788" w:rsidRDefault="00576213" w:rsidP="004A70CA">
      <w:pPr>
        <w:pStyle w:val="BodyText"/>
        <w:numPr>
          <w:ilvl w:val="1"/>
          <w:numId w:val="1"/>
        </w:numPr>
        <w:tabs>
          <w:tab w:val="left" w:pos="2752"/>
        </w:tabs>
        <w:kinsoku w:val="0"/>
        <w:overflowPunct w:val="0"/>
        <w:ind w:left="2753"/>
      </w:pPr>
      <w:r w:rsidRPr="007E5788">
        <w:t xml:space="preserve">Use </w:t>
      </w:r>
      <w:r w:rsidRPr="007E5788">
        <w:rPr>
          <w:spacing w:val="-2"/>
        </w:rPr>
        <w:t>g</w:t>
      </w:r>
      <w:r w:rsidRPr="007E5788">
        <w:t>ood</w:t>
      </w:r>
      <w:r w:rsidRPr="007E5788">
        <w:rPr>
          <w:spacing w:val="-2"/>
        </w:rPr>
        <w:t xml:space="preserve"> </w:t>
      </w:r>
      <w:r w:rsidRPr="007E5788">
        <w:rPr>
          <w:spacing w:val="1"/>
        </w:rPr>
        <w:t>m</w:t>
      </w:r>
      <w:r w:rsidRPr="007E5788">
        <w:rPr>
          <w:spacing w:val="-2"/>
        </w:rPr>
        <w:t>a</w:t>
      </w:r>
      <w:r w:rsidRPr="007E5788">
        <w:t>nners</w:t>
      </w:r>
      <w:r w:rsidRPr="007E5788">
        <w:rPr>
          <w:spacing w:val="-3"/>
        </w:rPr>
        <w:t xml:space="preserve"> </w:t>
      </w:r>
      <w:r w:rsidRPr="007E5788">
        <w:t>a</w:t>
      </w:r>
      <w:r w:rsidRPr="007E5788">
        <w:rPr>
          <w:spacing w:val="-2"/>
        </w:rPr>
        <w:t>n</w:t>
      </w:r>
      <w:r w:rsidRPr="007E5788">
        <w:t xml:space="preserve">d </w:t>
      </w:r>
      <w:r w:rsidRPr="007E5788">
        <w:rPr>
          <w:spacing w:val="1"/>
        </w:rPr>
        <w:t>b</w:t>
      </w:r>
      <w:r w:rsidRPr="007E5788">
        <w:t>e</w:t>
      </w:r>
      <w:r w:rsidRPr="007E5788">
        <w:rPr>
          <w:spacing w:val="-2"/>
        </w:rPr>
        <w:t xml:space="preserve"> </w:t>
      </w:r>
      <w:r w:rsidRPr="007E5788">
        <w:rPr>
          <w:spacing w:val="1"/>
        </w:rPr>
        <w:t>p</w:t>
      </w:r>
      <w:r w:rsidRPr="007E5788">
        <w:t>ol</w:t>
      </w:r>
      <w:r w:rsidRPr="007E5788">
        <w:rPr>
          <w:spacing w:val="-1"/>
        </w:rPr>
        <w:t>i</w:t>
      </w:r>
      <w:r w:rsidRPr="007E5788">
        <w:t>t</w:t>
      </w:r>
      <w:r w:rsidRPr="007E5788">
        <w:rPr>
          <w:spacing w:val="-1"/>
        </w:rPr>
        <w:t>e</w:t>
      </w:r>
      <w:r w:rsidRPr="007E5788">
        <w:t>.</w:t>
      </w:r>
    </w:p>
    <w:p w14:paraId="03CB8B78" w14:textId="77777777" w:rsidR="00576213" w:rsidRPr="007E5788" w:rsidRDefault="00576213" w:rsidP="004A70CA">
      <w:pPr>
        <w:pStyle w:val="BodyText"/>
        <w:numPr>
          <w:ilvl w:val="1"/>
          <w:numId w:val="1"/>
        </w:numPr>
        <w:tabs>
          <w:tab w:val="left" w:pos="2752"/>
        </w:tabs>
        <w:kinsoku w:val="0"/>
        <w:overflowPunct w:val="0"/>
        <w:ind w:left="2753"/>
      </w:pPr>
      <w:r w:rsidRPr="007E5788">
        <w:t>Share</w:t>
      </w:r>
      <w:r w:rsidRPr="007E5788">
        <w:rPr>
          <w:spacing w:val="-2"/>
        </w:rPr>
        <w:t xml:space="preserve"> </w:t>
      </w:r>
      <w:r w:rsidRPr="007E5788">
        <w:t>and</w:t>
      </w:r>
      <w:r w:rsidRPr="007E5788">
        <w:rPr>
          <w:spacing w:val="-2"/>
        </w:rPr>
        <w:t xml:space="preserve"> </w:t>
      </w:r>
      <w:r w:rsidRPr="007E5788">
        <w:t>c</w:t>
      </w:r>
      <w:r w:rsidRPr="007E5788">
        <w:rPr>
          <w:spacing w:val="2"/>
        </w:rPr>
        <w:t>o</w:t>
      </w:r>
      <w:r w:rsidRPr="007E5788">
        <w:rPr>
          <w:spacing w:val="-1"/>
        </w:rPr>
        <w:t>-</w:t>
      </w:r>
      <w:r w:rsidRPr="007E5788">
        <w:rPr>
          <w:spacing w:val="-2"/>
        </w:rPr>
        <w:t>o</w:t>
      </w:r>
      <w:r w:rsidRPr="007E5788">
        <w:t>pera</w:t>
      </w:r>
      <w:r w:rsidRPr="007E5788">
        <w:rPr>
          <w:spacing w:val="-2"/>
        </w:rPr>
        <w:t>t</w:t>
      </w:r>
      <w:r w:rsidRPr="007E5788">
        <w:t>e.</w:t>
      </w:r>
    </w:p>
    <w:p w14:paraId="32B22262" w14:textId="77777777" w:rsidR="00576213" w:rsidRPr="007E5788" w:rsidRDefault="00576213" w:rsidP="004A70CA">
      <w:pPr>
        <w:pStyle w:val="BodyText"/>
        <w:numPr>
          <w:ilvl w:val="1"/>
          <w:numId w:val="1"/>
        </w:numPr>
        <w:tabs>
          <w:tab w:val="left" w:pos="2752"/>
        </w:tabs>
        <w:kinsoku w:val="0"/>
        <w:overflowPunct w:val="0"/>
        <w:ind w:left="2753"/>
      </w:pPr>
      <w:r w:rsidRPr="007E5788">
        <w:rPr>
          <w:spacing w:val="6"/>
        </w:rPr>
        <w:t>W</w:t>
      </w:r>
      <w:r w:rsidRPr="007E5788">
        <w:rPr>
          <w:spacing w:val="-2"/>
        </w:rPr>
        <w:t>o</w:t>
      </w:r>
      <w:r w:rsidRPr="007E5788">
        <w:rPr>
          <w:spacing w:val="-4"/>
        </w:rPr>
        <w:t>r</w:t>
      </w:r>
      <w:r w:rsidRPr="007E5788">
        <w:t>k to</w:t>
      </w:r>
      <w:r w:rsidRPr="007E5788">
        <w:rPr>
          <w:spacing w:val="-2"/>
        </w:rPr>
        <w:t xml:space="preserve"> </w:t>
      </w:r>
      <w:r w:rsidRPr="007E5788">
        <w:t>t</w:t>
      </w:r>
      <w:r w:rsidRPr="007E5788">
        <w:rPr>
          <w:spacing w:val="-2"/>
        </w:rPr>
        <w:t>h</w:t>
      </w:r>
      <w:r w:rsidRPr="007E5788">
        <w:t>e</w:t>
      </w:r>
      <w:r w:rsidRPr="007E5788">
        <w:rPr>
          <w:spacing w:val="2"/>
        </w:rPr>
        <w:t xml:space="preserve"> </w:t>
      </w:r>
      <w:r w:rsidRPr="007E5788">
        <w:rPr>
          <w:spacing w:val="-2"/>
        </w:rPr>
        <w:t>b</w:t>
      </w:r>
      <w:r w:rsidRPr="007E5788">
        <w:t xml:space="preserve">est </w:t>
      </w:r>
      <w:r w:rsidRPr="007E5788">
        <w:rPr>
          <w:spacing w:val="-2"/>
        </w:rPr>
        <w:t>o</w:t>
      </w:r>
      <w:r w:rsidRPr="007E5788">
        <w:t xml:space="preserve">f </w:t>
      </w:r>
      <w:r w:rsidRPr="007E5788">
        <w:rPr>
          <w:spacing w:val="-3"/>
        </w:rPr>
        <w:t>y</w:t>
      </w:r>
      <w:r w:rsidRPr="007E5788">
        <w:t>our a</w:t>
      </w:r>
      <w:r w:rsidRPr="007E5788">
        <w:rPr>
          <w:spacing w:val="1"/>
        </w:rPr>
        <w:t>b</w:t>
      </w:r>
      <w:r w:rsidRPr="007E5788">
        <w:t>i</w:t>
      </w:r>
      <w:r w:rsidRPr="007E5788">
        <w:rPr>
          <w:spacing w:val="-1"/>
        </w:rPr>
        <w:t>l</w:t>
      </w:r>
      <w:r w:rsidRPr="007E5788">
        <w:t>it</w:t>
      </w:r>
      <w:r w:rsidRPr="007E5788">
        <w:rPr>
          <w:spacing w:val="-3"/>
        </w:rPr>
        <w:t>y</w:t>
      </w:r>
      <w:r w:rsidRPr="007E5788">
        <w:t>.</w:t>
      </w:r>
    </w:p>
    <w:p w14:paraId="76DDCE62" w14:textId="77777777" w:rsidR="00576213" w:rsidRPr="007E5788" w:rsidRDefault="00576213" w:rsidP="004A70CA">
      <w:pPr>
        <w:pStyle w:val="BodyText"/>
        <w:numPr>
          <w:ilvl w:val="1"/>
          <w:numId w:val="1"/>
        </w:numPr>
        <w:tabs>
          <w:tab w:val="left" w:pos="2752"/>
        </w:tabs>
        <w:kinsoku w:val="0"/>
        <w:overflowPunct w:val="0"/>
        <w:ind w:left="2753"/>
      </w:pPr>
      <w:r w:rsidRPr="007E5788">
        <w:t xml:space="preserve">Be </w:t>
      </w:r>
      <w:r w:rsidRPr="007E5788">
        <w:rPr>
          <w:spacing w:val="-1"/>
        </w:rPr>
        <w:t>h</w:t>
      </w:r>
      <w:r w:rsidRPr="007E5788">
        <w:t>one</w:t>
      </w:r>
      <w:r w:rsidRPr="007E5788">
        <w:rPr>
          <w:spacing w:val="-3"/>
        </w:rPr>
        <w:t>s</w:t>
      </w:r>
      <w:r w:rsidRPr="007E5788">
        <w:t xml:space="preserve">t </w:t>
      </w:r>
      <w:r w:rsidRPr="007E5788">
        <w:rPr>
          <w:spacing w:val="-2"/>
        </w:rPr>
        <w:t>a</w:t>
      </w:r>
      <w:r w:rsidRPr="007E5788">
        <w:t>nd tr</w:t>
      </w:r>
      <w:r w:rsidRPr="007E5788">
        <w:rPr>
          <w:spacing w:val="-3"/>
        </w:rPr>
        <w:t>u</w:t>
      </w:r>
      <w:r w:rsidRPr="007E5788">
        <w:t>t</w:t>
      </w:r>
      <w:r w:rsidRPr="007E5788">
        <w:rPr>
          <w:spacing w:val="-1"/>
        </w:rPr>
        <w:t>h</w:t>
      </w:r>
      <w:r w:rsidRPr="007E5788">
        <w:t>f</w:t>
      </w:r>
      <w:r w:rsidRPr="007E5788">
        <w:rPr>
          <w:spacing w:val="1"/>
        </w:rPr>
        <w:t>u</w:t>
      </w:r>
      <w:r w:rsidRPr="007E5788">
        <w:t>l.</w:t>
      </w:r>
    </w:p>
    <w:p w14:paraId="36437C10" w14:textId="77777777" w:rsidR="00576213" w:rsidRPr="007E5788" w:rsidRDefault="00576213" w:rsidP="004A70CA">
      <w:pPr>
        <w:pStyle w:val="BodyText"/>
        <w:numPr>
          <w:ilvl w:val="1"/>
          <w:numId w:val="1"/>
        </w:numPr>
        <w:tabs>
          <w:tab w:val="left" w:pos="2752"/>
        </w:tabs>
        <w:kinsoku w:val="0"/>
        <w:overflowPunct w:val="0"/>
        <w:ind w:left="2753"/>
      </w:pPr>
      <w:r w:rsidRPr="007E5788">
        <w:rPr>
          <w:spacing w:val="1"/>
        </w:rPr>
        <w:t>T</w:t>
      </w:r>
      <w:r w:rsidRPr="007E5788">
        <w:t>a</w:t>
      </w:r>
      <w:r w:rsidRPr="007E5788">
        <w:rPr>
          <w:spacing w:val="-3"/>
        </w:rPr>
        <w:t>k</w:t>
      </w:r>
      <w:r w:rsidRPr="007E5788">
        <w:t>e res</w:t>
      </w:r>
      <w:r w:rsidRPr="007E5788">
        <w:rPr>
          <w:spacing w:val="-1"/>
        </w:rPr>
        <w:t>p</w:t>
      </w:r>
      <w:r w:rsidRPr="007E5788">
        <w:t>onsibil</w:t>
      </w:r>
      <w:r w:rsidRPr="007E5788">
        <w:rPr>
          <w:spacing w:val="-1"/>
        </w:rPr>
        <w:t>i</w:t>
      </w:r>
      <w:r w:rsidRPr="007E5788">
        <w:t>ty</w:t>
      </w:r>
      <w:r w:rsidRPr="007E5788">
        <w:rPr>
          <w:spacing w:val="-2"/>
        </w:rPr>
        <w:t xml:space="preserve"> </w:t>
      </w:r>
      <w:r w:rsidRPr="007E5788">
        <w:t>for</w:t>
      </w:r>
      <w:r w:rsidRPr="007E5788">
        <w:rPr>
          <w:spacing w:val="-3"/>
        </w:rPr>
        <w:t xml:space="preserve"> y</w:t>
      </w:r>
      <w:r w:rsidRPr="007E5788">
        <w:t>our o</w:t>
      </w:r>
      <w:r w:rsidRPr="007E5788">
        <w:rPr>
          <w:spacing w:val="-3"/>
        </w:rPr>
        <w:t>w</w:t>
      </w:r>
      <w:r w:rsidRPr="007E5788">
        <w:t xml:space="preserve">n </w:t>
      </w:r>
      <w:r w:rsidRPr="007E5788">
        <w:rPr>
          <w:spacing w:val="1"/>
        </w:rPr>
        <w:t>a</w:t>
      </w:r>
      <w:r w:rsidRPr="007E5788">
        <w:t>ctions.</w:t>
      </w:r>
    </w:p>
    <w:p w14:paraId="55FB5265" w14:textId="77777777" w:rsidR="00576213" w:rsidRPr="007E5788" w:rsidRDefault="00576213" w:rsidP="004A70CA">
      <w:pPr>
        <w:pStyle w:val="BodyText"/>
        <w:numPr>
          <w:ilvl w:val="1"/>
          <w:numId w:val="1"/>
        </w:numPr>
        <w:tabs>
          <w:tab w:val="left" w:pos="2752"/>
        </w:tabs>
        <w:kinsoku w:val="0"/>
        <w:overflowPunct w:val="0"/>
        <w:ind w:left="2753"/>
      </w:pPr>
      <w:r w:rsidRPr="007E5788">
        <w:t>Be a</w:t>
      </w:r>
      <w:r w:rsidRPr="007E5788">
        <w:rPr>
          <w:spacing w:val="1"/>
        </w:rPr>
        <w:t xml:space="preserve"> </w:t>
      </w:r>
      <w:r w:rsidRPr="007E5788">
        <w:rPr>
          <w:spacing w:val="-1"/>
        </w:rPr>
        <w:t>g</w:t>
      </w:r>
      <w:r w:rsidRPr="007E5788">
        <w:rPr>
          <w:spacing w:val="-2"/>
        </w:rPr>
        <w:t>o</w:t>
      </w:r>
      <w:r w:rsidRPr="007E5788">
        <w:t>od list</w:t>
      </w:r>
      <w:r w:rsidRPr="007E5788">
        <w:rPr>
          <w:spacing w:val="-2"/>
        </w:rPr>
        <w:t>e</w:t>
      </w:r>
      <w:r w:rsidRPr="007E5788">
        <w:t>ner.</w:t>
      </w:r>
    </w:p>
    <w:p w14:paraId="2594CBB4" w14:textId="1A0930E7" w:rsidR="00576213" w:rsidRPr="007E5788" w:rsidRDefault="00270174" w:rsidP="00270174">
      <w:pPr>
        <w:pStyle w:val="BodyText"/>
        <w:tabs>
          <w:tab w:val="left" w:pos="2327"/>
        </w:tabs>
        <w:kinsoku w:val="0"/>
        <w:overflowPunct w:val="0"/>
        <w:ind w:left="2327" w:right="1252"/>
      </w:pPr>
      <w:r w:rsidRPr="007E5788">
        <w:t xml:space="preserve">10. </w:t>
      </w:r>
      <w:r w:rsidR="00576213" w:rsidRPr="007E5788">
        <w:t>Take</w:t>
      </w:r>
      <w:r w:rsidR="00576213" w:rsidRPr="007E5788">
        <w:rPr>
          <w:spacing w:val="1"/>
        </w:rPr>
        <w:t xml:space="preserve"> </w:t>
      </w:r>
      <w:r w:rsidR="00576213" w:rsidRPr="007E5788">
        <w:rPr>
          <w:spacing w:val="-2"/>
        </w:rPr>
        <w:t>v</w:t>
      </w:r>
      <w:r w:rsidR="00576213" w:rsidRPr="007E5788">
        <w:t>ery</w:t>
      </w:r>
      <w:r w:rsidR="00576213" w:rsidRPr="007E5788">
        <w:rPr>
          <w:spacing w:val="-4"/>
        </w:rPr>
        <w:t xml:space="preserve"> </w:t>
      </w:r>
      <w:r w:rsidR="00576213" w:rsidRPr="007E5788">
        <w:rPr>
          <w:spacing w:val="-1"/>
        </w:rPr>
        <w:t>g</w:t>
      </w:r>
      <w:r w:rsidR="00576213" w:rsidRPr="007E5788">
        <w:t>ood c</w:t>
      </w:r>
      <w:r w:rsidR="00576213" w:rsidRPr="007E5788">
        <w:rPr>
          <w:spacing w:val="1"/>
        </w:rPr>
        <w:t>a</w:t>
      </w:r>
      <w:r w:rsidR="00576213" w:rsidRPr="007E5788">
        <w:t xml:space="preserve">re </w:t>
      </w:r>
      <w:r w:rsidR="00576213" w:rsidRPr="007E5788">
        <w:rPr>
          <w:spacing w:val="-1"/>
        </w:rPr>
        <w:t>o</w:t>
      </w:r>
      <w:r w:rsidR="00576213" w:rsidRPr="007E5788">
        <w:t>f all</w:t>
      </w:r>
      <w:r w:rsidR="00576213" w:rsidRPr="007E5788">
        <w:rPr>
          <w:spacing w:val="-1"/>
        </w:rPr>
        <w:t xml:space="preserve"> </w:t>
      </w:r>
      <w:r w:rsidR="00576213" w:rsidRPr="007E5788">
        <w:rPr>
          <w:spacing w:val="1"/>
        </w:rPr>
        <w:t>p</w:t>
      </w:r>
      <w:r w:rsidR="00576213" w:rsidRPr="007E5788">
        <w:t>r</w:t>
      </w:r>
      <w:r w:rsidR="00576213" w:rsidRPr="007E5788">
        <w:rPr>
          <w:spacing w:val="-3"/>
        </w:rPr>
        <w:t>o</w:t>
      </w:r>
      <w:r w:rsidR="00576213" w:rsidRPr="007E5788">
        <w:t>pert</w:t>
      </w:r>
      <w:r w:rsidR="00576213" w:rsidRPr="007E5788">
        <w:rPr>
          <w:spacing w:val="-3"/>
        </w:rPr>
        <w:t>y</w:t>
      </w:r>
      <w:r w:rsidR="00576213" w:rsidRPr="007E5788">
        <w:t>.</w:t>
      </w:r>
    </w:p>
    <w:p w14:paraId="58577827" w14:textId="77777777" w:rsidR="00576213" w:rsidRPr="007E5788" w:rsidRDefault="00576213">
      <w:pPr>
        <w:kinsoku w:val="0"/>
        <w:overflowPunct w:val="0"/>
        <w:spacing w:before="12" w:line="240" w:lineRule="exact"/>
        <w:rPr>
          <w:rFonts w:ascii="Arial" w:hAnsi="Arial" w:cs="Arial"/>
        </w:rPr>
      </w:pPr>
    </w:p>
    <w:p w14:paraId="2EA9601D" w14:textId="77777777" w:rsidR="00576213" w:rsidRPr="007E5788" w:rsidRDefault="00576213" w:rsidP="004A70CA">
      <w:pPr>
        <w:pStyle w:val="BodyText"/>
        <w:numPr>
          <w:ilvl w:val="0"/>
          <w:numId w:val="2"/>
        </w:numPr>
        <w:tabs>
          <w:tab w:val="left" w:pos="880"/>
        </w:tabs>
        <w:kinsoku w:val="0"/>
        <w:overflowPunct w:val="0"/>
        <w:spacing w:line="276" w:lineRule="exact"/>
        <w:ind w:left="880" w:right="345"/>
        <w:jc w:val="both"/>
      </w:pPr>
      <w:r w:rsidRPr="007E5788">
        <w:t>All</w:t>
      </w:r>
      <w:r w:rsidRPr="007E5788">
        <w:rPr>
          <w:spacing w:val="-1"/>
        </w:rPr>
        <w:t xml:space="preserve"> </w:t>
      </w:r>
      <w:r w:rsidRPr="007E5788">
        <w:t>c</w:t>
      </w:r>
      <w:r w:rsidRPr="007E5788">
        <w:rPr>
          <w:spacing w:val="1"/>
        </w:rPr>
        <w:t>h</w:t>
      </w:r>
      <w:r w:rsidRPr="007E5788">
        <w:t>i</w:t>
      </w:r>
      <w:r w:rsidRPr="007E5788">
        <w:rPr>
          <w:spacing w:val="-1"/>
        </w:rPr>
        <w:t>l</w:t>
      </w:r>
      <w:r w:rsidRPr="007E5788">
        <w:t>dren s</w:t>
      </w:r>
      <w:r w:rsidRPr="007E5788">
        <w:rPr>
          <w:spacing w:val="-1"/>
        </w:rPr>
        <w:t>h</w:t>
      </w:r>
      <w:r w:rsidRPr="007E5788">
        <w:t>ould</w:t>
      </w:r>
      <w:r w:rsidRPr="007E5788">
        <w:rPr>
          <w:spacing w:val="-2"/>
        </w:rPr>
        <w:t xml:space="preserve"> </w:t>
      </w:r>
      <w:r w:rsidRPr="007E5788">
        <w:rPr>
          <w:spacing w:val="1"/>
        </w:rPr>
        <w:t>e</w:t>
      </w:r>
      <w:r w:rsidRPr="007E5788">
        <w:rPr>
          <w:spacing w:val="-2"/>
        </w:rPr>
        <w:t>nt</w:t>
      </w:r>
      <w:r w:rsidRPr="007E5788">
        <w:t>er the s</w:t>
      </w:r>
      <w:r w:rsidRPr="007E5788">
        <w:rPr>
          <w:spacing w:val="-2"/>
        </w:rPr>
        <w:t>c</w:t>
      </w:r>
      <w:r w:rsidRPr="007E5788">
        <w:t>h</w:t>
      </w:r>
      <w:r w:rsidRPr="007E5788">
        <w:rPr>
          <w:spacing w:val="-2"/>
        </w:rPr>
        <w:t>o</w:t>
      </w:r>
      <w:r w:rsidRPr="007E5788">
        <w:t>ol by</w:t>
      </w:r>
      <w:r w:rsidRPr="007E5788">
        <w:rPr>
          <w:spacing w:val="-3"/>
        </w:rPr>
        <w:t xml:space="preserve"> </w:t>
      </w:r>
      <w:r w:rsidRPr="007E5788">
        <w:t>the r</w:t>
      </w:r>
      <w:r w:rsidRPr="007E5788">
        <w:rPr>
          <w:spacing w:val="-2"/>
        </w:rPr>
        <w:t>a</w:t>
      </w:r>
      <w:r w:rsidRPr="007E5788">
        <w:rPr>
          <w:spacing w:val="1"/>
        </w:rPr>
        <w:t>m</w:t>
      </w:r>
      <w:r w:rsidRPr="007E5788">
        <w:t>p</w:t>
      </w:r>
      <w:r w:rsidRPr="007E5788">
        <w:rPr>
          <w:spacing w:val="-2"/>
        </w:rPr>
        <w:t xml:space="preserve"> </w:t>
      </w:r>
      <w:r w:rsidRPr="007E5788">
        <w:t>besi</w:t>
      </w:r>
      <w:r w:rsidRPr="007E5788">
        <w:rPr>
          <w:spacing w:val="-2"/>
        </w:rPr>
        <w:t>d</w:t>
      </w:r>
      <w:r w:rsidRPr="007E5788">
        <w:t>e t</w:t>
      </w:r>
      <w:r w:rsidRPr="007E5788">
        <w:rPr>
          <w:spacing w:val="-2"/>
        </w:rPr>
        <w:t>h</w:t>
      </w:r>
      <w:r w:rsidRPr="007E5788">
        <w:t>e</w:t>
      </w:r>
      <w:r w:rsidRPr="007E5788">
        <w:rPr>
          <w:spacing w:val="-2"/>
        </w:rPr>
        <w:t xml:space="preserve"> </w:t>
      </w:r>
      <w:r w:rsidRPr="007E5788">
        <w:rPr>
          <w:spacing w:val="1"/>
        </w:rPr>
        <w:t>m</w:t>
      </w:r>
      <w:r w:rsidRPr="007E5788">
        <w:t>ain</w:t>
      </w:r>
      <w:r w:rsidRPr="007E5788">
        <w:rPr>
          <w:spacing w:val="-2"/>
        </w:rPr>
        <w:t xml:space="preserve"> </w:t>
      </w:r>
      <w:r w:rsidRPr="007E5788">
        <w:t>e</w:t>
      </w:r>
      <w:r w:rsidRPr="007E5788">
        <w:rPr>
          <w:spacing w:val="-2"/>
        </w:rPr>
        <w:t>n</w:t>
      </w:r>
      <w:r w:rsidRPr="007E5788">
        <w:t>tra</w:t>
      </w:r>
      <w:r w:rsidRPr="007E5788">
        <w:rPr>
          <w:spacing w:val="1"/>
        </w:rPr>
        <w:t>n</w:t>
      </w:r>
      <w:r w:rsidRPr="007E5788">
        <w:t>ce in Duke</w:t>
      </w:r>
      <w:r w:rsidRPr="007E5788">
        <w:rPr>
          <w:spacing w:val="1"/>
        </w:rPr>
        <w:t xml:space="preserve"> </w:t>
      </w:r>
      <w:r w:rsidRPr="007E5788">
        <w:t>Str</w:t>
      </w:r>
      <w:r w:rsidRPr="007E5788">
        <w:rPr>
          <w:spacing w:val="-2"/>
        </w:rPr>
        <w:t>e</w:t>
      </w:r>
      <w:r w:rsidRPr="007E5788">
        <w:t>et</w:t>
      </w:r>
      <w:r w:rsidRPr="007E5788">
        <w:rPr>
          <w:spacing w:val="-2"/>
        </w:rPr>
        <w:t xml:space="preserve"> </w:t>
      </w:r>
      <w:r w:rsidRPr="007E5788">
        <w:t>or by</w:t>
      </w:r>
      <w:r w:rsidRPr="007E5788">
        <w:rPr>
          <w:spacing w:val="-2"/>
        </w:rPr>
        <w:t xml:space="preserve"> </w:t>
      </w:r>
      <w:r w:rsidRPr="007E5788">
        <w:t>the</w:t>
      </w:r>
      <w:r w:rsidRPr="007E5788">
        <w:rPr>
          <w:spacing w:val="-2"/>
        </w:rPr>
        <w:t xml:space="preserve"> </w:t>
      </w:r>
      <w:r w:rsidRPr="007E5788">
        <w:t>Sti</w:t>
      </w:r>
      <w:r w:rsidRPr="007E5788">
        <w:rPr>
          <w:spacing w:val="-1"/>
        </w:rPr>
        <w:t>r</w:t>
      </w:r>
      <w:r w:rsidRPr="007E5788">
        <w:t>l</w:t>
      </w:r>
      <w:r w:rsidRPr="007E5788">
        <w:rPr>
          <w:spacing w:val="-1"/>
        </w:rPr>
        <w:t>i</w:t>
      </w:r>
      <w:r w:rsidRPr="007E5788">
        <w:t>ng</w:t>
      </w:r>
      <w:r w:rsidRPr="007E5788">
        <w:rPr>
          <w:spacing w:val="-2"/>
        </w:rPr>
        <w:t xml:space="preserve"> </w:t>
      </w:r>
      <w:r w:rsidRPr="007E5788">
        <w:t>Stre</w:t>
      </w:r>
      <w:r w:rsidRPr="007E5788">
        <w:rPr>
          <w:spacing w:val="1"/>
        </w:rPr>
        <w:t>e</w:t>
      </w:r>
      <w:r w:rsidRPr="007E5788">
        <w:t>t s</w:t>
      </w:r>
      <w:r w:rsidRPr="007E5788">
        <w:rPr>
          <w:spacing w:val="-2"/>
        </w:rPr>
        <w:t>t</w:t>
      </w:r>
      <w:r w:rsidRPr="007E5788">
        <w:t>eps.</w:t>
      </w:r>
      <w:r w:rsidRPr="007E5788">
        <w:rPr>
          <w:spacing w:val="64"/>
        </w:rPr>
        <w:t xml:space="preserve"> </w:t>
      </w:r>
      <w:r w:rsidRPr="007E5788">
        <w:rPr>
          <w:spacing w:val="-2"/>
        </w:rPr>
        <w:t>A</w:t>
      </w:r>
      <w:r w:rsidRPr="007E5788">
        <w:t>ccess c</w:t>
      </w:r>
      <w:r w:rsidRPr="007E5788">
        <w:rPr>
          <w:spacing w:val="1"/>
        </w:rPr>
        <w:t>a</w:t>
      </w:r>
      <w:r w:rsidRPr="007E5788">
        <w:t>n</w:t>
      </w:r>
      <w:r w:rsidRPr="007E5788">
        <w:rPr>
          <w:spacing w:val="-2"/>
        </w:rPr>
        <w:t xml:space="preserve"> </w:t>
      </w:r>
      <w:r w:rsidRPr="007E5788">
        <w:rPr>
          <w:spacing w:val="1"/>
        </w:rPr>
        <w:t>a</w:t>
      </w:r>
      <w:r w:rsidRPr="007E5788">
        <w:t>lso</w:t>
      </w:r>
      <w:r w:rsidRPr="007E5788">
        <w:rPr>
          <w:spacing w:val="-2"/>
        </w:rPr>
        <w:t xml:space="preserve"> </w:t>
      </w:r>
      <w:r w:rsidRPr="007E5788">
        <w:t>be</w:t>
      </w:r>
      <w:r w:rsidRPr="007E5788">
        <w:rPr>
          <w:spacing w:val="-2"/>
        </w:rPr>
        <w:t xml:space="preserve"> </w:t>
      </w:r>
      <w:r w:rsidRPr="007E5788">
        <w:rPr>
          <w:spacing w:val="1"/>
        </w:rPr>
        <w:t>m</w:t>
      </w:r>
      <w:r w:rsidRPr="007E5788">
        <w:rPr>
          <w:spacing w:val="-2"/>
        </w:rPr>
        <w:t>ad</w:t>
      </w:r>
      <w:r w:rsidRPr="007E5788">
        <w:t xml:space="preserve">e </w:t>
      </w:r>
      <w:r w:rsidRPr="007E5788">
        <w:rPr>
          <w:spacing w:val="-2"/>
        </w:rPr>
        <w:t>v</w:t>
      </w:r>
      <w:r w:rsidRPr="007E5788">
        <w:t>ia t</w:t>
      </w:r>
      <w:r w:rsidRPr="007E5788">
        <w:rPr>
          <w:spacing w:val="1"/>
        </w:rPr>
        <w:t>h</w:t>
      </w:r>
      <w:r w:rsidRPr="007E5788">
        <w:t>e pla</w:t>
      </w:r>
      <w:r w:rsidRPr="007E5788">
        <w:rPr>
          <w:spacing w:val="-2"/>
        </w:rPr>
        <w:t>y</w:t>
      </w:r>
      <w:r w:rsidRPr="007E5788">
        <w:t>ing</w:t>
      </w:r>
      <w:r w:rsidRPr="007E5788">
        <w:rPr>
          <w:spacing w:val="-1"/>
        </w:rPr>
        <w:t xml:space="preserve"> </w:t>
      </w:r>
      <w:r w:rsidRPr="007E5788">
        <w:rPr>
          <w:spacing w:val="2"/>
        </w:rPr>
        <w:t>f</w:t>
      </w:r>
      <w:r w:rsidRPr="007E5788">
        <w:t xml:space="preserve">ield </w:t>
      </w:r>
      <w:r w:rsidRPr="007E5788">
        <w:rPr>
          <w:spacing w:val="-1"/>
        </w:rPr>
        <w:t>e</w:t>
      </w:r>
      <w:r w:rsidRPr="007E5788">
        <w:t>ntra</w:t>
      </w:r>
      <w:r w:rsidRPr="007E5788">
        <w:rPr>
          <w:spacing w:val="1"/>
        </w:rPr>
        <w:t>n</w:t>
      </w:r>
      <w:r w:rsidRPr="007E5788">
        <w:rPr>
          <w:spacing w:val="-3"/>
        </w:rPr>
        <w:t>c</w:t>
      </w:r>
      <w:r w:rsidRPr="007E5788">
        <w:t>e.</w:t>
      </w:r>
    </w:p>
    <w:p w14:paraId="32D8FA40" w14:textId="77777777" w:rsidR="00576213" w:rsidRPr="007E5788" w:rsidRDefault="00576213">
      <w:pPr>
        <w:kinsoku w:val="0"/>
        <w:overflowPunct w:val="0"/>
        <w:spacing w:before="7" w:line="220" w:lineRule="exact"/>
        <w:rPr>
          <w:rFonts w:ascii="Arial" w:hAnsi="Arial" w:cs="Arial"/>
        </w:rPr>
      </w:pPr>
    </w:p>
    <w:p w14:paraId="49052831" w14:textId="77777777" w:rsidR="00576213" w:rsidRPr="007E5788" w:rsidRDefault="00576213" w:rsidP="004A70CA">
      <w:pPr>
        <w:pStyle w:val="BodyText"/>
        <w:numPr>
          <w:ilvl w:val="0"/>
          <w:numId w:val="2"/>
        </w:numPr>
        <w:tabs>
          <w:tab w:val="left" w:pos="880"/>
        </w:tabs>
        <w:kinsoku w:val="0"/>
        <w:overflowPunct w:val="0"/>
        <w:ind w:left="880"/>
      </w:pPr>
      <w:r w:rsidRPr="007E5788">
        <w:t>Children must</w:t>
      </w:r>
      <w:r w:rsidRPr="007E5788">
        <w:rPr>
          <w:spacing w:val="-2"/>
        </w:rPr>
        <w:t xml:space="preserve"> </w:t>
      </w:r>
      <w:r w:rsidRPr="007E5788">
        <w:t>not</w:t>
      </w:r>
      <w:r w:rsidRPr="007E5788">
        <w:rPr>
          <w:spacing w:val="-2"/>
        </w:rPr>
        <w:t xml:space="preserve"> </w:t>
      </w:r>
      <w:r w:rsidRPr="007E5788">
        <w:t>play</w:t>
      </w:r>
      <w:r w:rsidRPr="007E5788">
        <w:rPr>
          <w:spacing w:val="-2"/>
        </w:rPr>
        <w:t xml:space="preserve"> </w:t>
      </w:r>
      <w:r w:rsidRPr="007E5788">
        <w:t>in</w:t>
      </w:r>
      <w:r w:rsidRPr="007E5788">
        <w:rPr>
          <w:spacing w:val="3"/>
        </w:rPr>
        <w:t xml:space="preserve"> </w:t>
      </w:r>
      <w:r w:rsidRPr="007E5788">
        <w:t>–</w:t>
      </w:r>
    </w:p>
    <w:p w14:paraId="65E3A974" w14:textId="77777777" w:rsidR="00576213" w:rsidRPr="007E5788" w:rsidRDefault="00576213">
      <w:pPr>
        <w:kinsoku w:val="0"/>
        <w:overflowPunct w:val="0"/>
        <w:spacing w:before="7" w:line="220" w:lineRule="exact"/>
        <w:rPr>
          <w:rFonts w:ascii="Arial" w:hAnsi="Arial" w:cs="Arial"/>
        </w:rPr>
      </w:pPr>
    </w:p>
    <w:p w14:paraId="69E8B62F" w14:textId="77777777" w:rsidR="00576213" w:rsidRPr="007E5788" w:rsidRDefault="00576213" w:rsidP="004A70CA">
      <w:pPr>
        <w:pStyle w:val="BodyText"/>
        <w:numPr>
          <w:ilvl w:val="0"/>
          <w:numId w:val="2"/>
        </w:numPr>
        <w:tabs>
          <w:tab w:val="left" w:pos="880"/>
        </w:tabs>
        <w:kinsoku w:val="0"/>
        <w:overflowPunct w:val="0"/>
        <w:ind w:left="880"/>
      </w:pPr>
      <w:r w:rsidRPr="007E5788">
        <w:t>t</w:t>
      </w:r>
      <w:r w:rsidRPr="007E5788">
        <w:rPr>
          <w:spacing w:val="1"/>
        </w:rPr>
        <w:t>h</w:t>
      </w:r>
      <w:r w:rsidRPr="007E5788">
        <w:t xml:space="preserve">e </w:t>
      </w:r>
      <w:r w:rsidRPr="007E5788">
        <w:rPr>
          <w:spacing w:val="-2"/>
        </w:rPr>
        <w:t>c</w:t>
      </w:r>
      <w:r w:rsidRPr="007E5788">
        <w:t>ar p</w:t>
      </w:r>
      <w:r w:rsidRPr="007E5788">
        <w:rPr>
          <w:spacing w:val="1"/>
        </w:rPr>
        <w:t>a</w:t>
      </w:r>
      <w:r w:rsidRPr="007E5788">
        <w:t>rk</w:t>
      </w:r>
    </w:p>
    <w:p w14:paraId="1FA20A42" w14:textId="77777777" w:rsidR="00576213" w:rsidRPr="007E5788" w:rsidRDefault="00576213" w:rsidP="004A70CA">
      <w:pPr>
        <w:pStyle w:val="BodyText"/>
        <w:numPr>
          <w:ilvl w:val="0"/>
          <w:numId w:val="2"/>
        </w:numPr>
        <w:tabs>
          <w:tab w:val="left" w:pos="880"/>
        </w:tabs>
        <w:kinsoku w:val="0"/>
        <w:overflowPunct w:val="0"/>
        <w:spacing w:line="293" w:lineRule="exact"/>
        <w:ind w:left="880"/>
      </w:pPr>
      <w:r w:rsidRPr="007E5788">
        <w:t>clo</w:t>
      </w:r>
      <w:r w:rsidRPr="007E5788">
        <w:rPr>
          <w:spacing w:val="1"/>
        </w:rPr>
        <w:t>a</w:t>
      </w:r>
      <w:r w:rsidRPr="007E5788">
        <w:t>k</w:t>
      </w:r>
      <w:r w:rsidRPr="007E5788">
        <w:rPr>
          <w:spacing w:val="-1"/>
        </w:rPr>
        <w:t>r</w:t>
      </w:r>
      <w:r w:rsidRPr="007E5788">
        <w:t>o</w:t>
      </w:r>
      <w:r w:rsidRPr="007E5788">
        <w:rPr>
          <w:spacing w:val="-2"/>
        </w:rPr>
        <w:t>o</w:t>
      </w:r>
      <w:r w:rsidRPr="007E5788">
        <w:rPr>
          <w:spacing w:val="1"/>
        </w:rPr>
        <w:t>m</w:t>
      </w:r>
      <w:r w:rsidRPr="007E5788">
        <w:t xml:space="preserve">s </w:t>
      </w:r>
      <w:r w:rsidRPr="007E5788">
        <w:rPr>
          <w:spacing w:val="-1"/>
        </w:rPr>
        <w:t>a</w:t>
      </w:r>
      <w:r w:rsidRPr="007E5788">
        <w:t xml:space="preserve">nd </w:t>
      </w:r>
      <w:r w:rsidRPr="007E5788">
        <w:rPr>
          <w:spacing w:val="-2"/>
        </w:rPr>
        <w:t>t</w:t>
      </w:r>
      <w:r w:rsidRPr="007E5788">
        <w:t>oi</w:t>
      </w:r>
      <w:r w:rsidRPr="007E5788">
        <w:rPr>
          <w:spacing w:val="-1"/>
        </w:rPr>
        <w:t>l</w:t>
      </w:r>
      <w:r w:rsidRPr="007E5788">
        <w:t>ets</w:t>
      </w:r>
    </w:p>
    <w:p w14:paraId="26705002" w14:textId="77777777" w:rsidR="00576213" w:rsidRPr="007E5788" w:rsidRDefault="00576213" w:rsidP="004A70CA">
      <w:pPr>
        <w:pStyle w:val="BodyText"/>
        <w:numPr>
          <w:ilvl w:val="0"/>
          <w:numId w:val="2"/>
        </w:numPr>
        <w:tabs>
          <w:tab w:val="left" w:pos="880"/>
        </w:tabs>
        <w:kinsoku w:val="0"/>
        <w:overflowPunct w:val="0"/>
        <w:spacing w:line="293" w:lineRule="exact"/>
        <w:ind w:left="880"/>
      </w:pPr>
      <w:r w:rsidRPr="007E5788">
        <w:t>on/</w:t>
      </w:r>
      <w:r w:rsidRPr="007E5788">
        <w:rPr>
          <w:spacing w:val="-1"/>
        </w:rPr>
        <w:t>n</w:t>
      </w:r>
      <w:r w:rsidRPr="007E5788">
        <w:t xml:space="preserve">ear </w:t>
      </w:r>
      <w:r w:rsidRPr="007E5788">
        <w:rPr>
          <w:spacing w:val="-3"/>
        </w:rPr>
        <w:t>t</w:t>
      </w:r>
      <w:r w:rsidRPr="007E5788">
        <w:t>he</w:t>
      </w:r>
      <w:r w:rsidRPr="007E5788">
        <w:rPr>
          <w:spacing w:val="-2"/>
        </w:rPr>
        <w:t xml:space="preserve"> </w:t>
      </w:r>
      <w:r w:rsidRPr="007E5788">
        <w:t>per</w:t>
      </w:r>
      <w:r w:rsidRPr="007E5788">
        <w:rPr>
          <w:spacing w:val="-2"/>
        </w:rPr>
        <w:t>i</w:t>
      </w:r>
      <w:r w:rsidRPr="007E5788">
        <w:rPr>
          <w:spacing w:val="-1"/>
        </w:rPr>
        <w:t>m</w:t>
      </w:r>
      <w:r w:rsidRPr="007E5788">
        <w:t>et</w:t>
      </w:r>
      <w:r w:rsidRPr="007E5788">
        <w:rPr>
          <w:spacing w:val="1"/>
        </w:rPr>
        <w:t>e</w:t>
      </w:r>
      <w:r w:rsidRPr="007E5788">
        <w:t>r</w:t>
      </w:r>
      <w:r w:rsidRPr="007E5788">
        <w:rPr>
          <w:spacing w:val="-3"/>
        </w:rPr>
        <w:t xml:space="preserve"> </w:t>
      </w:r>
      <w:r w:rsidRPr="007E5788">
        <w:t>f</w:t>
      </w:r>
      <w:r w:rsidRPr="007E5788">
        <w:rPr>
          <w:spacing w:val="1"/>
        </w:rPr>
        <w:t>e</w:t>
      </w:r>
      <w:r w:rsidRPr="007E5788">
        <w:t>nce</w:t>
      </w:r>
    </w:p>
    <w:p w14:paraId="3DBA21E3" w14:textId="77777777" w:rsidR="00576213" w:rsidRPr="007E5788" w:rsidRDefault="00576213" w:rsidP="004A70CA">
      <w:pPr>
        <w:pStyle w:val="BodyText"/>
        <w:numPr>
          <w:ilvl w:val="0"/>
          <w:numId w:val="2"/>
        </w:numPr>
        <w:tabs>
          <w:tab w:val="left" w:pos="880"/>
        </w:tabs>
        <w:kinsoku w:val="0"/>
        <w:overflowPunct w:val="0"/>
        <w:spacing w:line="290" w:lineRule="exact"/>
        <w:ind w:left="880"/>
      </w:pPr>
      <w:r w:rsidRPr="007E5788">
        <w:t>t</w:t>
      </w:r>
      <w:r w:rsidRPr="007E5788">
        <w:rPr>
          <w:spacing w:val="1"/>
        </w:rPr>
        <w:t>h</w:t>
      </w:r>
      <w:r w:rsidRPr="007E5788">
        <w:t>e l</w:t>
      </w:r>
      <w:r w:rsidRPr="007E5788">
        <w:rPr>
          <w:spacing w:val="-2"/>
        </w:rPr>
        <w:t>a</w:t>
      </w:r>
      <w:r w:rsidRPr="007E5788">
        <w:t>ndsc</w:t>
      </w:r>
      <w:r w:rsidRPr="007E5788">
        <w:rPr>
          <w:spacing w:val="-2"/>
        </w:rPr>
        <w:t>a</w:t>
      </w:r>
      <w:r w:rsidRPr="007E5788">
        <w:t>p</w:t>
      </w:r>
      <w:r w:rsidRPr="007E5788">
        <w:rPr>
          <w:spacing w:val="-2"/>
        </w:rPr>
        <w:t>e</w:t>
      </w:r>
      <w:r w:rsidRPr="007E5788">
        <w:t xml:space="preserve">d </w:t>
      </w:r>
      <w:r w:rsidRPr="007E5788">
        <w:rPr>
          <w:spacing w:val="1"/>
        </w:rPr>
        <w:t>a</w:t>
      </w:r>
      <w:r w:rsidRPr="007E5788">
        <w:t>r</w:t>
      </w:r>
      <w:r w:rsidRPr="007E5788">
        <w:rPr>
          <w:spacing w:val="-3"/>
        </w:rPr>
        <w:t>e</w:t>
      </w:r>
      <w:r w:rsidRPr="007E5788">
        <w:t xml:space="preserve">a </w:t>
      </w:r>
      <w:r w:rsidRPr="007E5788">
        <w:rPr>
          <w:spacing w:val="-1"/>
        </w:rPr>
        <w:t>a</w:t>
      </w:r>
      <w:r w:rsidRPr="007E5788">
        <w:t>nd s</w:t>
      </w:r>
      <w:r w:rsidRPr="007E5788">
        <w:rPr>
          <w:spacing w:val="1"/>
        </w:rPr>
        <w:t>h</w:t>
      </w:r>
      <w:r w:rsidRPr="007E5788">
        <w:t>r</w:t>
      </w:r>
      <w:r w:rsidRPr="007E5788">
        <w:rPr>
          <w:spacing w:val="-3"/>
        </w:rPr>
        <w:t>u</w:t>
      </w:r>
      <w:r w:rsidRPr="007E5788">
        <w:t>b</w:t>
      </w:r>
      <w:r w:rsidRPr="007E5788">
        <w:rPr>
          <w:spacing w:val="-2"/>
        </w:rPr>
        <w:t>b</w:t>
      </w:r>
      <w:r w:rsidRPr="007E5788">
        <w:t>ery</w:t>
      </w:r>
    </w:p>
    <w:p w14:paraId="28B2CE0B" w14:textId="77777777" w:rsidR="00576213" w:rsidRPr="007E5788" w:rsidRDefault="00576213">
      <w:pPr>
        <w:kinsoku w:val="0"/>
        <w:overflowPunct w:val="0"/>
        <w:spacing w:before="10" w:line="240" w:lineRule="exact"/>
        <w:rPr>
          <w:rFonts w:ascii="Arial" w:hAnsi="Arial" w:cs="Arial"/>
        </w:rPr>
      </w:pPr>
    </w:p>
    <w:p w14:paraId="6E9747E5" w14:textId="77777777" w:rsidR="00576213" w:rsidRPr="007E5788" w:rsidRDefault="00576213" w:rsidP="004A70CA">
      <w:pPr>
        <w:pStyle w:val="BodyText"/>
        <w:numPr>
          <w:ilvl w:val="0"/>
          <w:numId w:val="2"/>
        </w:numPr>
        <w:tabs>
          <w:tab w:val="left" w:pos="880"/>
        </w:tabs>
        <w:kinsoku w:val="0"/>
        <w:overflowPunct w:val="0"/>
        <w:spacing w:line="276" w:lineRule="exact"/>
        <w:ind w:left="880" w:right="261"/>
      </w:pPr>
      <w:r w:rsidRPr="007E5788">
        <w:t>ONLY</w:t>
      </w:r>
      <w:r w:rsidRPr="007E5788">
        <w:rPr>
          <w:spacing w:val="-2"/>
        </w:rPr>
        <w:t xml:space="preserve"> </w:t>
      </w:r>
      <w:r w:rsidRPr="007E5788">
        <w:t>st</w:t>
      </w:r>
      <w:r w:rsidRPr="007E5788">
        <w:rPr>
          <w:spacing w:val="-2"/>
        </w:rPr>
        <w:t>a</w:t>
      </w:r>
      <w:r w:rsidRPr="007E5788">
        <w:t>ff</w:t>
      </w:r>
      <w:r w:rsidRPr="007E5788">
        <w:rPr>
          <w:spacing w:val="3"/>
        </w:rPr>
        <w:t xml:space="preserve"> </w:t>
      </w:r>
      <w:r w:rsidRPr="007E5788">
        <w:t>c</w:t>
      </w:r>
      <w:r w:rsidRPr="007E5788">
        <w:rPr>
          <w:spacing w:val="1"/>
        </w:rPr>
        <w:t>a</w:t>
      </w:r>
      <w:r w:rsidRPr="007E5788">
        <w:t>rs</w:t>
      </w:r>
      <w:r w:rsidRPr="007E5788">
        <w:rPr>
          <w:spacing w:val="-3"/>
        </w:rPr>
        <w:t xml:space="preserve"> </w:t>
      </w:r>
      <w:r w:rsidRPr="007E5788">
        <w:t>a</w:t>
      </w:r>
      <w:r w:rsidRPr="007E5788">
        <w:rPr>
          <w:spacing w:val="-2"/>
        </w:rPr>
        <w:t>n</w:t>
      </w:r>
      <w:r w:rsidRPr="007E5788">
        <w:t xml:space="preserve">d </w:t>
      </w:r>
      <w:r w:rsidRPr="007E5788">
        <w:rPr>
          <w:spacing w:val="-1"/>
        </w:rPr>
        <w:t>a</w:t>
      </w:r>
      <w:r w:rsidRPr="007E5788">
        <w:t>ut</w:t>
      </w:r>
      <w:r w:rsidRPr="007E5788">
        <w:rPr>
          <w:spacing w:val="1"/>
        </w:rPr>
        <w:t>h</w:t>
      </w:r>
      <w:r w:rsidRPr="007E5788">
        <w:t>or</w:t>
      </w:r>
      <w:r w:rsidRPr="007E5788">
        <w:rPr>
          <w:spacing w:val="-2"/>
        </w:rPr>
        <w:t>i</w:t>
      </w:r>
      <w:r w:rsidRPr="007E5788">
        <w:t>s</w:t>
      </w:r>
      <w:r w:rsidRPr="007E5788">
        <w:rPr>
          <w:spacing w:val="-2"/>
        </w:rPr>
        <w:t>e</w:t>
      </w:r>
      <w:r w:rsidRPr="007E5788">
        <w:t xml:space="preserve">d </w:t>
      </w:r>
      <w:r w:rsidRPr="007E5788">
        <w:rPr>
          <w:spacing w:val="1"/>
        </w:rPr>
        <w:t>v</w:t>
      </w:r>
      <w:r w:rsidRPr="007E5788">
        <w:t>ehic</w:t>
      </w:r>
      <w:r w:rsidRPr="007E5788">
        <w:rPr>
          <w:spacing w:val="-1"/>
        </w:rPr>
        <w:t>l</w:t>
      </w:r>
      <w:r w:rsidRPr="007E5788">
        <w:t>es s</w:t>
      </w:r>
      <w:r w:rsidRPr="007E5788">
        <w:rPr>
          <w:spacing w:val="1"/>
        </w:rPr>
        <w:t>h</w:t>
      </w:r>
      <w:r w:rsidRPr="007E5788">
        <w:rPr>
          <w:spacing w:val="-2"/>
        </w:rPr>
        <w:t>o</w:t>
      </w:r>
      <w:r w:rsidRPr="007E5788">
        <w:t xml:space="preserve">uld </w:t>
      </w:r>
      <w:r w:rsidRPr="007E5788">
        <w:rPr>
          <w:spacing w:val="-2"/>
        </w:rPr>
        <w:t>e</w:t>
      </w:r>
      <w:r w:rsidRPr="007E5788">
        <w:t>nt</w:t>
      </w:r>
      <w:r w:rsidRPr="007E5788">
        <w:rPr>
          <w:spacing w:val="1"/>
        </w:rPr>
        <w:t>e</w:t>
      </w:r>
      <w:r w:rsidRPr="007E5788">
        <w:t xml:space="preserve">r </w:t>
      </w:r>
      <w:r w:rsidRPr="007E5788">
        <w:rPr>
          <w:spacing w:val="-3"/>
        </w:rPr>
        <w:t>t</w:t>
      </w:r>
      <w:r w:rsidRPr="007E5788">
        <w:t>he s</w:t>
      </w:r>
      <w:r w:rsidRPr="007E5788">
        <w:rPr>
          <w:spacing w:val="-2"/>
        </w:rPr>
        <w:t>c</w:t>
      </w:r>
      <w:r w:rsidRPr="007E5788">
        <w:t xml:space="preserve">hool </w:t>
      </w:r>
      <w:r w:rsidRPr="007E5788">
        <w:rPr>
          <w:spacing w:val="-2"/>
        </w:rPr>
        <w:t>ga</w:t>
      </w:r>
      <w:r w:rsidRPr="007E5788">
        <w:t>t</w:t>
      </w:r>
      <w:r w:rsidRPr="007E5788">
        <w:rPr>
          <w:spacing w:val="1"/>
        </w:rPr>
        <w:t>e</w:t>
      </w:r>
      <w:r w:rsidRPr="007E5788">
        <w:t xml:space="preserve">s </w:t>
      </w:r>
      <w:r w:rsidRPr="007E5788">
        <w:rPr>
          <w:spacing w:val="-1"/>
        </w:rPr>
        <w:t>a</w:t>
      </w:r>
      <w:r w:rsidRPr="007E5788">
        <w:t>nd car p</w:t>
      </w:r>
      <w:r w:rsidRPr="007E5788">
        <w:rPr>
          <w:spacing w:val="1"/>
        </w:rPr>
        <w:t>a</w:t>
      </w:r>
      <w:r w:rsidRPr="007E5788">
        <w:t>rks. Nursery</w:t>
      </w:r>
      <w:r w:rsidRPr="007E5788">
        <w:rPr>
          <w:spacing w:val="-2"/>
        </w:rPr>
        <w:t xml:space="preserve"> </w:t>
      </w:r>
      <w:r w:rsidRPr="007E5788">
        <w:t>pa</w:t>
      </w:r>
      <w:r w:rsidRPr="007E5788">
        <w:rPr>
          <w:spacing w:val="-4"/>
        </w:rPr>
        <w:t>r</w:t>
      </w:r>
      <w:r w:rsidRPr="007E5788">
        <w:t>ents</w:t>
      </w:r>
      <w:r w:rsidRPr="007E5788">
        <w:rPr>
          <w:spacing w:val="-1"/>
        </w:rPr>
        <w:t xml:space="preserve"> </w:t>
      </w:r>
      <w:r w:rsidRPr="007E5788">
        <w:rPr>
          <w:spacing w:val="1"/>
        </w:rPr>
        <w:t>m</w:t>
      </w:r>
      <w:r w:rsidRPr="007E5788">
        <w:t>ay</w:t>
      </w:r>
      <w:r w:rsidRPr="007E5788">
        <w:rPr>
          <w:spacing w:val="-2"/>
        </w:rPr>
        <w:t xml:space="preserve"> </w:t>
      </w:r>
      <w:r w:rsidRPr="007E5788">
        <w:t xml:space="preserve">park </w:t>
      </w:r>
      <w:r w:rsidRPr="007E5788">
        <w:rPr>
          <w:spacing w:val="-1"/>
        </w:rPr>
        <w:t>i</w:t>
      </w:r>
      <w:r w:rsidRPr="007E5788">
        <w:t>n</w:t>
      </w:r>
      <w:r w:rsidRPr="007E5788">
        <w:rPr>
          <w:spacing w:val="-2"/>
        </w:rPr>
        <w:t xml:space="preserve"> </w:t>
      </w:r>
      <w:r w:rsidRPr="007E5788">
        <w:t>the</w:t>
      </w:r>
      <w:r w:rsidRPr="007E5788">
        <w:rPr>
          <w:spacing w:val="-2"/>
        </w:rPr>
        <w:t xml:space="preserve"> </w:t>
      </w:r>
      <w:r w:rsidRPr="007E5788">
        <w:rPr>
          <w:spacing w:val="2"/>
        </w:rPr>
        <w:t>f</w:t>
      </w:r>
      <w:r w:rsidRPr="007E5788">
        <w:rPr>
          <w:spacing w:val="-4"/>
        </w:rPr>
        <w:t>r</w:t>
      </w:r>
      <w:r w:rsidRPr="007E5788">
        <w:t xml:space="preserve">ont </w:t>
      </w:r>
      <w:r w:rsidRPr="007E5788">
        <w:rPr>
          <w:spacing w:val="-3"/>
        </w:rPr>
        <w:t>c</w:t>
      </w:r>
      <w:r w:rsidRPr="007E5788">
        <w:t>ar p</w:t>
      </w:r>
      <w:r w:rsidRPr="007E5788">
        <w:rPr>
          <w:spacing w:val="1"/>
        </w:rPr>
        <w:t>a</w:t>
      </w:r>
      <w:r w:rsidRPr="007E5788">
        <w:t>rk</w:t>
      </w:r>
      <w:r w:rsidRPr="007E5788">
        <w:rPr>
          <w:spacing w:val="-2"/>
        </w:rPr>
        <w:t xml:space="preserve"> </w:t>
      </w:r>
      <w:r w:rsidRPr="007E5788">
        <w:t>ot</w:t>
      </w:r>
      <w:r w:rsidRPr="007E5788">
        <w:rPr>
          <w:spacing w:val="-1"/>
        </w:rPr>
        <w:t>h</w:t>
      </w:r>
      <w:r w:rsidRPr="007E5788">
        <w:t>er</w:t>
      </w:r>
      <w:r w:rsidRPr="007E5788">
        <w:rPr>
          <w:spacing w:val="-4"/>
        </w:rPr>
        <w:t>w</w:t>
      </w:r>
      <w:r w:rsidRPr="007E5788">
        <w:t>ise</w:t>
      </w:r>
      <w:r w:rsidRPr="007E5788">
        <w:rPr>
          <w:spacing w:val="3"/>
        </w:rPr>
        <w:t xml:space="preserve"> </w:t>
      </w:r>
      <w:r w:rsidRPr="007E5788">
        <w:t>par</w:t>
      </w:r>
      <w:r w:rsidRPr="007E5788">
        <w:rPr>
          <w:spacing w:val="1"/>
        </w:rPr>
        <w:t>k</w:t>
      </w:r>
      <w:r w:rsidRPr="007E5788">
        <w:t>ing</w:t>
      </w:r>
      <w:r w:rsidRPr="007E5788">
        <w:rPr>
          <w:spacing w:val="-1"/>
        </w:rPr>
        <w:t xml:space="preserve"> </w:t>
      </w:r>
      <w:r w:rsidRPr="007E5788">
        <w:t>is a</w:t>
      </w:r>
      <w:r w:rsidRPr="007E5788">
        <w:rPr>
          <w:spacing w:val="-3"/>
        </w:rPr>
        <w:t>v</w:t>
      </w:r>
      <w:r w:rsidRPr="007E5788">
        <w:t>ai</w:t>
      </w:r>
      <w:r w:rsidRPr="007E5788">
        <w:rPr>
          <w:spacing w:val="-1"/>
        </w:rPr>
        <w:t>l</w:t>
      </w:r>
      <w:r w:rsidRPr="007E5788">
        <w:t>able</w:t>
      </w:r>
      <w:r w:rsidRPr="007E5788">
        <w:rPr>
          <w:spacing w:val="1"/>
        </w:rPr>
        <w:t xml:space="preserve"> </w:t>
      </w:r>
      <w:r w:rsidRPr="007E5788">
        <w:t xml:space="preserve">at </w:t>
      </w:r>
      <w:r w:rsidRPr="007E5788">
        <w:rPr>
          <w:spacing w:val="-2"/>
        </w:rPr>
        <w:t>t</w:t>
      </w:r>
      <w:r w:rsidRPr="007E5788">
        <w:t xml:space="preserve">he </w:t>
      </w:r>
      <w:r w:rsidRPr="007E5788">
        <w:rPr>
          <w:spacing w:val="-3"/>
        </w:rPr>
        <w:t>r</w:t>
      </w:r>
      <w:r w:rsidRPr="007E5788">
        <w:t xml:space="preserve">ear </w:t>
      </w:r>
      <w:r w:rsidRPr="007E5788">
        <w:rPr>
          <w:spacing w:val="-2"/>
        </w:rPr>
        <w:t>o</w:t>
      </w:r>
      <w:r w:rsidRPr="007E5788">
        <w:t>f</w:t>
      </w:r>
      <w:r w:rsidRPr="007E5788">
        <w:rPr>
          <w:spacing w:val="-2"/>
        </w:rPr>
        <w:t xml:space="preserve"> </w:t>
      </w:r>
      <w:r w:rsidRPr="007E5788">
        <w:t>t</w:t>
      </w:r>
      <w:r w:rsidRPr="007E5788">
        <w:rPr>
          <w:spacing w:val="1"/>
        </w:rPr>
        <w:t>h</w:t>
      </w:r>
      <w:r w:rsidRPr="007E5788">
        <w:t xml:space="preserve">e </w:t>
      </w:r>
      <w:r w:rsidRPr="007E5788">
        <w:rPr>
          <w:spacing w:val="-2"/>
        </w:rPr>
        <w:t>c</w:t>
      </w:r>
      <w:r w:rsidRPr="007E5788">
        <w:t>hurch</w:t>
      </w:r>
      <w:r w:rsidRPr="007E5788">
        <w:rPr>
          <w:spacing w:val="-2"/>
        </w:rPr>
        <w:t xml:space="preserve"> </w:t>
      </w:r>
      <w:r w:rsidRPr="007E5788">
        <w:t>ne</w:t>
      </w:r>
      <w:r w:rsidRPr="007E5788">
        <w:rPr>
          <w:spacing w:val="-3"/>
        </w:rPr>
        <w:t>x</w:t>
      </w:r>
      <w:r w:rsidRPr="007E5788">
        <w:t>t to</w:t>
      </w:r>
      <w:r w:rsidRPr="007E5788">
        <w:rPr>
          <w:spacing w:val="1"/>
        </w:rPr>
        <w:t xml:space="preserve"> </w:t>
      </w:r>
      <w:r w:rsidRPr="007E5788">
        <w:rPr>
          <w:spacing w:val="-2"/>
        </w:rPr>
        <w:t>t</w:t>
      </w:r>
      <w:r w:rsidRPr="007E5788">
        <w:t>he</w:t>
      </w:r>
      <w:r w:rsidRPr="007E5788">
        <w:rPr>
          <w:spacing w:val="-2"/>
        </w:rPr>
        <w:t xml:space="preserve"> </w:t>
      </w:r>
      <w:r w:rsidRPr="007E5788">
        <w:t>school.</w:t>
      </w:r>
    </w:p>
    <w:p w14:paraId="3CAE1C78" w14:textId="77777777" w:rsidR="00576213" w:rsidRPr="007E5788" w:rsidRDefault="00576213">
      <w:pPr>
        <w:kinsoku w:val="0"/>
        <w:overflowPunct w:val="0"/>
        <w:spacing w:before="8" w:line="160" w:lineRule="exact"/>
        <w:rPr>
          <w:rFonts w:ascii="Arial" w:hAnsi="Arial" w:cs="Arial"/>
        </w:rPr>
      </w:pPr>
    </w:p>
    <w:p w14:paraId="7E87003B" w14:textId="77777777" w:rsidR="00576213" w:rsidRPr="007E5788" w:rsidRDefault="00576213">
      <w:pPr>
        <w:kinsoku w:val="0"/>
        <w:overflowPunct w:val="0"/>
        <w:spacing w:line="200" w:lineRule="exact"/>
        <w:rPr>
          <w:rFonts w:ascii="Arial" w:hAnsi="Arial" w:cs="Arial"/>
        </w:rPr>
      </w:pPr>
    </w:p>
    <w:p w14:paraId="1C20D311" w14:textId="77777777" w:rsidR="00576213" w:rsidRPr="007E5788" w:rsidRDefault="00576213">
      <w:pPr>
        <w:pStyle w:val="BodyText"/>
        <w:kinsoku w:val="0"/>
        <w:overflowPunct w:val="0"/>
        <w:ind w:left="520" w:right="159"/>
      </w:pPr>
      <w:r w:rsidRPr="007E5788">
        <w:t>Un</w:t>
      </w:r>
      <w:r w:rsidRPr="007E5788">
        <w:rPr>
          <w:spacing w:val="1"/>
        </w:rPr>
        <w:t>d</w:t>
      </w:r>
      <w:r w:rsidRPr="007E5788">
        <w:t xml:space="preserve">er </w:t>
      </w:r>
      <w:r w:rsidRPr="007E5788">
        <w:rPr>
          <w:spacing w:val="-2"/>
        </w:rPr>
        <w:t>n</w:t>
      </w:r>
      <w:r w:rsidRPr="007E5788">
        <w:t>o circu</w:t>
      </w:r>
      <w:r w:rsidRPr="007E5788">
        <w:rPr>
          <w:spacing w:val="1"/>
        </w:rPr>
        <w:t>m</w:t>
      </w:r>
      <w:r w:rsidRPr="007E5788">
        <w:rPr>
          <w:spacing w:val="-3"/>
        </w:rPr>
        <w:t>s</w:t>
      </w:r>
      <w:r w:rsidRPr="007E5788">
        <w:t>t</w:t>
      </w:r>
      <w:r w:rsidRPr="007E5788">
        <w:rPr>
          <w:spacing w:val="1"/>
        </w:rPr>
        <w:t>a</w:t>
      </w:r>
      <w:r w:rsidRPr="007E5788">
        <w:t>n</w:t>
      </w:r>
      <w:r w:rsidRPr="007E5788">
        <w:rPr>
          <w:spacing w:val="-3"/>
        </w:rPr>
        <w:t>c</w:t>
      </w:r>
      <w:r w:rsidRPr="007E5788">
        <w:t>es s</w:t>
      </w:r>
      <w:r w:rsidRPr="007E5788">
        <w:rPr>
          <w:spacing w:val="1"/>
        </w:rPr>
        <w:t>h</w:t>
      </w:r>
      <w:r w:rsidRPr="007E5788">
        <w:rPr>
          <w:spacing w:val="-2"/>
        </w:rPr>
        <w:t>o</w:t>
      </w:r>
      <w:r w:rsidRPr="007E5788">
        <w:t xml:space="preserve">uld </w:t>
      </w:r>
      <w:r w:rsidRPr="007E5788">
        <w:rPr>
          <w:spacing w:val="-2"/>
        </w:rPr>
        <w:t>a</w:t>
      </w:r>
      <w:r w:rsidRPr="007E5788">
        <w:t>ny</w:t>
      </w:r>
      <w:r w:rsidRPr="007E5788">
        <w:rPr>
          <w:spacing w:val="-3"/>
        </w:rPr>
        <w:t xml:space="preserve"> </w:t>
      </w:r>
      <w:r w:rsidRPr="007E5788">
        <w:rPr>
          <w:spacing w:val="-2"/>
        </w:rPr>
        <w:t>v</w:t>
      </w:r>
      <w:r w:rsidRPr="007E5788">
        <w:t>ehic</w:t>
      </w:r>
      <w:r w:rsidRPr="007E5788">
        <w:rPr>
          <w:spacing w:val="-1"/>
        </w:rPr>
        <w:t>l</w:t>
      </w:r>
      <w:r w:rsidRPr="007E5788">
        <w:t xml:space="preserve">e </w:t>
      </w:r>
      <w:r w:rsidRPr="007E5788">
        <w:rPr>
          <w:spacing w:val="1"/>
        </w:rPr>
        <w:t>e</w:t>
      </w:r>
      <w:r w:rsidRPr="007E5788">
        <w:t>nt</w:t>
      </w:r>
      <w:r w:rsidRPr="007E5788">
        <w:rPr>
          <w:spacing w:val="1"/>
        </w:rPr>
        <w:t>e</w:t>
      </w:r>
      <w:r w:rsidRPr="007E5788">
        <w:t xml:space="preserve">r </w:t>
      </w:r>
      <w:r w:rsidRPr="007E5788">
        <w:rPr>
          <w:spacing w:val="-3"/>
        </w:rPr>
        <w:t>t</w:t>
      </w:r>
      <w:r w:rsidRPr="007E5788">
        <w:t>he s</w:t>
      </w:r>
      <w:r w:rsidRPr="007E5788">
        <w:rPr>
          <w:spacing w:val="-2"/>
        </w:rPr>
        <w:t>c</w:t>
      </w:r>
      <w:r w:rsidRPr="007E5788">
        <w:t>h</w:t>
      </w:r>
      <w:r w:rsidRPr="007E5788">
        <w:rPr>
          <w:spacing w:val="-2"/>
        </w:rPr>
        <w:t>o</w:t>
      </w:r>
      <w:r w:rsidRPr="007E5788">
        <w:t>ol pla</w:t>
      </w:r>
      <w:r w:rsidRPr="007E5788">
        <w:rPr>
          <w:spacing w:val="-2"/>
        </w:rPr>
        <w:t>yg</w:t>
      </w:r>
      <w:r w:rsidRPr="007E5788">
        <w:rPr>
          <w:spacing w:val="1"/>
        </w:rPr>
        <w:t>r</w:t>
      </w:r>
      <w:r w:rsidRPr="007E5788">
        <w:t>ou</w:t>
      </w:r>
      <w:r w:rsidRPr="007E5788">
        <w:rPr>
          <w:spacing w:val="-2"/>
        </w:rPr>
        <w:t>n</w:t>
      </w:r>
      <w:r w:rsidRPr="007E5788">
        <w:t xml:space="preserve">d </w:t>
      </w:r>
      <w:r w:rsidRPr="007E5788">
        <w:rPr>
          <w:spacing w:val="-3"/>
        </w:rPr>
        <w:t>w</w:t>
      </w:r>
      <w:r w:rsidRPr="007E5788">
        <w:t>hi</w:t>
      </w:r>
      <w:r w:rsidRPr="007E5788">
        <w:rPr>
          <w:spacing w:val="-1"/>
        </w:rPr>
        <w:t>l</w:t>
      </w:r>
      <w:r w:rsidRPr="007E5788">
        <w:t>e pupi</w:t>
      </w:r>
      <w:r w:rsidRPr="007E5788">
        <w:rPr>
          <w:spacing w:val="-1"/>
        </w:rPr>
        <w:t>l</w:t>
      </w:r>
      <w:r w:rsidRPr="007E5788">
        <w:t xml:space="preserve">s </w:t>
      </w:r>
      <w:r w:rsidRPr="007E5788">
        <w:rPr>
          <w:spacing w:val="1"/>
        </w:rPr>
        <w:t>a</w:t>
      </w:r>
      <w:r w:rsidRPr="007E5788">
        <w:t>re</w:t>
      </w:r>
      <w:r w:rsidRPr="007E5788">
        <w:rPr>
          <w:spacing w:val="-3"/>
        </w:rPr>
        <w:t xml:space="preserve"> </w:t>
      </w:r>
      <w:r w:rsidRPr="007E5788">
        <w:rPr>
          <w:spacing w:val="1"/>
        </w:rPr>
        <w:t>p</w:t>
      </w:r>
      <w:r w:rsidRPr="007E5788">
        <w:t>res</w:t>
      </w:r>
      <w:r w:rsidRPr="007E5788">
        <w:rPr>
          <w:spacing w:val="-2"/>
        </w:rPr>
        <w:t>e</w:t>
      </w:r>
      <w:r w:rsidRPr="007E5788">
        <w:t>nt.</w:t>
      </w:r>
    </w:p>
    <w:p w14:paraId="324E01ED" w14:textId="77777777" w:rsidR="00576213" w:rsidRPr="007E5788" w:rsidRDefault="00576213">
      <w:pPr>
        <w:kinsoku w:val="0"/>
        <w:overflowPunct w:val="0"/>
        <w:spacing w:before="11" w:line="220" w:lineRule="exact"/>
        <w:rPr>
          <w:rFonts w:ascii="Arial" w:hAnsi="Arial" w:cs="Arial"/>
        </w:rPr>
      </w:pPr>
    </w:p>
    <w:p w14:paraId="75ACB743" w14:textId="77777777" w:rsidR="00576213" w:rsidRPr="007E5788" w:rsidRDefault="00576213" w:rsidP="004A70CA">
      <w:pPr>
        <w:pStyle w:val="BodyText"/>
        <w:numPr>
          <w:ilvl w:val="0"/>
          <w:numId w:val="2"/>
        </w:numPr>
        <w:tabs>
          <w:tab w:val="left" w:pos="880"/>
        </w:tabs>
        <w:kinsoku w:val="0"/>
        <w:overflowPunct w:val="0"/>
        <w:ind w:left="880"/>
      </w:pPr>
      <w:r w:rsidRPr="007E5788">
        <w:t>Children s</w:t>
      </w:r>
      <w:r w:rsidRPr="007E5788">
        <w:rPr>
          <w:spacing w:val="-1"/>
        </w:rPr>
        <w:t>h</w:t>
      </w:r>
      <w:r w:rsidRPr="007E5788">
        <w:t>ould</w:t>
      </w:r>
      <w:r w:rsidRPr="007E5788">
        <w:rPr>
          <w:spacing w:val="-2"/>
        </w:rPr>
        <w:t xml:space="preserve"> </w:t>
      </w:r>
      <w:r w:rsidRPr="007E5788">
        <w:t>put</w:t>
      </w:r>
      <w:r w:rsidRPr="007E5788">
        <w:rPr>
          <w:spacing w:val="-2"/>
        </w:rPr>
        <w:t xml:space="preserve"> </w:t>
      </w:r>
      <w:r w:rsidRPr="007E5788">
        <w:t>all</w:t>
      </w:r>
      <w:r w:rsidRPr="007E5788">
        <w:rPr>
          <w:spacing w:val="-3"/>
        </w:rPr>
        <w:t xml:space="preserve"> </w:t>
      </w:r>
      <w:r w:rsidRPr="007E5788">
        <w:t>l</w:t>
      </w:r>
      <w:r w:rsidRPr="007E5788">
        <w:rPr>
          <w:spacing w:val="-1"/>
        </w:rPr>
        <w:t>i</w:t>
      </w:r>
      <w:r w:rsidRPr="007E5788">
        <w:t>tter in bins</w:t>
      </w:r>
      <w:r w:rsidRPr="007E5788">
        <w:rPr>
          <w:spacing w:val="-2"/>
        </w:rPr>
        <w:t xml:space="preserve"> </w:t>
      </w:r>
      <w:r w:rsidRPr="007E5788">
        <w:t>a</w:t>
      </w:r>
      <w:r w:rsidRPr="007E5788">
        <w:rPr>
          <w:spacing w:val="-2"/>
        </w:rPr>
        <w:t>n</w:t>
      </w:r>
      <w:r w:rsidRPr="007E5788">
        <w:t xml:space="preserve">d </w:t>
      </w:r>
      <w:r w:rsidRPr="007E5788">
        <w:rPr>
          <w:spacing w:val="-1"/>
        </w:rPr>
        <w:t>n</w:t>
      </w:r>
      <w:r w:rsidRPr="007E5788">
        <w:t>ot d</w:t>
      </w:r>
      <w:r w:rsidRPr="007E5788">
        <w:rPr>
          <w:spacing w:val="-4"/>
        </w:rPr>
        <w:t>r</w:t>
      </w:r>
      <w:r w:rsidRPr="007E5788">
        <w:t>op it in</w:t>
      </w:r>
      <w:r w:rsidRPr="007E5788">
        <w:rPr>
          <w:spacing w:val="-2"/>
        </w:rPr>
        <w:t xml:space="preserve"> </w:t>
      </w:r>
      <w:r w:rsidRPr="007E5788">
        <w:t>t</w:t>
      </w:r>
      <w:r w:rsidRPr="007E5788">
        <w:rPr>
          <w:spacing w:val="-2"/>
        </w:rPr>
        <w:t>h</w:t>
      </w:r>
      <w:r w:rsidRPr="007E5788">
        <w:t xml:space="preserve">e </w:t>
      </w:r>
      <w:r w:rsidRPr="007E5788">
        <w:rPr>
          <w:spacing w:val="1"/>
        </w:rPr>
        <w:t>p</w:t>
      </w:r>
      <w:r w:rsidRPr="007E5788">
        <w:t>la</w:t>
      </w:r>
      <w:r w:rsidRPr="007E5788">
        <w:rPr>
          <w:spacing w:val="-2"/>
        </w:rPr>
        <w:t>yg</w:t>
      </w:r>
      <w:r w:rsidRPr="007E5788">
        <w:t>round.</w:t>
      </w:r>
    </w:p>
    <w:p w14:paraId="7DFF8131" w14:textId="77777777" w:rsidR="00576213" w:rsidRPr="007E5788" w:rsidRDefault="00576213">
      <w:pPr>
        <w:kinsoku w:val="0"/>
        <w:overflowPunct w:val="0"/>
        <w:spacing w:before="7" w:line="220" w:lineRule="exact"/>
        <w:rPr>
          <w:rFonts w:ascii="Arial" w:hAnsi="Arial" w:cs="Arial"/>
        </w:rPr>
      </w:pPr>
    </w:p>
    <w:p w14:paraId="4E0C3EBE" w14:textId="77777777" w:rsidR="00576213" w:rsidRPr="007E5788" w:rsidRDefault="00576213" w:rsidP="004A70CA">
      <w:pPr>
        <w:pStyle w:val="BodyText"/>
        <w:numPr>
          <w:ilvl w:val="0"/>
          <w:numId w:val="2"/>
        </w:numPr>
        <w:tabs>
          <w:tab w:val="left" w:pos="880"/>
        </w:tabs>
        <w:kinsoku w:val="0"/>
        <w:overflowPunct w:val="0"/>
        <w:ind w:left="880"/>
      </w:pPr>
      <w:r w:rsidRPr="007E5788">
        <w:t xml:space="preserve">No </w:t>
      </w:r>
      <w:r w:rsidRPr="007E5788">
        <w:rPr>
          <w:spacing w:val="-3"/>
        </w:rPr>
        <w:t>v</w:t>
      </w:r>
      <w:r w:rsidRPr="007E5788">
        <w:t>alu</w:t>
      </w:r>
      <w:r w:rsidRPr="007E5788">
        <w:rPr>
          <w:spacing w:val="1"/>
        </w:rPr>
        <w:t>a</w:t>
      </w:r>
      <w:r w:rsidRPr="007E5788">
        <w:t>bles s</w:t>
      </w:r>
      <w:r w:rsidRPr="007E5788">
        <w:rPr>
          <w:spacing w:val="-2"/>
        </w:rPr>
        <w:t>h</w:t>
      </w:r>
      <w:r w:rsidRPr="007E5788">
        <w:t>ould</w:t>
      </w:r>
      <w:r w:rsidRPr="007E5788">
        <w:rPr>
          <w:spacing w:val="-2"/>
        </w:rPr>
        <w:t xml:space="preserve"> </w:t>
      </w:r>
      <w:r w:rsidRPr="007E5788">
        <w:rPr>
          <w:spacing w:val="-1"/>
        </w:rPr>
        <w:t>b</w:t>
      </w:r>
      <w:r w:rsidRPr="007E5788">
        <w:t>e l</w:t>
      </w:r>
      <w:r w:rsidRPr="007E5788">
        <w:rPr>
          <w:spacing w:val="-2"/>
        </w:rPr>
        <w:t>e</w:t>
      </w:r>
      <w:r w:rsidRPr="007E5788">
        <w:rPr>
          <w:spacing w:val="2"/>
        </w:rPr>
        <w:t>f</w:t>
      </w:r>
      <w:r w:rsidRPr="007E5788">
        <w:t xml:space="preserve">t </w:t>
      </w:r>
      <w:r w:rsidRPr="007E5788">
        <w:rPr>
          <w:spacing w:val="-3"/>
        </w:rPr>
        <w:t>i</w:t>
      </w:r>
      <w:r w:rsidRPr="007E5788">
        <w:t>n t</w:t>
      </w:r>
      <w:r w:rsidRPr="007E5788">
        <w:rPr>
          <w:spacing w:val="-2"/>
        </w:rPr>
        <w:t>h</w:t>
      </w:r>
      <w:r w:rsidRPr="007E5788">
        <w:t>e cl</w:t>
      </w:r>
      <w:r w:rsidRPr="007E5788">
        <w:rPr>
          <w:spacing w:val="-2"/>
        </w:rPr>
        <w:t>o</w:t>
      </w:r>
      <w:r w:rsidRPr="007E5788">
        <w:t>ak</w:t>
      </w:r>
      <w:r w:rsidRPr="007E5788">
        <w:rPr>
          <w:spacing w:val="-1"/>
        </w:rPr>
        <w:t>r</w:t>
      </w:r>
      <w:r w:rsidRPr="007E5788">
        <w:t>o</w:t>
      </w:r>
      <w:r w:rsidRPr="007E5788">
        <w:rPr>
          <w:spacing w:val="-2"/>
        </w:rPr>
        <w:t>o</w:t>
      </w:r>
      <w:r w:rsidRPr="007E5788">
        <w:rPr>
          <w:spacing w:val="-1"/>
        </w:rPr>
        <w:t>m</w:t>
      </w:r>
      <w:r w:rsidRPr="007E5788">
        <w:t>s.</w:t>
      </w:r>
    </w:p>
    <w:p w14:paraId="46CFE84C" w14:textId="77777777" w:rsidR="00576213" w:rsidRPr="007E5788" w:rsidRDefault="00576213">
      <w:pPr>
        <w:kinsoku w:val="0"/>
        <w:overflowPunct w:val="0"/>
        <w:spacing w:before="10" w:line="240" w:lineRule="exact"/>
        <w:rPr>
          <w:rFonts w:ascii="Arial" w:hAnsi="Arial" w:cs="Arial"/>
        </w:rPr>
      </w:pPr>
    </w:p>
    <w:p w14:paraId="310F8D51" w14:textId="77777777" w:rsidR="00576213" w:rsidRPr="007E5788" w:rsidRDefault="00576213" w:rsidP="004A70CA">
      <w:pPr>
        <w:pStyle w:val="BodyText"/>
        <w:numPr>
          <w:ilvl w:val="0"/>
          <w:numId w:val="2"/>
        </w:numPr>
        <w:tabs>
          <w:tab w:val="left" w:pos="880"/>
        </w:tabs>
        <w:kinsoku w:val="0"/>
        <w:overflowPunct w:val="0"/>
        <w:spacing w:line="276" w:lineRule="exact"/>
        <w:ind w:left="880" w:right="305"/>
      </w:pPr>
      <w:r w:rsidRPr="007E5788">
        <w:rPr>
          <w:spacing w:val="1"/>
        </w:rPr>
        <w:t>T</w:t>
      </w:r>
      <w:r w:rsidRPr="007E5788">
        <w:t>o</w:t>
      </w:r>
      <w:r w:rsidRPr="007E5788">
        <w:rPr>
          <w:spacing w:val="-2"/>
        </w:rPr>
        <w:t xml:space="preserve"> </w:t>
      </w:r>
      <w:r w:rsidRPr="007E5788">
        <w:rPr>
          <w:spacing w:val="1"/>
        </w:rPr>
        <w:t>p</w:t>
      </w:r>
      <w:r w:rsidRPr="007E5788">
        <w:t>re</w:t>
      </w:r>
      <w:r w:rsidRPr="007E5788">
        <w:rPr>
          <w:spacing w:val="-3"/>
        </w:rPr>
        <w:t>v</w:t>
      </w:r>
      <w:r w:rsidRPr="007E5788">
        <w:t>ent loss</w:t>
      </w:r>
      <w:r w:rsidRPr="007E5788">
        <w:rPr>
          <w:spacing w:val="-2"/>
        </w:rPr>
        <w:t xml:space="preserve"> </w:t>
      </w:r>
      <w:r w:rsidRPr="007E5788">
        <w:rPr>
          <w:spacing w:val="-1"/>
        </w:rPr>
        <w:t>o</w:t>
      </w:r>
      <w:r w:rsidRPr="007E5788">
        <w:t>f</w:t>
      </w:r>
      <w:r w:rsidRPr="007E5788">
        <w:rPr>
          <w:spacing w:val="2"/>
        </w:rPr>
        <w:t xml:space="preserve"> </w:t>
      </w:r>
      <w:r w:rsidRPr="007E5788">
        <w:t>cl</w:t>
      </w:r>
      <w:r w:rsidRPr="007E5788">
        <w:rPr>
          <w:spacing w:val="-2"/>
        </w:rPr>
        <w:t>ot</w:t>
      </w:r>
      <w:r w:rsidRPr="007E5788">
        <w:t>hin</w:t>
      </w:r>
      <w:r w:rsidRPr="007E5788">
        <w:rPr>
          <w:spacing w:val="-1"/>
        </w:rPr>
        <w:t>g</w:t>
      </w:r>
      <w:r w:rsidRPr="007E5788">
        <w:t xml:space="preserve">, </w:t>
      </w:r>
      <w:r w:rsidRPr="007E5788">
        <w:rPr>
          <w:spacing w:val="-3"/>
        </w:rPr>
        <w:t>w</w:t>
      </w:r>
      <w:r w:rsidRPr="007E5788">
        <w:t xml:space="preserve">e </w:t>
      </w:r>
      <w:r w:rsidRPr="007E5788">
        <w:rPr>
          <w:spacing w:val="1"/>
        </w:rPr>
        <w:t>a</w:t>
      </w:r>
      <w:r w:rsidRPr="007E5788">
        <w:t xml:space="preserve">sk </w:t>
      </w:r>
      <w:r w:rsidRPr="007E5788">
        <w:rPr>
          <w:spacing w:val="-2"/>
        </w:rPr>
        <w:t>y</w:t>
      </w:r>
      <w:r w:rsidRPr="007E5788">
        <w:t>ou to l</w:t>
      </w:r>
      <w:r w:rsidRPr="007E5788">
        <w:rPr>
          <w:spacing w:val="-2"/>
        </w:rPr>
        <w:t>ab</w:t>
      </w:r>
      <w:r w:rsidRPr="007E5788">
        <w:t>el all</w:t>
      </w:r>
      <w:r w:rsidRPr="007E5788">
        <w:rPr>
          <w:spacing w:val="-1"/>
        </w:rPr>
        <w:t xml:space="preserve"> </w:t>
      </w:r>
      <w:r w:rsidRPr="007E5788">
        <w:t>clot</w:t>
      </w:r>
      <w:r w:rsidRPr="007E5788">
        <w:rPr>
          <w:spacing w:val="1"/>
        </w:rPr>
        <w:t>h</w:t>
      </w:r>
      <w:r w:rsidRPr="007E5788">
        <w:t>ing</w:t>
      </w:r>
      <w:r w:rsidRPr="007E5788">
        <w:rPr>
          <w:spacing w:val="-1"/>
        </w:rPr>
        <w:t xml:space="preserve"> </w:t>
      </w:r>
      <w:r w:rsidRPr="007E5788">
        <w:rPr>
          <w:spacing w:val="-3"/>
        </w:rPr>
        <w:t>w</w:t>
      </w:r>
      <w:r w:rsidRPr="007E5788">
        <w:t>hich t</w:t>
      </w:r>
      <w:r w:rsidRPr="007E5788">
        <w:rPr>
          <w:spacing w:val="-1"/>
        </w:rPr>
        <w:t>h</w:t>
      </w:r>
      <w:r w:rsidRPr="007E5788">
        <w:t>e c</w:t>
      </w:r>
      <w:r w:rsidRPr="007E5788">
        <w:rPr>
          <w:spacing w:val="1"/>
        </w:rPr>
        <w:t>h</w:t>
      </w:r>
      <w:r w:rsidRPr="007E5788">
        <w:t>i</w:t>
      </w:r>
      <w:r w:rsidRPr="007E5788">
        <w:rPr>
          <w:spacing w:val="-1"/>
        </w:rPr>
        <w:t>l</w:t>
      </w:r>
      <w:r w:rsidRPr="007E5788">
        <w:t>dren t</w:t>
      </w:r>
      <w:r w:rsidRPr="007E5788">
        <w:rPr>
          <w:spacing w:val="1"/>
        </w:rPr>
        <w:t>a</w:t>
      </w:r>
      <w:r w:rsidRPr="007E5788">
        <w:t>ke</w:t>
      </w:r>
      <w:r w:rsidRPr="007E5788">
        <w:rPr>
          <w:spacing w:val="-2"/>
        </w:rPr>
        <w:t xml:space="preserve"> o</w:t>
      </w:r>
      <w:r w:rsidRPr="007E5788">
        <w:t>ff</w:t>
      </w:r>
      <w:r w:rsidRPr="007E5788">
        <w:rPr>
          <w:spacing w:val="3"/>
        </w:rPr>
        <w:t xml:space="preserve"> </w:t>
      </w:r>
      <w:r w:rsidRPr="007E5788">
        <w:t>in</w:t>
      </w:r>
      <w:r w:rsidRPr="007E5788">
        <w:rPr>
          <w:spacing w:val="-2"/>
        </w:rPr>
        <w:t xml:space="preserve"> </w:t>
      </w:r>
      <w:r w:rsidRPr="007E5788">
        <w:t>sc</w:t>
      </w:r>
      <w:r w:rsidRPr="007E5788">
        <w:rPr>
          <w:spacing w:val="1"/>
        </w:rPr>
        <w:t>h</w:t>
      </w:r>
      <w:r w:rsidRPr="007E5788">
        <w:rPr>
          <w:spacing w:val="-2"/>
        </w:rPr>
        <w:t>o</w:t>
      </w:r>
      <w:r w:rsidRPr="007E5788">
        <w:t>ol.</w:t>
      </w:r>
    </w:p>
    <w:p w14:paraId="3CAD30DF" w14:textId="77777777" w:rsidR="00576213" w:rsidRPr="007E5788" w:rsidRDefault="00576213">
      <w:pPr>
        <w:kinsoku w:val="0"/>
        <w:overflowPunct w:val="0"/>
        <w:spacing w:before="6" w:line="220" w:lineRule="exact"/>
        <w:rPr>
          <w:rFonts w:ascii="Arial" w:hAnsi="Arial" w:cs="Arial"/>
        </w:rPr>
      </w:pPr>
    </w:p>
    <w:p w14:paraId="5B38A9AF" w14:textId="77777777" w:rsidR="00576213" w:rsidRPr="007E5788" w:rsidRDefault="00576213">
      <w:pPr>
        <w:pStyle w:val="BodyText"/>
        <w:kinsoku w:val="0"/>
        <w:overflowPunct w:val="0"/>
        <w:ind w:right="270"/>
      </w:pPr>
      <w:r w:rsidRPr="007E5788">
        <w:t xml:space="preserve">As </w:t>
      </w:r>
      <w:r w:rsidRPr="007E5788">
        <w:rPr>
          <w:spacing w:val="-3"/>
        </w:rPr>
        <w:t>w</w:t>
      </w:r>
      <w:r w:rsidRPr="007E5788">
        <w:t>ell</w:t>
      </w:r>
      <w:r w:rsidRPr="007E5788">
        <w:rPr>
          <w:spacing w:val="-1"/>
        </w:rPr>
        <w:t xml:space="preserve"> </w:t>
      </w:r>
      <w:r w:rsidRPr="007E5788">
        <w:rPr>
          <w:spacing w:val="1"/>
        </w:rPr>
        <w:t>a</w:t>
      </w:r>
      <w:r w:rsidRPr="007E5788">
        <w:t xml:space="preserve">s </w:t>
      </w:r>
      <w:r w:rsidRPr="007E5788">
        <w:rPr>
          <w:spacing w:val="2"/>
        </w:rPr>
        <w:t>p</w:t>
      </w:r>
      <w:r w:rsidRPr="007E5788">
        <w:t>ositi</w:t>
      </w:r>
      <w:r w:rsidRPr="007E5788">
        <w:rPr>
          <w:spacing w:val="-3"/>
        </w:rPr>
        <w:t>v</w:t>
      </w:r>
      <w:r w:rsidRPr="007E5788">
        <w:t>e sc</w:t>
      </w:r>
      <w:r w:rsidRPr="007E5788">
        <w:rPr>
          <w:spacing w:val="-1"/>
        </w:rPr>
        <w:t>h</w:t>
      </w:r>
      <w:r w:rsidRPr="007E5788">
        <w:t xml:space="preserve">ool </w:t>
      </w:r>
      <w:r w:rsidRPr="007E5788">
        <w:rPr>
          <w:spacing w:val="-1"/>
        </w:rPr>
        <w:t>r</w:t>
      </w:r>
      <w:r w:rsidRPr="007E5788">
        <w:t>ules</w:t>
      </w:r>
      <w:r w:rsidRPr="007E5788">
        <w:rPr>
          <w:spacing w:val="-2"/>
        </w:rPr>
        <w:t xml:space="preserve"> </w:t>
      </w:r>
      <w:r w:rsidRPr="007E5788">
        <w:t>pupi</w:t>
      </w:r>
      <w:r w:rsidRPr="007E5788">
        <w:rPr>
          <w:spacing w:val="-1"/>
        </w:rPr>
        <w:t>l</w:t>
      </w:r>
      <w:r w:rsidRPr="007E5788">
        <w:t xml:space="preserve">s </w:t>
      </w:r>
      <w:r w:rsidRPr="007E5788">
        <w:rPr>
          <w:spacing w:val="-3"/>
        </w:rPr>
        <w:t>w</w:t>
      </w:r>
      <w:r w:rsidRPr="007E5788">
        <w:t xml:space="preserve">ork </w:t>
      </w:r>
      <w:r w:rsidRPr="007E5788">
        <w:rPr>
          <w:spacing w:val="-1"/>
        </w:rPr>
        <w:t>w</w:t>
      </w:r>
      <w:r w:rsidRPr="007E5788">
        <w:t>ith t</w:t>
      </w:r>
      <w:r w:rsidRPr="007E5788">
        <w:rPr>
          <w:spacing w:val="-2"/>
        </w:rPr>
        <w:t>h</w:t>
      </w:r>
      <w:r w:rsidRPr="007E5788">
        <w:t>eir</w:t>
      </w:r>
      <w:r w:rsidRPr="007E5788">
        <w:rPr>
          <w:spacing w:val="-2"/>
        </w:rPr>
        <w:t xml:space="preserve"> </w:t>
      </w:r>
      <w:r w:rsidRPr="007E5788">
        <w:t>tea</w:t>
      </w:r>
      <w:r w:rsidRPr="007E5788">
        <w:rPr>
          <w:spacing w:val="-3"/>
        </w:rPr>
        <w:t>c</w:t>
      </w:r>
      <w:r w:rsidRPr="007E5788">
        <w:t>her to</w:t>
      </w:r>
      <w:r w:rsidRPr="007E5788">
        <w:rPr>
          <w:spacing w:val="-2"/>
        </w:rPr>
        <w:t xml:space="preserve"> </w:t>
      </w:r>
      <w:r w:rsidRPr="007E5788">
        <w:t>c</w:t>
      </w:r>
      <w:r w:rsidRPr="007E5788">
        <w:rPr>
          <w:spacing w:val="1"/>
        </w:rPr>
        <w:t>o</w:t>
      </w:r>
      <w:r w:rsidRPr="007E5788">
        <w:rPr>
          <w:spacing w:val="-2"/>
        </w:rPr>
        <w:t>n</w:t>
      </w:r>
      <w:r w:rsidRPr="007E5788">
        <w:t>struct positi</w:t>
      </w:r>
      <w:r w:rsidRPr="007E5788">
        <w:rPr>
          <w:spacing w:val="-3"/>
        </w:rPr>
        <w:t>v</w:t>
      </w:r>
      <w:r w:rsidRPr="007E5788">
        <w:t>e class rules t</w:t>
      </w:r>
      <w:r w:rsidRPr="007E5788">
        <w:rPr>
          <w:spacing w:val="-2"/>
        </w:rPr>
        <w:t>h</w:t>
      </w:r>
      <w:r w:rsidRPr="007E5788">
        <w:t>at</w:t>
      </w:r>
      <w:r w:rsidRPr="007E5788">
        <w:rPr>
          <w:spacing w:val="-2"/>
        </w:rPr>
        <w:t xml:space="preserve"> </w:t>
      </w:r>
      <w:r w:rsidRPr="007E5788">
        <w:t>all</w:t>
      </w:r>
      <w:r w:rsidRPr="007E5788">
        <w:rPr>
          <w:spacing w:val="-1"/>
        </w:rPr>
        <w:t xml:space="preserve"> </w:t>
      </w:r>
      <w:r w:rsidRPr="007E5788">
        <w:rPr>
          <w:spacing w:val="1"/>
        </w:rPr>
        <w:t>a</w:t>
      </w:r>
      <w:r w:rsidRPr="007E5788">
        <w:rPr>
          <w:spacing w:val="-2"/>
        </w:rPr>
        <w:t>g</w:t>
      </w:r>
      <w:r w:rsidRPr="007E5788">
        <w:t xml:space="preserve">ree </w:t>
      </w:r>
      <w:r w:rsidRPr="007E5788">
        <w:rPr>
          <w:spacing w:val="1"/>
        </w:rPr>
        <w:t>o</w:t>
      </w:r>
      <w:r w:rsidRPr="007E5788">
        <w:t>n</w:t>
      </w:r>
      <w:r w:rsidRPr="007E5788">
        <w:rPr>
          <w:spacing w:val="-2"/>
        </w:rPr>
        <w:t xml:space="preserve"> </w:t>
      </w:r>
      <w:r w:rsidRPr="007E5788">
        <w:rPr>
          <w:spacing w:val="1"/>
        </w:rPr>
        <w:t>a</w:t>
      </w:r>
      <w:r w:rsidRPr="007E5788">
        <w:rPr>
          <w:spacing w:val="-2"/>
        </w:rPr>
        <w:t>n</w:t>
      </w:r>
      <w:r w:rsidRPr="007E5788">
        <w:t xml:space="preserve">d </w:t>
      </w:r>
      <w:r w:rsidRPr="007E5788">
        <w:rPr>
          <w:spacing w:val="-1"/>
        </w:rPr>
        <w:t>u</w:t>
      </w:r>
      <w:r w:rsidRPr="007E5788">
        <w:t>nders</w:t>
      </w:r>
      <w:r w:rsidRPr="007E5788">
        <w:rPr>
          <w:spacing w:val="-3"/>
        </w:rPr>
        <w:t>t</w:t>
      </w:r>
      <w:r w:rsidRPr="007E5788">
        <w:t>an</w:t>
      </w:r>
      <w:r w:rsidRPr="007E5788">
        <w:rPr>
          <w:spacing w:val="2"/>
        </w:rPr>
        <w:t>d</w:t>
      </w:r>
      <w:r w:rsidRPr="007E5788">
        <w:t>.</w:t>
      </w:r>
      <w:r w:rsidRPr="007E5788">
        <w:rPr>
          <w:spacing w:val="-2"/>
        </w:rPr>
        <w:t xml:space="preserve"> </w:t>
      </w:r>
      <w:r w:rsidRPr="007E5788">
        <w:rPr>
          <w:spacing w:val="1"/>
        </w:rPr>
        <w:t>T</w:t>
      </w:r>
      <w:r w:rsidRPr="007E5788">
        <w:rPr>
          <w:spacing w:val="-2"/>
        </w:rPr>
        <w:t>h</w:t>
      </w:r>
      <w:r w:rsidRPr="007E5788">
        <w:t>ese ru</w:t>
      </w:r>
      <w:r w:rsidRPr="007E5788">
        <w:rPr>
          <w:spacing w:val="-3"/>
        </w:rPr>
        <w:t>l</w:t>
      </w:r>
      <w:r w:rsidRPr="007E5788">
        <w:t xml:space="preserve">es </w:t>
      </w:r>
      <w:r w:rsidRPr="007E5788">
        <w:rPr>
          <w:spacing w:val="1"/>
        </w:rPr>
        <w:t>a</w:t>
      </w:r>
      <w:r w:rsidRPr="007E5788">
        <w:t>re re</w:t>
      </w:r>
      <w:r w:rsidRPr="007E5788">
        <w:rPr>
          <w:spacing w:val="-3"/>
        </w:rPr>
        <w:t>v</w:t>
      </w:r>
      <w:r w:rsidRPr="007E5788">
        <w:t>is</w:t>
      </w:r>
      <w:r w:rsidRPr="007E5788">
        <w:rPr>
          <w:spacing w:val="-2"/>
        </w:rPr>
        <w:t>e</w:t>
      </w:r>
      <w:r w:rsidRPr="007E5788">
        <w:t xml:space="preserve">d </w:t>
      </w:r>
      <w:r w:rsidRPr="007E5788">
        <w:rPr>
          <w:spacing w:val="1"/>
        </w:rPr>
        <w:t>e</w:t>
      </w:r>
      <w:r w:rsidRPr="007E5788">
        <w:rPr>
          <w:spacing w:val="-3"/>
        </w:rPr>
        <w:t>v</w:t>
      </w:r>
      <w:r w:rsidRPr="007E5788">
        <w:t>ery</w:t>
      </w:r>
      <w:r w:rsidRPr="007E5788">
        <w:rPr>
          <w:spacing w:val="-4"/>
        </w:rPr>
        <w:t xml:space="preserve"> </w:t>
      </w:r>
      <w:r w:rsidRPr="007E5788">
        <w:t>s</w:t>
      </w:r>
      <w:r w:rsidRPr="007E5788">
        <w:rPr>
          <w:spacing w:val="1"/>
        </w:rPr>
        <w:t>e</w:t>
      </w:r>
      <w:r w:rsidRPr="007E5788">
        <w:t xml:space="preserve">ssion and </w:t>
      </w:r>
      <w:r w:rsidRPr="007E5788">
        <w:rPr>
          <w:spacing w:val="-2"/>
        </w:rPr>
        <w:t>c</w:t>
      </w:r>
      <w:r w:rsidRPr="007E5788">
        <w:t>o</w:t>
      </w:r>
      <w:r w:rsidRPr="007E5788">
        <w:rPr>
          <w:spacing w:val="-1"/>
        </w:rPr>
        <w:t>m</w:t>
      </w:r>
      <w:r w:rsidRPr="007E5788">
        <w:t>pl</w:t>
      </w:r>
      <w:r w:rsidRPr="007E5788">
        <w:rPr>
          <w:spacing w:val="-2"/>
        </w:rPr>
        <w:t>e</w:t>
      </w:r>
      <w:r w:rsidRPr="007E5788">
        <w:rPr>
          <w:spacing w:val="1"/>
        </w:rPr>
        <w:t>m</w:t>
      </w:r>
      <w:r w:rsidRPr="007E5788">
        <w:t>e</w:t>
      </w:r>
      <w:r w:rsidRPr="007E5788">
        <w:rPr>
          <w:spacing w:val="-2"/>
        </w:rPr>
        <w:t>n</w:t>
      </w:r>
      <w:r w:rsidRPr="007E5788">
        <w:t xml:space="preserve">t </w:t>
      </w:r>
      <w:r w:rsidRPr="007E5788">
        <w:rPr>
          <w:spacing w:val="-2"/>
        </w:rPr>
        <w:t>o</w:t>
      </w:r>
      <w:r w:rsidRPr="007E5788">
        <w:t xml:space="preserve">ur </w:t>
      </w:r>
      <w:r w:rsidRPr="007E5788">
        <w:rPr>
          <w:spacing w:val="-2"/>
        </w:rPr>
        <w:t>P</w:t>
      </w:r>
      <w:r w:rsidRPr="007E5788">
        <w:t>ositi</w:t>
      </w:r>
      <w:r w:rsidRPr="007E5788">
        <w:rPr>
          <w:spacing w:val="-3"/>
        </w:rPr>
        <w:t>v</w:t>
      </w:r>
      <w:r w:rsidRPr="007E5788">
        <w:t>e Beha</w:t>
      </w:r>
      <w:r w:rsidRPr="007E5788">
        <w:rPr>
          <w:spacing w:val="-3"/>
        </w:rPr>
        <w:t>v</w:t>
      </w:r>
      <w:r w:rsidRPr="007E5788">
        <w:t>io</w:t>
      </w:r>
      <w:r w:rsidRPr="007E5788">
        <w:rPr>
          <w:spacing w:val="1"/>
        </w:rPr>
        <w:t>u</w:t>
      </w:r>
      <w:r w:rsidRPr="007E5788">
        <w:t>r e</w:t>
      </w:r>
      <w:r w:rsidRPr="007E5788">
        <w:rPr>
          <w:spacing w:val="-2"/>
        </w:rPr>
        <w:t>t</w:t>
      </w:r>
      <w:r w:rsidRPr="007E5788">
        <w:t>h</w:t>
      </w:r>
      <w:r w:rsidRPr="007E5788">
        <w:rPr>
          <w:spacing w:val="-2"/>
        </w:rPr>
        <w:t>o</w:t>
      </w:r>
      <w:r w:rsidRPr="007E5788">
        <w:t>s.</w:t>
      </w:r>
    </w:p>
    <w:p w14:paraId="27D29423" w14:textId="77777777" w:rsidR="00576213" w:rsidRPr="007E5788" w:rsidRDefault="00576213">
      <w:pPr>
        <w:pStyle w:val="BodyText"/>
        <w:kinsoku w:val="0"/>
        <w:overflowPunct w:val="0"/>
        <w:ind w:right="270"/>
        <w:sectPr w:rsidR="00576213" w:rsidRPr="007E5788">
          <w:pgSz w:w="11907" w:h="16840"/>
          <w:pgMar w:top="1160" w:right="1280" w:bottom="280" w:left="1280" w:header="746" w:footer="0" w:gutter="0"/>
          <w:cols w:space="720"/>
          <w:noEndnote/>
        </w:sectPr>
      </w:pPr>
    </w:p>
    <w:p w14:paraId="5489DC54" w14:textId="77777777" w:rsidR="00576213" w:rsidRPr="00667D65" w:rsidRDefault="00576213">
      <w:pPr>
        <w:kinsoku w:val="0"/>
        <w:overflowPunct w:val="0"/>
        <w:spacing w:line="200" w:lineRule="exact"/>
        <w:rPr>
          <w:rFonts w:ascii="Arial" w:hAnsi="Arial" w:cs="Arial"/>
          <w:u w:val="single"/>
        </w:rPr>
      </w:pPr>
    </w:p>
    <w:p w14:paraId="10FB14C0" w14:textId="77777777" w:rsidR="00A84B51" w:rsidRPr="00667D65" w:rsidRDefault="00A84B51" w:rsidP="00A84B51">
      <w:pPr>
        <w:spacing w:after="60"/>
        <w:rPr>
          <w:rFonts w:ascii="Arial" w:hAnsi="Arial" w:cs="Arial"/>
          <w:b/>
          <w:u w:val="single"/>
        </w:rPr>
      </w:pPr>
      <w:r w:rsidRPr="00667D65">
        <w:rPr>
          <w:rFonts w:ascii="Arial" w:hAnsi="Arial" w:cs="Arial"/>
          <w:b/>
          <w:u w:val="single"/>
        </w:rPr>
        <w:t xml:space="preserve">Restorative Approach </w:t>
      </w:r>
      <w:proofErr w:type="gramStart"/>
      <w:r w:rsidRPr="00667D65">
        <w:rPr>
          <w:rFonts w:ascii="Arial" w:hAnsi="Arial" w:cs="Arial"/>
          <w:b/>
          <w:u w:val="single"/>
        </w:rPr>
        <w:t>To</w:t>
      </w:r>
      <w:proofErr w:type="gramEnd"/>
      <w:r w:rsidRPr="00667D65">
        <w:rPr>
          <w:rFonts w:ascii="Arial" w:hAnsi="Arial" w:cs="Arial"/>
          <w:b/>
          <w:u w:val="single"/>
        </w:rPr>
        <w:t xml:space="preserve"> Bullying Behaviour</w:t>
      </w:r>
    </w:p>
    <w:p w14:paraId="0644B56A" w14:textId="77777777" w:rsidR="0060271A" w:rsidRPr="0060271A" w:rsidRDefault="0060271A" w:rsidP="00A84B51">
      <w:pPr>
        <w:spacing w:after="60"/>
        <w:rPr>
          <w:rFonts w:ascii="Arial" w:hAnsi="Arial" w:cs="Arial"/>
          <w:b/>
          <w:sz w:val="28"/>
          <w:szCs w:val="28"/>
        </w:rPr>
      </w:pPr>
    </w:p>
    <w:p w14:paraId="0B57D129" w14:textId="77777777" w:rsidR="00A84B51" w:rsidRPr="005C3AD7" w:rsidRDefault="00A84B51" w:rsidP="00A84B51">
      <w:pPr>
        <w:rPr>
          <w:rFonts w:ascii="Arial" w:hAnsi="Arial" w:cs="Arial"/>
        </w:rPr>
      </w:pPr>
      <w:r w:rsidRPr="005C3AD7">
        <w:rPr>
          <w:rFonts w:ascii="Arial" w:hAnsi="Arial" w:cs="Arial"/>
        </w:rPr>
        <w:t>Whilst many believe that children who display bullying behaviour should be punished, it is widely accepted that this type of response can at times be ineffective, and make the situation worse.</w:t>
      </w:r>
    </w:p>
    <w:p w14:paraId="42FFC957" w14:textId="77777777" w:rsidR="00A84B51" w:rsidRPr="005C3AD7" w:rsidRDefault="00A84B51" w:rsidP="00A84B51">
      <w:pPr>
        <w:rPr>
          <w:rFonts w:ascii="Arial" w:hAnsi="Arial" w:cs="Arial"/>
        </w:rPr>
      </w:pPr>
    </w:p>
    <w:p w14:paraId="69DBF854" w14:textId="77777777" w:rsidR="00A84B51" w:rsidRPr="005C3AD7" w:rsidRDefault="00A84B51" w:rsidP="00A84B51">
      <w:pPr>
        <w:rPr>
          <w:rFonts w:ascii="Arial" w:hAnsi="Arial" w:cs="Arial"/>
        </w:rPr>
      </w:pPr>
      <w:r w:rsidRPr="005C3AD7">
        <w:rPr>
          <w:rFonts w:ascii="Arial" w:hAnsi="Arial" w:cs="Arial"/>
        </w:rPr>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p>
    <w:p w14:paraId="36D293AB" w14:textId="77777777" w:rsidR="00A84B51" w:rsidRPr="005C3AD7" w:rsidRDefault="00A84B51" w:rsidP="00A84B51">
      <w:pPr>
        <w:rPr>
          <w:rFonts w:ascii="Arial" w:hAnsi="Arial" w:cs="Arial"/>
        </w:rPr>
      </w:pPr>
      <w:r w:rsidRPr="005C3AD7">
        <w:rPr>
          <w:rFonts w:ascii="Arial" w:hAnsi="Arial" w:cs="Arial"/>
        </w:rPr>
        <w:t>There are times</w:t>
      </w:r>
      <w:r>
        <w:rPr>
          <w:rFonts w:ascii="Arial" w:hAnsi="Arial" w:cs="Arial"/>
        </w:rPr>
        <w:t xml:space="preserve"> where</w:t>
      </w:r>
      <w:r w:rsidRPr="005C3AD7">
        <w:rPr>
          <w:rFonts w:ascii="Arial" w:hAnsi="Arial" w:cs="Arial"/>
        </w:rPr>
        <w:t xml:space="preserve"> sanctions are appropriate; exclusion is seen as a last resort and carried out when incidents fall within the legislati</w:t>
      </w:r>
      <w:r>
        <w:rPr>
          <w:rFonts w:ascii="Arial" w:hAnsi="Arial" w:cs="Arial"/>
        </w:rPr>
        <w:t>ve</w:t>
      </w:r>
      <w:r w:rsidRPr="005C3AD7">
        <w:rPr>
          <w:rFonts w:ascii="Arial" w:hAnsi="Arial" w:cs="Arial"/>
        </w:rPr>
        <w:t xml:space="preserve"> criteria.</w:t>
      </w:r>
    </w:p>
    <w:p w14:paraId="4777E934" w14:textId="77777777" w:rsidR="00A84B51" w:rsidRPr="005C3AD7" w:rsidRDefault="00A84B51" w:rsidP="00A84B51">
      <w:pPr>
        <w:rPr>
          <w:rFonts w:ascii="Arial" w:hAnsi="Arial" w:cs="Arial"/>
        </w:rPr>
      </w:pPr>
    </w:p>
    <w:p w14:paraId="5E3A40D0" w14:textId="77777777" w:rsidR="00A84B51" w:rsidRDefault="00A84B51" w:rsidP="00A84B51">
      <w:pPr>
        <w:rPr>
          <w:rFonts w:ascii="Arial" w:hAnsi="Arial" w:cs="Arial"/>
        </w:rPr>
      </w:pPr>
      <w:r w:rsidRPr="005C3AD7">
        <w:rPr>
          <w:rFonts w:ascii="Arial" w:hAnsi="Arial" w:cs="Arial"/>
        </w:rPr>
        <w:t>Falkirk Council has a responsibility to provide an education for all pupils and to challenge and address bullying behaviour. Whilst appropriate action will be taken by 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p>
    <w:p w14:paraId="7BD54BFE" w14:textId="77777777" w:rsidR="00A84B51" w:rsidRDefault="00A84B51" w:rsidP="00A84B51">
      <w:pPr>
        <w:rPr>
          <w:rFonts w:ascii="Arial" w:hAnsi="Arial" w:cs="Arial"/>
        </w:rPr>
      </w:pPr>
    </w:p>
    <w:p w14:paraId="40D146B6" w14:textId="77777777" w:rsidR="00A84B51" w:rsidRDefault="00A84B51" w:rsidP="00A84B51">
      <w:pPr>
        <w:rPr>
          <w:rFonts w:ascii="Arial" w:hAnsi="Arial" w:cs="Arial"/>
        </w:rPr>
      </w:pPr>
      <w:r>
        <w:rPr>
          <w:rFonts w:ascii="Arial" w:hAnsi="Arial" w:cs="Arial"/>
        </w:rPr>
        <w:t xml:space="preserve">Parents can access </w:t>
      </w:r>
      <w:r w:rsidRPr="00A10F25">
        <w:rPr>
          <w:rFonts w:ascii="Arial" w:hAnsi="Arial" w:cs="Arial"/>
        </w:rPr>
        <w:t>Falkirk Council</w:t>
      </w:r>
      <w:r>
        <w:rPr>
          <w:rFonts w:ascii="Arial" w:hAnsi="Arial" w:cs="Arial"/>
        </w:rPr>
        <w:t xml:space="preserve">’s Anti-Bullying Policy, ‘Promoting Positive Relationships in Falkirk’s Educational Establishments; on the Council website: </w:t>
      </w:r>
      <w:hyperlink r:id="rId52" w:history="1">
        <w:r w:rsidRPr="004153E5">
          <w:rPr>
            <w:rStyle w:val="Hyperlink"/>
            <w:rFonts w:ascii="Arial" w:eastAsiaTheme="majorEastAsia" w:hAnsi="Arial" w:cs="Arial"/>
          </w:rPr>
          <w:t>www.falkirk.gov.uk/services/schools-education/policies-strategies/anti-bullying-policy.aspx</w:t>
        </w:r>
      </w:hyperlink>
      <w:r>
        <w:rPr>
          <w:rFonts w:ascii="Arial" w:hAnsi="Arial" w:cs="Arial"/>
        </w:rPr>
        <w:t xml:space="preserve"> </w:t>
      </w:r>
    </w:p>
    <w:p w14:paraId="37927C46" w14:textId="77777777" w:rsidR="00A84B51" w:rsidRDefault="00A84B51" w:rsidP="00A84B51">
      <w:pPr>
        <w:rPr>
          <w:rFonts w:ascii="Arial" w:hAnsi="Arial" w:cs="Arial"/>
        </w:rPr>
      </w:pPr>
    </w:p>
    <w:p w14:paraId="09B66033" w14:textId="77777777" w:rsidR="00A84B51" w:rsidRDefault="00A84B51" w:rsidP="00A84B51">
      <w:pPr>
        <w:rPr>
          <w:rFonts w:ascii="Arial" w:hAnsi="Arial" w:cs="Arial"/>
        </w:rPr>
      </w:pPr>
      <w:r>
        <w:rPr>
          <w:rFonts w:ascii="Arial" w:hAnsi="Arial" w:cs="Arial"/>
        </w:rPr>
        <w:t>*Please note, our Anti-Bullying Policy is due to be updated during the 2024-25 school year.</w:t>
      </w:r>
    </w:p>
    <w:p w14:paraId="659BB851" w14:textId="7B7F0A7F" w:rsidR="0060271A" w:rsidRDefault="00A84B51" w:rsidP="00270A3E">
      <w:pPr>
        <w:kinsoku w:val="0"/>
        <w:overflowPunct w:val="0"/>
        <w:spacing w:before="18" w:line="260" w:lineRule="exact"/>
        <w:rPr>
          <w:rFonts w:ascii="Arial" w:hAnsi="Arial" w:cs="Arial"/>
          <w:spacing w:val="1"/>
        </w:rPr>
      </w:pPr>
      <w:r>
        <w:rPr>
          <w:noProof/>
        </w:rPr>
        <mc:AlternateContent>
          <mc:Choice Requires="wps">
            <w:drawing>
              <wp:anchor distT="45720" distB="45720" distL="114300" distR="114300" simplePos="0" relativeHeight="251680256" behindDoc="0" locked="0" layoutInCell="1" allowOverlap="1" wp14:anchorId="5D867988" wp14:editId="1BBA32DA">
                <wp:simplePos x="0" y="0"/>
                <wp:positionH relativeFrom="column">
                  <wp:posOffset>-76200</wp:posOffset>
                </wp:positionH>
                <wp:positionV relativeFrom="paragraph">
                  <wp:posOffset>1571625</wp:posOffset>
                </wp:positionV>
                <wp:extent cx="5513070" cy="1638300"/>
                <wp:effectExtent l="0" t="0" r="11430" b="19050"/>
                <wp:wrapNone/>
                <wp:docPr id="84687857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638300"/>
                        </a:xfrm>
                        <a:prstGeom prst="rect">
                          <a:avLst/>
                        </a:prstGeom>
                        <a:solidFill>
                          <a:srgbClr val="FFFFFF"/>
                        </a:solidFill>
                        <a:ln w="9525">
                          <a:solidFill>
                            <a:srgbClr val="000000"/>
                          </a:solidFill>
                          <a:miter lim="800000"/>
                          <a:headEnd/>
                          <a:tailEnd/>
                        </a:ln>
                      </wps:spPr>
                      <wps:txbx>
                        <w:txbxContent>
                          <w:p w14:paraId="18C9AEC1" w14:textId="12052A70" w:rsidR="00EB6B9D" w:rsidRDefault="00EB6B9D" w:rsidP="00A84B51">
                            <w:pPr>
                              <w:pStyle w:val="Heading1"/>
                              <w:rPr>
                                <w:i/>
                                <w:sz w:val="24"/>
                                <w:szCs w:val="24"/>
                              </w:rPr>
                            </w:pPr>
                            <w:r>
                              <w:rPr>
                                <w:i/>
                                <w:sz w:val="24"/>
                                <w:szCs w:val="24"/>
                              </w:rPr>
                              <w:t xml:space="preserve">Please click on the links to read </w:t>
                            </w:r>
                            <w:r w:rsidR="00667D65">
                              <w:rPr>
                                <w:i/>
                                <w:sz w:val="24"/>
                                <w:szCs w:val="24"/>
                              </w:rPr>
                              <w:t xml:space="preserve">about the Denny Family relationships policy that we have in school and our most recent school inspection </w:t>
                            </w:r>
                            <w:proofErr w:type="spellStart"/>
                            <w:r w:rsidR="00667D65">
                              <w:rPr>
                                <w:i/>
                                <w:sz w:val="24"/>
                                <w:szCs w:val="24"/>
                              </w:rPr>
                              <w:t>report.</w:t>
                            </w:r>
                            <w:r>
                              <w:rPr>
                                <w:i/>
                                <w:sz w:val="24"/>
                                <w:szCs w:val="24"/>
                              </w:rPr>
                              <w:t>more</w:t>
                            </w:r>
                            <w:proofErr w:type="spellEnd"/>
                            <w:r>
                              <w:rPr>
                                <w:i/>
                                <w:sz w:val="24"/>
                                <w:szCs w:val="24"/>
                              </w:rPr>
                              <w:t xml:space="preserve"> </w:t>
                            </w:r>
                          </w:p>
                          <w:p w14:paraId="406BDC33" w14:textId="77777777" w:rsidR="00EB6B9D" w:rsidRPr="00EB6B9D" w:rsidRDefault="00EB6B9D" w:rsidP="00EB6B9D"/>
                          <w:p w14:paraId="51488892" w14:textId="04EB5E28" w:rsidR="00EB6B9D" w:rsidRDefault="00EB6B9D" w:rsidP="00EB6B9D">
                            <w:hyperlink r:id="rId53" w:history="1">
                              <w:r w:rsidRPr="00EB6B9D">
                                <w:rPr>
                                  <w:rStyle w:val="Hyperlink"/>
                                </w:rPr>
                                <w:t>Relationships Policy @ Denny.docx</w:t>
                              </w:r>
                            </w:hyperlink>
                          </w:p>
                          <w:p w14:paraId="5487DEE6" w14:textId="77777777" w:rsidR="00EB6B9D" w:rsidRPr="00EB6B9D" w:rsidRDefault="00EB6B9D" w:rsidP="00EB6B9D"/>
                          <w:p w14:paraId="0C41F344" w14:textId="66AC2546" w:rsidR="00EB6B9D" w:rsidRDefault="00EB6B9D" w:rsidP="00A84B51">
                            <w:hyperlink r:id="rId54" w:history="1">
                              <w:r>
                                <w:rPr>
                                  <w:rStyle w:val="Hyperlink"/>
                                </w:rPr>
                                <w:t>Denny PS and ELC Class Standards and Quality Report Session 2023-24.docx</w:t>
                              </w:r>
                            </w:hyperlink>
                          </w:p>
                          <w:p w14:paraId="751EDF45" w14:textId="3C684909" w:rsidR="00EB6B9D" w:rsidRDefault="00EB6B9D" w:rsidP="00A84B51"/>
                          <w:p w14:paraId="07C6B890" w14:textId="77777777" w:rsidR="00EB6B9D" w:rsidRDefault="00EB6B9D" w:rsidP="00A84B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867988" id="_x0000_t202" coordsize="21600,21600" o:spt="202" path="m,l,21600r21600,l21600,xe">
                <v:stroke joinstyle="miter"/>
                <v:path gradientshapeok="t" o:connecttype="rect"/>
              </v:shapetype>
              <v:shape id="Text Box 2" o:spid="_x0000_s1027" type="#_x0000_t202" style="position:absolute;margin-left:-6pt;margin-top:123.75pt;width:434.1pt;height:129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">
                <v:textbox>
                  <w:txbxContent>
                    <w:p w14:paraId="18C9AEC1" w14:textId="12052A70" w:rsidR="00EB6B9D" w:rsidRDefault="00EB6B9D" w:rsidP="00A84B51">
                      <w:pPr>
                        <w:pStyle w:val="Heading1"/>
                        <w:rPr>
                          <w:i/>
                          <w:sz w:val="24"/>
                          <w:szCs w:val="24"/>
                        </w:rPr>
                      </w:pPr>
                      <w:r>
                        <w:rPr>
                          <w:i/>
                          <w:sz w:val="24"/>
                          <w:szCs w:val="24"/>
                        </w:rPr>
                        <w:t xml:space="preserve">Please click on the links to read </w:t>
                      </w:r>
                      <w:r w:rsidR="00667D65">
                        <w:rPr>
                          <w:i/>
                          <w:sz w:val="24"/>
                          <w:szCs w:val="24"/>
                        </w:rPr>
                        <w:t xml:space="preserve">about the Denny Family relationships policy that we have in school and our most recent school inspection </w:t>
                      </w:r>
                      <w:proofErr w:type="spellStart"/>
                      <w:r w:rsidR="00667D65">
                        <w:rPr>
                          <w:i/>
                          <w:sz w:val="24"/>
                          <w:szCs w:val="24"/>
                        </w:rPr>
                        <w:t>report.</w:t>
                      </w:r>
                      <w:r>
                        <w:rPr>
                          <w:i/>
                          <w:sz w:val="24"/>
                          <w:szCs w:val="24"/>
                        </w:rPr>
                        <w:t>more</w:t>
                      </w:r>
                      <w:proofErr w:type="spellEnd"/>
                      <w:r>
                        <w:rPr>
                          <w:i/>
                          <w:sz w:val="24"/>
                          <w:szCs w:val="24"/>
                        </w:rPr>
                        <w:t xml:space="preserve"> </w:t>
                      </w:r>
                    </w:p>
                    <w:p w14:paraId="406BDC33" w14:textId="77777777" w:rsidR="00EB6B9D" w:rsidRPr="00EB6B9D" w:rsidRDefault="00EB6B9D" w:rsidP="00EB6B9D"/>
                    <w:p w14:paraId="51488892" w14:textId="04EB5E28" w:rsidR="00EB6B9D" w:rsidRDefault="00EB6B9D" w:rsidP="00EB6B9D">
                      <w:hyperlink r:id="rId55" w:history="1">
                        <w:r w:rsidRPr="00EB6B9D">
                          <w:rPr>
                            <w:rStyle w:val="Hyperlink"/>
                          </w:rPr>
                          <w:t>Relationships Policy @ Denny.docx</w:t>
                        </w:r>
                      </w:hyperlink>
                    </w:p>
                    <w:p w14:paraId="5487DEE6" w14:textId="77777777" w:rsidR="00EB6B9D" w:rsidRPr="00EB6B9D" w:rsidRDefault="00EB6B9D" w:rsidP="00EB6B9D"/>
                    <w:p w14:paraId="0C41F344" w14:textId="66AC2546" w:rsidR="00EB6B9D" w:rsidRDefault="00EB6B9D" w:rsidP="00A84B51">
                      <w:hyperlink r:id="rId56" w:history="1">
                        <w:r>
                          <w:rPr>
                            <w:rStyle w:val="Hyperlink"/>
                          </w:rPr>
                          <w:t>Denny PS and ELC Class Standards and Quality Report Session 2023-24.docx</w:t>
                        </w:r>
                      </w:hyperlink>
                    </w:p>
                    <w:p w14:paraId="751EDF45" w14:textId="3C684909" w:rsidR="00EB6B9D" w:rsidRDefault="00EB6B9D" w:rsidP="00A84B51"/>
                    <w:p w14:paraId="07C6B890" w14:textId="77777777" w:rsidR="00EB6B9D" w:rsidRDefault="00EB6B9D" w:rsidP="00A84B51"/>
                  </w:txbxContent>
                </v:textbox>
              </v:shape>
            </w:pict>
          </mc:Fallback>
        </mc:AlternateContent>
      </w:r>
      <w:r>
        <w:rPr>
          <w:rFonts w:ascii="Arial" w:hAnsi="Arial" w:cs="Arial"/>
        </w:rPr>
        <w:br w:type="page"/>
      </w:r>
    </w:p>
    <w:p w14:paraId="2D9D9591" w14:textId="5F918072" w:rsidR="0087087C" w:rsidRDefault="00AE322E" w:rsidP="00270A3E">
      <w:pPr>
        <w:kinsoku w:val="0"/>
        <w:overflowPunct w:val="0"/>
        <w:spacing w:before="18" w:line="260" w:lineRule="exact"/>
        <w:rPr>
          <w:rFonts w:ascii="Arial" w:hAnsi="Arial" w:cs="Arial"/>
        </w:rPr>
      </w:pPr>
      <w:r w:rsidRPr="007E5788">
        <w:rPr>
          <w:rFonts w:ascii="Arial" w:hAnsi="Arial" w:cs="Arial"/>
          <w:noProof/>
        </w:rPr>
        <w:lastRenderedPageBreak/>
        <mc:AlternateContent>
          <mc:Choice Requires="wpg">
            <w:drawing>
              <wp:anchor distT="0" distB="0" distL="114300" distR="114300" simplePos="0" relativeHeight="251660800" behindDoc="1" locked="0" layoutInCell="0" allowOverlap="1" wp14:anchorId="143571CD" wp14:editId="5937FE97">
                <wp:simplePos x="0" y="0"/>
                <wp:positionH relativeFrom="margin">
                  <wp:posOffset>-89786</wp:posOffset>
                </wp:positionH>
                <wp:positionV relativeFrom="paragraph">
                  <wp:posOffset>209699</wp:posOffset>
                </wp:positionV>
                <wp:extent cx="5962015" cy="4572000"/>
                <wp:effectExtent l="95250" t="38100" r="95885" b="38100"/>
                <wp:wrapNone/>
                <wp:docPr id="77" name="Group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4572000"/>
                          <a:chOff x="1327" y="811"/>
                          <a:chExt cx="9269" cy="5274"/>
                        </a:xfrm>
                      </wpg:grpSpPr>
                      <wps:wsp>
                        <wps:cNvPr id="78" name="Freeform 122"/>
                        <wps:cNvSpPr>
                          <a:spLocks/>
                        </wps:cNvSpPr>
                        <wps:spPr bwMode="auto">
                          <a:xfrm>
                            <a:off x="1327" y="811"/>
                            <a:ext cx="9254" cy="20"/>
                          </a:xfrm>
                          <a:custGeom>
                            <a:avLst/>
                            <a:gdLst>
                              <a:gd name="T0" fmla="*/ 0 w 9254"/>
                              <a:gd name="T1" fmla="*/ 0 h 20"/>
                              <a:gd name="T2" fmla="*/ 9253 w 9254"/>
                              <a:gd name="T3" fmla="*/ 0 h 20"/>
                            </a:gdLst>
                            <a:ahLst/>
                            <a:cxnLst>
                              <a:cxn ang="0">
                                <a:pos x="T0" y="T1"/>
                              </a:cxn>
                              <a:cxn ang="0">
                                <a:pos x="T2" y="T3"/>
                              </a:cxn>
                            </a:cxnLst>
                            <a:rect l="0" t="0" r="r" b="b"/>
                            <a:pathLst>
                              <a:path w="9254" h="20">
                                <a:moveTo>
                                  <a:pt x="0" y="0"/>
                                </a:moveTo>
                                <a:lnTo>
                                  <a:pt x="9253" y="0"/>
                                </a:lnTo>
                              </a:path>
                            </a:pathLst>
                          </a:custGeom>
                          <a:noFill/>
                          <a:ln w="7365">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23"/>
                        <wps:cNvSpPr>
                          <a:spLocks/>
                        </wps:cNvSpPr>
                        <wps:spPr bwMode="auto">
                          <a:xfrm>
                            <a:off x="1332" y="816"/>
                            <a:ext cx="20" cy="5244"/>
                          </a:xfrm>
                          <a:custGeom>
                            <a:avLst/>
                            <a:gdLst>
                              <a:gd name="T0" fmla="*/ 0 w 20"/>
                              <a:gd name="T1" fmla="*/ 0 h 5244"/>
                              <a:gd name="T2" fmla="*/ 0 w 20"/>
                              <a:gd name="T3" fmla="*/ 5244 h 5244"/>
                            </a:gdLst>
                            <a:ahLst/>
                            <a:cxnLst>
                              <a:cxn ang="0">
                                <a:pos x="T0" y="T1"/>
                              </a:cxn>
                              <a:cxn ang="0">
                                <a:pos x="T2" y="T3"/>
                              </a:cxn>
                            </a:cxnLst>
                            <a:rect l="0" t="0" r="r" b="b"/>
                            <a:pathLst>
                              <a:path w="20" h="5244">
                                <a:moveTo>
                                  <a:pt x="0" y="0"/>
                                </a:moveTo>
                                <a:lnTo>
                                  <a:pt x="0" y="5244"/>
                                </a:lnTo>
                              </a:path>
                            </a:pathLst>
                          </a:custGeom>
                          <a:noFill/>
                          <a:ln w="7366">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24"/>
                        <wps:cNvSpPr>
                          <a:spLocks/>
                        </wps:cNvSpPr>
                        <wps:spPr bwMode="auto">
                          <a:xfrm>
                            <a:off x="1327" y="6065"/>
                            <a:ext cx="9254" cy="20"/>
                          </a:xfrm>
                          <a:custGeom>
                            <a:avLst/>
                            <a:gdLst>
                              <a:gd name="T0" fmla="*/ 0 w 9254"/>
                              <a:gd name="T1" fmla="*/ 0 h 20"/>
                              <a:gd name="T2" fmla="*/ 9253 w 9254"/>
                              <a:gd name="T3" fmla="*/ 0 h 20"/>
                            </a:gdLst>
                            <a:ahLst/>
                            <a:cxnLst>
                              <a:cxn ang="0">
                                <a:pos x="T0" y="T1"/>
                              </a:cxn>
                              <a:cxn ang="0">
                                <a:pos x="T2" y="T3"/>
                              </a:cxn>
                            </a:cxnLst>
                            <a:rect l="0" t="0" r="r" b="b"/>
                            <a:pathLst>
                              <a:path w="9254" h="20">
                                <a:moveTo>
                                  <a:pt x="0" y="0"/>
                                </a:moveTo>
                                <a:lnTo>
                                  <a:pt x="9253" y="0"/>
                                </a:lnTo>
                              </a:path>
                            </a:pathLst>
                          </a:custGeom>
                          <a:noFill/>
                          <a:ln w="7365">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25"/>
                        <wps:cNvSpPr>
                          <a:spLocks/>
                        </wps:cNvSpPr>
                        <wps:spPr bwMode="auto">
                          <a:xfrm>
                            <a:off x="10576" y="816"/>
                            <a:ext cx="20" cy="5244"/>
                          </a:xfrm>
                          <a:custGeom>
                            <a:avLst/>
                            <a:gdLst>
                              <a:gd name="T0" fmla="*/ 0 w 20"/>
                              <a:gd name="T1" fmla="*/ 0 h 5244"/>
                              <a:gd name="T2" fmla="*/ 0 w 20"/>
                              <a:gd name="T3" fmla="*/ 5244 h 5244"/>
                            </a:gdLst>
                            <a:ahLst/>
                            <a:cxnLst>
                              <a:cxn ang="0">
                                <a:pos x="T0" y="T1"/>
                              </a:cxn>
                              <a:cxn ang="0">
                                <a:pos x="T2" y="T3"/>
                              </a:cxn>
                            </a:cxnLst>
                            <a:rect l="0" t="0" r="r" b="b"/>
                            <a:pathLst>
                              <a:path w="20" h="5244">
                                <a:moveTo>
                                  <a:pt x="0" y="0"/>
                                </a:moveTo>
                                <a:lnTo>
                                  <a:pt x="0" y="5244"/>
                                </a:lnTo>
                              </a:path>
                            </a:pathLst>
                          </a:custGeom>
                          <a:noFill/>
                          <a:ln w="7366">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37521" id="Group 121" o:spid="_x0000_s1026" alt="&quot;&quot;" style="position:absolute;margin-left:-7.05pt;margin-top:16.5pt;width:469.45pt;height:5in;z-index:-251655680;mso-position-horizontal-relative:margin" coordorigin="1327,811" coordsize="9269,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" o:allowincell="f">
                <v:shape id="Freeform 122" o:spid="_x0000_s1027" style="position:absolute;left:1327;top:811;width:9254;height:20;visibility:visible;mso-wrap-style:square;v-text-anchor:top" coordsize="9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" path="m,l9253,e" filled="f" stroked="f" strokeweight=".20458mm">
                  <v:path arrowok="t" o:connecttype="custom" o:connectlocs="0,0;9253,0" o:connectangles="0,0"/>
                </v:shape>
                <v:shape id="Freeform 123" o:spid="_x0000_s1028" style="position:absolute;left:1332;top:816;width:20;height:5244;visibility:visible;mso-wrap-style:square;v-text-anchor:top" coordsize="2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" path="m,l,5244e" filled="f" stroked="f" strokeweight=".58pt">
                  <v:path arrowok="t" o:connecttype="custom" o:connectlocs="0,0;0,5244" o:connectangles="0,0"/>
                </v:shape>
                <v:shape id="Freeform 124" o:spid="_x0000_s1029" style="position:absolute;left:1327;top:6065;width:9254;height:20;visibility:visible;mso-wrap-style:square;v-text-anchor:top" coordsize="9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" path="m,l9253,e" filled="f" stroked="f" strokeweight=".20458mm">
                  <v:path arrowok="t" o:connecttype="custom" o:connectlocs="0,0;9253,0" o:connectangles="0,0"/>
                </v:shape>
                <v:shape id="Freeform 125" o:spid="_x0000_s1030" style="position:absolute;left:10576;top:816;width:20;height:5244;visibility:visible;mso-wrap-style:square;v-text-anchor:top" coordsize="2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" path="m,l,5244e" filled="f" stroked="f" strokeweight=".58pt">
                  <v:path arrowok="t" o:connecttype="custom" o:connectlocs="0,0;0,5244" o:connectangles="0,0"/>
                </v:shape>
                <w10:wrap anchorx="margin"/>
              </v:group>
            </w:pict>
          </mc:Fallback>
        </mc:AlternateContent>
      </w:r>
      <w:r w:rsidR="00576213" w:rsidRPr="007E5788">
        <w:rPr>
          <w:rFonts w:ascii="Arial" w:hAnsi="Arial" w:cs="Arial"/>
          <w:spacing w:val="1"/>
        </w:rPr>
        <w:t>T</w:t>
      </w:r>
      <w:r w:rsidR="00576213" w:rsidRPr="007E5788">
        <w:rPr>
          <w:rFonts w:ascii="Arial" w:hAnsi="Arial" w:cs="Arial"/>
          <w:spacing w:val="-2"/>
        </w:rPr>
        <w:t>h</w:t>
      </w:r>
      <w:r w:rsidR="00576213" w:rsidRPr="007E5788">
        <w:rPr>
          <w:rFonts w:ascii="Arial" w:hAnsi="Arial" w:cs="Arial"/>
        </w:rPr>
        <w:t>e</w:t>
      </w:r>
      <w:r w:rsidR="00576213" w:rsidRPr="007E5788">
        <w:rPr>
          <w:rFonts w:ascii="Arial" w:hAnsi="Arial" w:cs="Arial"/>
          <w:spacing w:val="8"/>
        </w:rPr>
        <w:t xml:space="preserve"> </w:t>
      </w:r>
      <w:r w:rsidR="00576213" w:rsidRPr="007E5788">
        <w:rPr>
          <w:rFonts w:ascii="Arial" w:hAnsi="Arial" w:cs="Arial"/>
        </w:rPr>
        <w:t>school</w:t>
      </w:r>
      <w:r w:rsidR="00576213" w:rsidRPr="007E5788">
        <w:rPr>
          <w:rFonts w:ascii="Arial" w:hAnsi="Arial" w:cs="Arial"/>
          <w:spacing w:val="6"/>
        </w:rPr>
        <w:t xml:space="preserve"> </w:t>
      </w:r>
      <w:r w:rsidR="00576213" w:rsidRPr="007E5788">
        <w:rPr>
          <w:rFonts w:ascii="Arial" w:hAnsi="Arial" w:cs="Arial"/>
        </w:rPr>
        <w:t>pr</w:t>
      </w:r>
      <w:r w:rsidR="00576213" w:rsidRPr="007E5788">
        <w:rPr>
          <w:rFonts w:ascii="Arial" w:hAnsi="Arial" w:cs="Arial"/>
          <w:spacing w:val="-3"/>
        </w:rPr>
        <w:t>o</w:t>
      </w:r>
      <w:r w:rsidR="00576213" w:rsidRPr="007E5788">
        <w:rPr>
          <w:rFonts w:ascii="Arial" w:hAnsi="Arial" w:cs="Arial"/>
          <w:spacing w:val="1"/>
        </w:rPr>
        <w:t>m</w:t>
      </w:r>
      <w:r w:rsidR="00576213" w:rsidRPr="007E5788">
        <w:rPr>
          <w:rFonts w:ascii="Arial" w:hAnsi="Arial" w:cs="Arial"/>
        </w:rPr>
        <w:t>o</w:t>
      </w:r>
      <w:r w:rsidR="00576213" w:rsidRPr="007E5788">
        <w:rPr>
          <w:rFonts w:ascii="Arial" w:hAnsi="Arial" w:cs="Arial"/>
          <w:spacing w:val="-2"/>
        </w:rPr>
        <w:t>t</w:t>
      </w:r>
      <w:r w:rsidR="00576213" w:rsidRPr="007E5788">
        <w:rPr>
          <w:rFonts w:ascii="Arial" w:hAnsi="Arial" w:cs="Arial"/>
        </w:rPr>
        <w:t>es</w:t>
      </w:r>
      <w:r w:rsidR="00576213" w:rsidRPr="007E5788">
        <w:rPr>
          <w:rFonts w:ascii="Arial" w:hAnsi="Arial" w:cs="Arial"/>
          <w:spacing w:val="7"/>
        </w:rPr>
        <w:t xml:space="preserve"> </w:t>
      </w:r>
      <w:r w:rsidR="00576213" w:rsidRPr="007E5788">
        <w:rPr>
          <w:rFonts w:ascii="Arial" w:hAnsi="Arial" w:cs="Arial"/>
        </w:rPr>
        <w:t>positi</w:t>
      </w:r>
      <w:r w:rsidR="00576213" w:rsidRPr="007E5788">
        <w:rPr>
          <w:rFonts w:ascii="Arial" w:hAnsi="Arial" w:cs="Arial"/>
          <w:spacing w:val="-3"/>
        </w:rPr>
        <w:t>v</w:t>
      </w:r>
      <w:r w:rsidR="00576213" w:rsidRPr="007E5788">
        <w:rPr>
          <w:rFonts w:ascii="Arial" w:hAnsi="Arial" w:cs="Arial"/>
        </w:rPr>
        <w:t>e</w:t>
      </w:r>
      <w:r w:rsidR="00576213" w:rsidRPr="007E5788">
        <w:rPr>
          <w:rFonts w:ascii="Arial" w:hAnsi="Arial" w:cs="Arial"/>
          <w:spacing w:val="8"/>
        </w:rPr>
        <w:t xml:space="preserve"> </w:t>
      </w:r>
      <w:r w:rsidR="00576213" w:rsidRPr="007E5788">
        <w:rPr>
          <w:rFonts w:ascii="Arial" w:hAnsi="Arial" w:cs="Arial"/>
        </w:rPr>
        <w:t>beha</w:t>
      </w:r>
      <w:r w:rsidR="00576213" w:rsidRPr="007E5788">
        <w:rPr>
          <w:rFonts w:ascii="Arial" w:hAnsi="Arial" w:cs="Arial"/>
          <w:spacing w:val="-3"/>
        </w:rPr>
        <w:t>v</w:t>
      </w:r>
      <w:r w:rsidR="00576213" w:rsidRPr="007E5788">
        <w:rPr>
          <w:rFonts w:ascii="Arial" w:hAnsi="Arial" w:cs="Arial"/>
        </w:rPr>
        <w:t>io</w:t>
      </w:r>
      <w:r w:rsidR="00576213" w:rsidRPr="007E5788">
        <w:rPr>
          <w:rFonts w:ascii="Arial" w:hAnsi="Arial" w:cs="Arial"/>
          <w:spacing w:val="1"/>
        </w:rPr>
        <w:t>u</w:t>
      </w:r>
      <w:r w:rsidR="00576213" w:rsidRPr="007E5788">
        <w:rPr>
          <w:rFonts w:ascii="Arial" w:hAnsi="Arial" w:cs="Arial"/>
        </w:rPr>
        <w:t>r</w:t>
      </w:r>
      <w:r w:rsidR="00576213" w:rsidRPr="007E5788">
        <w:rPr>
          <w:rFonts w:ascii="Arial" w:hAnsi="Arial" w:cs="Arial"/>
          <w:spacing w:val="6"/>
        </w:rPr>
        <w:t xml:space="preserve"> </w:t>
      </w:r>
      <w:r w:rsidR="00576213" w:rsidRPr="007E5788">
        <w:rPr>
          <w:rFonts w:ascii="Arial" w:hAnsi="Arial" w:cs="Arial"/>
        </w:rPr>
        <w:t>in</w:t>
      </w:r>
      <w:r w:rsidR="00576213" w:rsidRPr="007E5788">
        <w:rPr>
          <w:rFonts w:ascii="Arial" w:hAnsi="Arial" w:cs="Arial"/>
          <w:spacing w:val="7"/>
        </w:rPr>
        <w:t xml:space="preserve"> </w:t>
      </w:r>
      <w:r w:rsidR="00576213" w:rsidRPr="007E5788">
        <w:rPr>
          <w:rFonts w:ascii="Arial" w:hAnsi="Arial" w:cs="Arial"/>
        </w:rPr>
        <w:t>a</w:t>
      </w:r>
      <w:r w:rsidR="00576213" w:rsidRPr="007E5788">
        <w:rPr>
          <w:rFonts w:ascii="Arial" w:hAnsi="Arial" w:cs="Arial"/>
          <w:spacing w:val="8"/>
        </w:rPr>
        <w:t xml:space="preserve"> </w:t>
      </w:r>
      <w:r w:rsidR="00576213" w:rsidRPr="007E5788">
        <w:rPr>
          <w:rFonts w:ascii="Arial" w:hAnsi="Arial" w:cs="Arial"/>
        </w:rPr>
        <w:t>nu</w:t>
      </w:r>
      <w:r w:rsidR="00576213" w:rsidRPr="007E5788">
        <w:rPr>
          <w:rFonts w:ascii="Arial" w:hAnsi="Arial" w:cs="Arial"/>
          <w:spacing w:val="1"/>
        </w:rPr>
        <w:t>m</w:t>
      </w:r>
      <w:r w:rsidR="00576213" w:rsidRPr="007E5788">
        <w:rPr>
          <w:rFonts w:ascii="Arial" w:hAnsi="Arial" w:cs="Arial"/>
          <w:spacing w:val="-2"/>
        </w:rPr>
        <w:t>b</w:t>
      </w:r>
      <w:r w:rsidR="00576213" w:rsidRPr="007E5788">
        <w:rPr>
          <w:rFonts w:ascii="Arial" w:hAnsi="Arial" w:cs="Arial"/>
        </w:rPr>
        <w:t>er</w:t>
      </w:r>
      <w:r w:rsidR="00576213" w:rsidRPr="007E5788">
        <w:rPr>
          <w:rFonts w:ascii="Arial" w:hAnsi="Arial" w:cs="Arial"/>
          <w:spacing w:val="6"/>
        </w:rPr>
        <w:t xml:space="preserve"> </w:t>
      </w:r>
      <w:r w:rsidR="00576213" w:rsidRPr="007E5788">
        <w:rPr>
          <w:rFonts w:ascii="Arial" w:hAnsi="Arial" w:cs="Arial"/>
          <w:spacing w:val="-2"/>
        </w:rPr>
        <w:t>o</w:t>
      </w:r>
      <w:r w:rsidR="00576213" w:rsidRPr="007E5788">
        <w:rPr>
          <w:rFonts w:ascii="Arial" w:hAnsi="Arial" w:cs="Arial"/>
        </w:rPr>
        <w:t>f</w:t>
      </w:r>
      <w:r w:rsidR="00576213" w:rsidRPr="007E5788">
        <w:rPr>
          <w:rFonts w:ascii="Arial" w:hAnsi="Arial" w:cs="Arial"/>
          <w:spacing w:val="10"/>
        </w:rPr>
        <w:t xml:space="preserve"> </w:t>
      </w:r>
      <w:r w:rsidR="00576213" w:rsidRPr="007E5788">
        <w:rPr>
          <w:rFonts w:ascii="Arial" w:hAnsi="Arial" w:cs="Arial"/>
          <w:spacing w:val="-3"/>
        </w:rPr>
        <w:t>w</w:t>
      </w:r>
      <w:r w:rsidR="00576213" w:rsidRPr="007E5788">
        <w:rPr>
          <w:rFonts w:ascii="Arial" w:hAnsi="Arial" w:cs="Arial"/>
          <w:spacing w:val="3"/>
        </w:rPr>
        <w:t>a</w:t>
      </w:r>
      <w:r w:rsidR="00576213" w:rsidRPr="007E5788">
        <w:rPr>
          <w:rFonts w:ascii="Arial" w:hAnsi="Arial" w:cs="Arial"/>
          <w:spacing w:val="-3"/>
        </w:rPr>
        <w:t>y</w:t>
      </w:r>
      <w:r w:rsidR="00576213" w:rsidRPr="007E5788">
        <w:rPr>
          <w:rFonts w:ascii="Arial" w:hAnsi="Arial" w:cs="Arial"/>
        </w:rPr>
        <w:t>s.</w:t>
      </w:r>
      <w:r w:rsidR="00576213" w:rsidRPr="007E5788">
        <w:rPr>
          <w:rFonts w:ascii="Arial" w:hAnsi="Arial" w:cs="Arial"/>
          <w:spacing w:val="7"/>
        </w:rPr>
        <w:t xml:space="preserve"> </w:t>
      </w:r>
      <w:r w:rsidR="00576213" w:rsidRPr="007E5788">
        <w:rPr>
          <w:rFonts w:ascii="Arial" w:hAnsi="Arial" w:cs="Arial"/>
          <w:spacing w:val="1"/>
        </w:rPr>
        <w:t>T</w:t>
      </w:r>
      <w:r w:rsidR="00576213" w:rsidRPr="007E5788">
        <w:rPr>
          <w:rFonts w:ascii="Arial" w:hAnsi="Arial" w:cs="Arial"/>
        </w:rPr>
        <w:t>he</w:t>
      </w:r>
      <w:r w:rsidR="00576213" w:rsidRPr="007E5788">
        <w:rPr>
          <w:rFonts w:ascii="Arial" w:hAnsi="Arial" w:cs="Arial"/>
          <w:spacing w:val="8"/>
        </w:rPr>
        <w:t xml:space="preserve"> </w:t>
      </w:r>
      <w:r w:rsidR="00576213" w:rsidRPr="007E5788">
        <w:rPr>
          <w:rFonts w:ascii="Arial" w:hAnsi="Arial" w:cs="Arial"/>
          <w:spacing w:val="1"/>
        </w:rPr>
        <w:t>m</w:t>
      </w:r>
      <w:r w:rsidR="00576213" w:rsidRPr="007E5788">
        <w:rPr>
          <w:rFonts w:ascii="Arial" w:hAnsi="Arial" w:cs="Arial"/>
        </w:rPr>
        <w:t>ain</w:t>
      </w:r>
      <w:r w:rsidR="00576213" w:rsidRPr="007E5788">
        <w:rPr>
          <w:rFonts w:ascii="Arial" w:hAnsi="Arial" w:cs="Arial"/>
          <w:spacing w:val="7"/>
        </w:rPr>
        <w:t xml:space="preserve"> </w:t>
      </w:r>
      <w:r w:rsidR="00576213" w:rsidRPr="007E5788">
        <w:rPr>
          <w:rFonts w:ascii="Arial" w:hAnsi="Arial" w:cs="Arial"/>
        </w:rPr>
        <w:t>sch</w:t>
      </w:r>
      <w:r w:rsidR="00576213" w:rsidRPr="007E5788">
        <w:rPr>
          <w:rFonts w:ascii="Arial" w:hAnsi="Arial" w:cs="Arial"/>
          <w:spacing w:val="-2"/>
        </w:rPr>
        <w:t>o</w:t>
      </w:r>
      <w:r w:rsidR="00576213" w:rsidRPr="007E5788">
        <w:rPr>
          <w:rFonts w:ascii="Arial" w:hAnsi="Arial" w:cs="Arial"/>
        </w:rPr>
        <w:t>ol</w:t>
      </w:r>
      <w:r w:rsidR="00576213" w:rsidRPr="007E5788">
        <w:rPr>
          <w:rFonts w:ascii="Arial" w:hAnsi="Arial" w:cs="Arial"/>
          <w:spacing w:val="6"/>
        </w:rPr>
        <w:t xml:space="preserve"> </w:t>
      </w:r>
      <w:r w:rsidR="00576213" w:rsidRPr="007E5788">
        <w:rPr>
          <w:rFonts w:ascii="Arial" w:hAnsi="Arial" w:cs="Arial"/>
          <w:spacing w:val="-3"/>
        </w:rPr>
        <w:t>w</w:t>
      </w:r>
      <w:r w:rsidR="00576213" w:rsidRPr="007E5788">
        <w:rPr>
          <w:rFonts w:ascii="Arial" w:hAnsi="Arial" w:cs="Arial"/>
        </w:rPr>
        <w:t xml:space="preserve">ide </w:t>
      </w:r>
      <w:r w:rsidR="0087087C" w:rsidRPr="007E5788">
        <w:rPr>
          <w:rFonts w:ascii="Arial" w:hAnsi="Arial" w:cs="Arial"/>
        </w:rPr>
        <w:t>practices are</w:t>
      </w:r>
      <w:r w:rsidR="0087087C" w:rsidRPr="007E5788">
        <w:rPr>
          <w:rFonts w:ascii="Arial" w:hAnsi="Arial" w:cs="Arial"/>
          <w:spacing w:val="-3"/>
        </w:rPr>
        <w:t xml:space="preserve"> </w:t>
      </w:r>
      <w:r w:rsidR="0087087C" w:rsidRPr="007E5788">
        <w:rPr>
          <w:rFonts w:ascii="Arial" w:hAnsi="Arial" w:cs="Arial"/>
        </w:rPr>
        <w:t>t</w:t>
      </w:r>
      <w:r w:rsidR="0087087C" w:rsidRPr="007E5788">
        <w:rPr>
          <w:rFonts w:ascii="Arial" w:hAnsi="Arial" w:cs="Arial"/>
          <w:spacing w:val="1"/>
        </w:rPr>
        <w:t>h</w:t>
      </w:r>
      <w:r w:rsidR="0087087C" w:rsidRPr="007E5788">
        <w:rPr>
          <w:rFonts w:ascii="Arial" w:hAnsi="Arial" w:cs="Arial"/>
        </w:rPr>
        <w:t>e</w:t>
      </w:r>
      <w:r w:rsidR="0087087C" w:rsidRPr="007E5788">
        <w:rPr>
          <w:rFonts w:ascii="Arial" w:hAnsi="Arial" w:cs="Arial"/>
          <w:spacing w:val="-2"/>
        </w:rPr>
        <w:t xml:space="preserve"> </w:t>
      </w:r>
      <w:r w:rsidR="0087087C" w:rsidRPr="007E5788">
        <w:rPr>
          <w:rFonts w:ascii="Arial" w:hAnsi="Arial" w:cs="Arial"/>
        </w:rPr>
        <w:t>Hou</w:t>
      </w:r>
      <w:r w:rsidR="0087087C" w:rsidRPr="007E5788">
        <w:rPr>
          <w:rFonts w:ascii="Arial" w:hAnsi="Arial" w:cs="Arial"/>
          <w:spacing w:val="-3"/>
        </w:rPr>
        <w:t>s</w:t>
      </w:r>
      <w:r w:rsidR="0087087C" w:rsidRPr="007E5788">
        <w:rPr>
          <w:rFonts w:ascii="Arial" w:hAnsi="Arial" w:cs="Arial"/>
        </w:rPr>
        <w:t>e S</w:t>
      </w:r>
      <w:r w:rsidR="0087087C" w:rsidRPr="007E5788">
        <w:rPr>
          <w:rFonts w:ascii="Arial" w:hAnsi="Arial" w:cs="Arial"/>
          <w:spacing w:val="-3"/>
        </w:rPr>
        <w:t>y</w:t>
      </w:r>
      <w:r w:rsidR="0087087C" w:rsidRPr="007E5788">
        <w:rPr>
          <w:rFonts w:ascii="Arial" w:hAnsi="Arial" w:cs="Arial"/>
        </w:rPr>
        <w:t>st</w:t>
      </w:r>
      <w:r w:rsidR="0087087C" w:rsidRPr="007E5788">
        <w:rPr>
          <w:rFonts w:ascii="Arial" w:hAnsi="Arial" w:cs="Arial"/>
          <w:spacing w:val="1"/>
        </w:rPr>
        <w:t>em</w:t>
      </w:r>
      <w:r w:rsidR="000818DC">
        <w:rPr>
          <w:rFonts w:ascii="Arial" w:hAnsi="Arial" w:cs="Arial"/>
          <w:spacing w:val="1"/>
        </w:rPr>
        <w:t xml:space="preserve"> and the Over and Above Badge system.</w:t>
      </w:r>
    </w:p>
    <w:p w14:paraId="3288F8B3" w14:textId="77777777" w:rsidR="0060271A" w:rsidRPr="007E5788" w:rsidRDefault="0060271A" w:rsidP="00270A3E">
      <w:pPr>
        <w:kinsoku w:val="0"/>
        <w:overflowPunct w:val="0"/>
        <w:spacing w:before="18" w:line="260" w:lineRule="exact"/>
        <w:rPr>
          <w:rFonts w:ascii="Arial" w:eastAsia="Times New Roman" w:hAnsi="Arial" w:cs="Arial"/>
        </w:rPr>
      </w:pPr>
    </w:p>
    <w:p w14:paraId="592659A0" w14:textId="3C713342" w:rsidR="0087087C" w:rsidRPr="007E5788" w:rsidRDefault="0087087C" w:rsidP="001A48F5">
      <w:pPr>
        <w:pStyle w:val="BodyText"/>
        <w:kinsoku w:val="0"/>
        <w:overflowPunct w:val="0"/>
        <w:ind w:left="0" w:right="5543"/>
        <w:jc w:val="both"/>
        <w:rPr>
          <w:b/>
          <w:bCs/>
          <w:u w:val="single"/>
        </w:rPr>
      </w:pPr>
      <w:r w:rsidRPr="007E5788">
        <w:rPr>
          <w:b/>
          <w:bCs/>
          <w:u w:val="single"/>
        </w:rPr>
        <w:t>Ho</w:t>
      </w:r>
      <w:r w:rsidRPr="007E5788">
        <w:rPr>
          <w:b/>
          <w:bCs/>
          <w:spacing w:val="-2"/>
          <w:u w:val="single"/>
        </w:rPr>
        <w:t>u</w:t>
      </w:r>
      <w:r w:rsidRPr="007E5788">
        <w:rPr>
          <w:b/>
          <w:bCs/>
          <w:u w:val="single"/>
        </w:rPr>
        <w:t>se S</w:t>
      </w:r>
      <w:r w:rsidRPr="007E5788">
        <w:rPr>
          <w:b/>
          <w:bCs/>
          <w:spacing w:val="-3"/>
          <w:u w:val="single"/>
        </w:rPr>
        <w:t>y</w:t>
      </w:r>
      <w:r w:rsidRPr="007E5788">
        <w:rPr>
          <w:b/>
          <w:bCs/>
          <w:u w:val="single"/>
        </w:rPr>
        <w:t>st</w:t>
      </w:r>
      <w:r w:rsidRPr="007E5788">
        <w:rPr>
          <w:b/>
          <w:bCs/>
          <w:spacing w:val="1"/>
          <w:u w:val="single"/>
        </w:rPr>
        <w:t>em</w:t>
      </w:r>
    </w:p>
    <w:p w14:paraId="2F4940CB" w14:textId="38B58F48" w:rsidR="0087087C" w:rsidRDefault="0087087C" w:rsidP="0060271A">
      <w:pPr>
        <w:pStyle w:val="BodyText"/>
        <w:kinsoku w:val="0"/>
        <w:overflowPunct w:val="0"/>
        <w:ind w:left="0"/>
      </w:pPr>
      <w:r w:rsidRPr="007E5788">
        <w:t>All</w:t>
      </w:r>
      <w:r w:rsidRPr="007E5788">
        <w:rPr>
          <w:spacing w:val="1"/>
        </w:rPr>
        <w:t xml:space="preserve"> </w:t>
      </w:r>
      <w:r w:rsidRPr="007E5788">
        <w:t>pupi</w:t>
      </w:r>
      <w:r w:rsidRPr="007E5788">
        <w:rPr>
          <w:spacing w:val="-1"/>
        </w:rPr>
        <w:t>l</w:t>
      </w:r>
      <w:r w:rsidRPr="007E5788">
        <w:t>s</w:t>
      </w:r>
      <w:r w:rsidRPr="007E5788">
        <w:rPr>
          <w:spacing w:val="2"/>
        </w:rPr>
        <w:t xml:space="preserve"> </w:t>
      </w:r>
      <w:r w:rsidRPr="007E5788">
        <w:t>are</w:t>
      </w:r>
      <w:r w:rsidRPr="007E5788">
        <w:rPr>
          <w:spacing w:val="2"/>
        </w:rPr>
        <w:t xml:space="preserve"> </w:t>
      </w:r>
      <w:r w:rsidRPr="007E5788">
        <w:rPr>
          <w:spacing w:val="-2"/>
        </w:rPr>
        <w:t>p</w:t>
      </w:r>
      <w:r w:rsidRPr="007E5788">
        <w:t>art</w:t>
      </w:r>
      <w:r w:rsidRPr="007E5788">
        <w:rPr>
          <w:spacing w:val="2"/>
        </w:rPr>
        <w:t xml:space="preserve"> </w:t>
      </w:r>
      <w:r w:rsidRPr="007E5788">
        <w:rPr>
          <w:spacing w:val="-2"/>
        </w:rPr>
        <w:t>o</w:t>
      </w:r>
      <w:r w:rsidRPr="007E5788">
        <w:t>f</w:t>
      </w:r>
      <w:r w:rsidRPr="007E5788">
        <w:rPr>
          <w:spacing w:val="2"/>
        </w:rPr>
        <w:t xml:space="preserve"> </w:t>
      </w:r>
      <w:r w:rsidRPr="007E5788">
        <w:rPr>
          <w:spacing w:val="-1"/>
        </w:rPr>
        <w:t>o</w:t>
      </w:r>
      <w:r w:rsidRPr="007E5788">
        <w:t>ne</w:t>
      </w:r>
      <w:r w:rsidRPr="007E5788">
        <w:rPr>
          <w:spacing w:val="3"/>
        </w:rPr>
        <w:t xml:space="preserve"> </w:t>
      </w:r>
      <w:r w:rsidRPr="007E5788">
        <w:rPr>
          <w:spacing w:val="-2"/>
        </w:rPr>
        <w:t>o</w:t>
      </w:r>
      <w:r w:rsidRPr="007E5788">
        <w:t>f</w:t>
      </w:r>
      <w:r w:rsidRPr="007E5788">
        <w:rPr>
          <w:spacing w:val="2"/>
        </w:rPr>
        <w:t xml:space="preserve"> </w:t>
      </w:r>
      <w:r w:rsidRPr="007E5788">
        <w:t>the four</w:t>
      </w:r>
      <w:r w:rsidRPr="007E5788">
        <w:rPr>
          <w:spacing w:val="1"/>
        </w:rPr>
        <w:t xml:space="preserve"> </w:t>
      </w:r>
      <w:r w:rsidRPr="007E5788">
        <w:t>H</w:t>
      </w:r>
      <w:r w:rsidRPr="007E5788">
        <w:rPr>
          <w:spacing w:val="-2"/>
        </w:rPr>
        <w:t>o</w:t>
      </w:r>
      <w:r w:rsidRPr="007E5788">
        <w:t>uses</w:t>
      </w:r>
      <w:r w:rsidRPr="007E5788">
        <w:rPr>
          <w:spacing w:val="2"/>
        </w:rPr>
        <w:t xml:space="preserve"> </w:t>
      </w:r>
      <w:r w:rsidRPr="007E5788">
        <w:rPr>
          <w:spacing w:val="-3"/>
        </w:rPr>
        <w:t>i</w:t>
      </w:r>
      <w:r w:rsidRPr="007E5788">
        <w:t>n</w:t>
      </w:r>
      <w:r w:rsidRPr="007E5788">
        <w:rPr>
          <w:spacing w:val="3"/>
        </w:rPr>
        <w:t xml:space="preserve"> </w:t>
      </w:r>
      <w:r w:rsidRPr="007E5788">
        <w:t>t</w:t>
      </w:r>
      <w:r w:rsidRPr="007E5788">
        <w:rPr>
          <w:spacing w:val="1"/>
        </w:rPr>
        <w:t>h</w:t>
      </w:r>
      <w:r w:rsidRPr="007E5788">
        <w:t>e</w:t>
      </w:r>
      <w:r w:rsidRPr="007E5788">
        <w:rPr>
          <w:spacing w:val="11"/>
        </w:rPr>
        <w:t xml:space="preserve"> </w:t>
      </w:r>
      <w:r w:rsidRPr="007E5788">
        <w:t>s</w:t>
      </w:r>
      <w:r w:rsidRPr="007E5788">
        <w:rPr>
          <w:spacing w:val="-3"/>
        </w:rPr>
        <w:t>c</w:t>
      </w:r>
      <w:r w:rsidRPr="007E5788">
        <w:t>h</w:t>
      </w:r>
      <w:r w:rsidRPr="007E5788">
        <w:rPr>
          <w:spacing w:val="-2"/>
        </w:rPr>
        <w:t>o</w:t>
      </w:r>
      <w:r w:rsidRPr="007E5788">
        <w:t>ol – Gorrie, Kerr, Nisbet and Castle</w:t>
      </w:r>
      <w:r w:rsidR="000818DC" w:rsidRPr="007E5788">
        <w:t>.</w:t>
      </w:r>
      <w:r w:rsidRPr="007E5788">
        <w:t xml:space="preserve"> At</w:t>
      </w:r>
      <w:r w:rsidRPr="007E5788">
        <w:rPr>
          <w:spacing w:val="17"/>
        </w:rPr>
        <w:t xml:space="preserve"> </w:t>
      </w:r>
      <w:r w:rsidRPr="007E5788">
        <w:rPr>
          <w:spacing w:val="-2"/>
        </w:rPr>
        <w:t>t</w:t>
      </w:r>
      <w:r w:rsidRPr="007E5788">
        <w:t>he</w:t>
      </w:r>
      <w:r w:rsidRPr="007E5788">
        <w:rPr>
          <w:spacing w:val="17"/>
        </w:rPr>
        <w:t xml:space="preserve"> </w:t>
      </w:r>
      <w:r w:rsidRPr="007E5788">
        <w:rPr>
          <w:spacing w:val="-2"/>
        </w:rPr>
        <w:t>en</w:t>
      </w:r>
      <w:r w:rsidRPr="007E5788">
        <w:t xml:space="preserve">d </w:t>
      </w:r>
      <w:r w:rsidRPr="007E5788">
        <w:rPr>
          <w:spacing w:val="-2"/>
        </w:rPr>
        <w:t>o</w:t>
      </w:r>
      <w:r w:rsidRPr="007E5788">
        <w:t>f</w:t>
      </w:r>
      <w:r w:rsidRPr="007E5788">
        <w:rPr>
          <w:spacing w:val="38"/>
        </w:rPr>
        <w:t xml:space="preserve"> each term the winning house for the term is rewarded and at the end of </w:t>
      </w:r>
      <w:r w:rsidRPr="007E5788">
        <w:t>t</w:t>
      </w:r>
      <w:r w:rsidRPr="007E5788">
        <w:rPr>
          <w:spacing w:val="1"/>
        </w:rPr>
        <w:t>h</w:t>
      </w:r>
      <w:r w:rsidRPr="007E5788">
        <w:t>e</w:t>
      </w:r>
      <w:r w:rsidRPr="007E5788">
        <w:rPr>
          <w:spacing w:val="37"/>
        </w:rPr>
        <w:t xml:space="preserve"> </w:t>
      </w:r>
      <w:r w:rsidRPr="007E5788">
        <w:rPr>
          <w:spacing w:val="-3"/>
        </w:rPr>
        <w:t>y</w:t>
      </w:r>
      <w:r w:rsidRPr="007E5788">
        <w:t>ear</w:t>
      </w:r>
      <w:r w:rsidRPr="007E5788">
        <w:rPr>
          <w:spacing w:val="35"/>
        </w:rPr>
        <w:t xml:space="preserve"> </w:t>
      </w:r>
      <w:r w:rsidRPr="007E5788">
        <w:t>t</w:t>
      </w:r>
      <w:r w:rsidRPr="007E5788">
        <w:rPr>
          <w:spacing w:val="1"/>
        </w:rPr>
        <w:t>h</w:t>
      </w:r>
      <w:r w:rsidRPr="007E5788">
        <w:t>e</w:t>
      </w:r>
      <w:r w:rsidRPr="007E5788">
        <w:rPr>
          <w:spacing w:val="36"/>
        </w:rPr>
        <w:t xml:space="preserve"> </w:t>
      </w:r>
      <w:r w:rsidRPr="007E5788">
        <w:rPr>
          <w:spacing w:val="-3"/>
        </w:rPr>
        <w:t>w</w:t>
      </w:r>
      <w:r w:rsidRPr="007E5788">
        <w:t>in</w:t>
      </w:r>
      <w:r w:rsidRPr="007E5788">
        <w:rPr>
          <w:spacing w:val="1"/>
        </w:rPr>
        <w:t>n</w:t>
      </w:r>
      <w:r w:rsidRPr="007E5788">
        <w:t>ing</w:t>
      </w:r>
      <w:r w:rsidRPr="007E5788">
        <w:rPr>
          <w:spacing w:val="35"/>
        </w:rPr>
        <w:t xml:space="preserve"> </w:t>
      </w:r>
      <w:r w:rsidRPr="007E5788">
        <w:t>house</w:t>
      </w:r>
      <w:r w:rsidRPr="007E5788">
        <w:rPr>
          <w:spacing w:val="37"/>
        </w:rPr>
        <w:t xml:space="preserve"> </w:t>
      </w:r>
      <w:r w:rsidRPr="007E5788">
        <w:t>recei</w:t>
      </w:r>
      <w:r w:rsidRPr="007E5788">
        <w:rPr>
          <w:spacing w:val="-3"/>
        </w:rPr>
        <w:t>v</w:t>
      </w:r>
      <w:r w:rsidRPr="007E5788">
        <w:rPr>
          <w:spacing w:val="6"/>
        </w:rPr>
        <w:t>e</w:t>
      </w:r>
      <w:r w:rsidRPr="007E5788">
        <w:t>s</w:t>
      </w:r>
      <w:r w:rsidRPr="007E5788">
        <w:rPr>
          <w:spacing w:val="36"/>
        </w:rPr>
        <w:t xml:space="preserve"> </w:t>
      </w:r>
      <w:r w:rsidRPr="007E5788">
        <w:t>a</w:t>
      </w:r>
      <w:r w:rsidRPr="007E5788">
        <w:rPr>
          <w:spacing w:val="36"/>
        </w:rPr>
        <w:t xml:space="preserve"> </w:t>
      </w:r>
      <w:r w:rsidRPr="007E5788">
        <w:t>t</w:t>
      </w:r>
      <w:r w:rsidRPr="007E5788">
        <w:rPr>
          <w:spacing w:val="1"/>
        </w:rPr>
        <w:t>r</w:t>
      </w:r>
      <w:r w:rsidRPr="007E5788">
        <w:t>ophy</w:t>
      </w:r>
      <w:r w:rsidRPr="007E5788">
        <w:rPr>
          <w:spacing w:val="34"/>
        </w:rPr>
        <w:t xml:space="preserve"> </w:t>
      </w:r>
      <w:r w:rsidRPr="007E5788">
        <w:t>and</w:t>
      </w:r>
      <w:r w:rsidRPr="007E5788">
        <w:rPr>
          <w:spacing w:val="37"/>
        </w:rPr>
        <w:t xml:space="preserve"> </w:t>
      </w:r>
      <w:r w:rsidRPr="007E5788">
        <w:t>a reward.</w:t>
      </w:r>
    </w:p>
    <w:p w14:paraId="2E1BE8D8" w14:textId="77777777" w:rsidR="0060271A" w:rsidRPr="007E5788" w:rsidRDefault="0060271A" w:rsidP="001A48F5">
      <w:pPr>
        <w:pStyle w:val="BodyText"/>
        <w:kinsoku w:val="0"/>
        <w:overflowPunct w:val="0"/>
        <w:ind w:left="0" w:right="156"/>
      </w:pPr>
    </w:p>
    <w:p w14:paraId="01708AAD" w14:textId="77777777" w:rsidR="000818DC" w:rsidRDefault="000818DC" w:rsidP="000818DC">
      <w:pPr>
        <w:rPr>
          <w:rFonts w:ascii="Arial" w:hAnsi="Arial" w:cs="Arial"/>
          <w:b/>
          <w:bCs/>
          <w:u w:val="single"/>
        </w:rPr>
      </w:pPr>
      <w:r>
        <w:rPr>
          <w:rFonts w:ascii="Arial" w:hAnsi="Arial" w:cs="Arial"/>
          <w:b/>
          <w:bCs/>
          <w:u w:val="single"/>
        </w:rPr>
        <w:t>Over and Above</w:t>
      </w:r>
    </w:p>
    <w:p w14:paraId="5584D2E2" w14:textId="77777777" w:rsidR="000818DC" w:rsidRPr="007E5788" w:rsidRDefault="000818DC" w:rsidP="000818DC">
      <w:pPr>
        <w:rPr>
          <w:rFonts w:ascii="Arial" w:hAnsi="Arial" w:cs="Arial"/>
          <w:b/>
          <w:bCs/>
          <w:u w:val="single"/>
        </w:rPr>
      </w:pPr>
    </w:p>
    <w:p w14:paraId="639AFF3E" w14:textId="77777777" w:rsidR="000818DC" w:rsidRPr="007E5788" w:rsidRDefault="000818DC" w:rsidP="000818DC">
      <w:pPr>
        <w:rPr>
          <w:rFonts w:ascii="Arial" w:hAnsi="Arial" w:cs="Arial"/>
        </w:rPr>
      </w:pPr>
      <w:r w:rsidRPr="007E5788">
        <w:rPr>
          <w:rFonts w:ascii="Arial" w:hAnsi="Arial" w:cs="Arial"/>
        </w:rPr>
        <w:t xml:space="preserve">All adults in the school have </w:t>
      </w:r>
      <w:r>
        <w:rPr>
          <w:rFonts w:ascii="Arial" w:hAnsi="Arial" w:cs="Arial"/>
        </w:rPr>
        <w:t>over and above badges</w:t>
      </w:r>
      <w:r w:rsidRPr="007E5788">
        <w:rPr>
          <w:rFonts w:ascii="Arial" w:hAnsi="Arial" w:cs="Arial"/>
        </w:rPr>
        <w:t xml:space="preserve"> and can give a child a </w:t>
      </w:r>
      <w:r>
        <w:rPr>
          <w:rFonts w:ascii="Arial" w:hAnsi="Arial" w:cs="Arial"/>
        </w:rPr>
        <w:t>badge</w:t>
      </w:r>
      <w:r w:rsidRPr="007E5788">
        <w:rPr>
          <w:rFonts w:ascii="Arial" w:hAnsi="Arial" w:cs="Arial"/>
        </w:rPr>
        <w:t xml:space="preserve"> if they are</w:t>
      </w:r>
      <w:r>
        <w:rPr>
          <w:rFonts w:ascii="Arial" w:hAnsi="Arial" w:cs="Arial"/>
        </w:rPr>
        <w:t xml:space="preserve"> </w:t>
      </w:r>
      <w:r w:rsidRPr="007E5788">
        <w:rPr>
          <w:rFonts w:ascii="Arial" w:hAnsi="Arial" w:cs="Arial"/>
        </w:rPr>
        <w:t>being responsible, helpful, caring, showing good manners</w:t>
      </w:r>
      <w:r>
        <w:rPr>
          <w:rFonts w:ascii="Arial" w:hAnsi="Arial" w:cs="Arial"/>
        </w:rPr>
        <w:t xml:space="preserve"> over and above what we would expect to see.</w:t>
      </w:r>
    </w:p>
    <w:p w14:paraId="4C3EDC58" w14:textId="77777777" w:rsidR="000818DC" w:rsidRPr="007E5788" w:rsidRDefault="000818DC" w:rsidP="000818DC">
      <w:pPr>
        <w:pStyle w:val="NoSpacing"/>
        <w:rPr>
          <w:rFonts w:ascii="Arial" w:hAnsi="Arial" w:cs="Arial"/>
        </w:rPr>
      </w:pPr>
      <w:r w:rsidRPr="007E5788">
        <w:rPr>
          <w:rFonts w:ascii="Arial" w:hAnsi="Arial" w:cs="Arial"/>
        </w:rPr>
        <w:t xml:space="preserve"> </w:t>
      </w:r>
    </w:p>
    <w:p w14:paraId="55AF3452" w14:textId="77777777" w:rsidR="001A48F5" w:rsidRPr="007E5788" w:rsidRDefault="001A48F5" w:rsidP="00AE322E">
      <w:pPr>
        <w:pStyle w:val="NoSpacing"/>
        <w:rPr>
          <w:rFonts w:ascii="Arial" w:hAnsi="Arial" w:cs="Arial"/>
        </w:rPr>
      </w:pPr>
    </w:p>
    <w:p w14:paraId="1607269B" w14:textId="58249761" w:rsidR="00576213" w:rsidRPr="007E5788" w:rsidRDefault="00576213" w:rsidP="004560DB">
      <w:pPr>
        <w:pStyle w:val="Heading1"/>
        <w:kinsoku w:val="0"/>
        <w:overflowPunct w:val="0"/>
        <w:spacing w:before="58"/>
        <w:ind w:left="0"/>
        <w:rPr>
          <w:b w:val="0"/>
          <w:bCs w:val="0"/>
          <w:sz w:val="24"/>
          <w:szCs w:val="24"/>
        </w:rPr>
      </w:pPr>
      <w:r w:rsidRPr="007E5788">
        <w:rPr>
          <w:sz w:val="24"/>
          <w:szCs w:val="24"/>
        </w:rPr>
        <w:t>Secti</w:t>
      </w:r>
      <w:r w:rsidRPr="007E5788">
        <w:rPr>
          <w:spacing w:val="1"/>
          <w:sz w:val="24"/>
          <w:szCs w:val="24"/>
        </w:rPr>
        <w:t>o</w:t>
      </w:r>
      <w:r w:rsidRPr="007E5788">
        <w:rPr>
          <w:sz w:val="24"/>
          <w:szCs w:val="24"/>
        </w:rPr>
        <w:t>n</w:t>
      </w:r>
      <w:r w:rsidRPr="007E5788">
        <w:rPr>
          <w:spacing w:val="-14"/>
          <w:sz w:val="24"/>
          <w:szCs w:val="24"/>
        </w:rPr>
        <w:t xml:space="preserve"> </w:t>
      </w:r>
      <w:r w:rsidRPr="007E5788">
        <w:rPr>
          <w:sz w:val="24"/>
          <w:szCs w:val="24"/>
        </w:rPr>
        <w:t>Three</w:t>
      </w:r>
      <w:r w:rsidRPr="007E5788">
        <w:rPr>
          <w:spacing w:val="-12"/>
          <w:sz w:val="24"/>
          <w:szCs w:val="24"/>
        </w:rPr>
        <w:t xml:space="preserve"> </w:t>
      </w:r>
      <w:r w:rsidRPr="007E5788">
        <w:rPr>
          <w:sz w:val="24"/>
          <w:szCs w:val="24"/>
        </w:rPr>
        <w:t>–</w:t>
      </w:r>
      <w:r w:rsidRPr="007E5788">
        <w:rPr>
          <w:spacing w:val="-11"/>
          <w:sz w:val="24"/>
          <w:szCs w:val="24"/>
        </w:rPr>
        <w:t xml:space="preserve"> </w:t>
      </w:r>
      <w:r w:rsidRPr="007E5788">
        <w:rPr>
          <w:sz w:val="24"/>
          <w:szCs w:val="24"/>
        </w:rPr>
        <w:t>Sch</w:t>
      </w:r>
      <w:r w:rsidRPr="007E5788">
        <w:rPr>
          <w:spacing w:val="1"/>
          <w:sz w:val="24"/>
          <w:szCs w:val="24"/>
        </w:rPr>
        <w:t>o</w:t>
      </w:r>
      <w:r w:rsidRPr="007E5788">
        <w:rPr>
          <w:sz w:val="24"/>
          <w:szCs w:val="24"/>
        </w:rPr>
        <w:t>ol</w:t>
      </w:r>
      <w:r w:rsidRPr="007E5788">
        <w:rPr>
          <w:spacing w:val="-13"/>
          <w:sz w:val="24"/>
          <w:szCs w:val="24"/>
        </w:rPr>
        <w:t xml:space="preserve"> </w:t>
      </w:r>
      <w:r w:rsidRPr="007E5788">
        <w:rPr>
          <w:sz w:val="24"/>
          <w:szCs w:val="24"/>
        </w:rPr>
        <w:t>C</w:t>
      </w:r>
      <w:r w:rsidRPr="007E5788">
        <w:rPr>
          <w:spacing w:val="-2"/>
          <w:sz w:val="24"/>
          <w:szCs w:val="24"/>
        </w:rPr>
        <w:t>u</w:t>
      </w:r>
      <w:r w:rsidRPr="007E5788">
        <w:rPr>
          <w:sz w:val="24"/>
          <w:szCs w:val="24"/>
        </w:rPr>
        <w:t>rri</w:t>
      </w:r>
      <w:r w:rsidRPr="007E5788">
        <w:rPr>
          <w:spacing w:val="2"/>
          <w:sz w:val="24"/>
          <w:szCs w:val="24"/>
        </w:rPr>
        <w:t>c</w:t>
      </w:r>
      <w:r w:rsidRPr="007E5788">
        <w:rPr>
          <w:spacing w:val="1"/>
          <w:sz w:val="24"/>
          <w:szCs w:val="24"/>
        </w:rPr>
        <w:t>u</w:t>
      </w:r>
      <w:r w:rsidRPr="007E5788">
        <w:rPr>
          <w:sz w:val="24"/>
          <w:szCs w:val="24"/>
        </w:rPr>
        <w:t>lum</w:t>
      </w:r>
    </w:p>
    <w:p w14:paraId="2B60C48E" w14:textId="77777777" w:rsidR="00576213" w:rsidRPr="00667D65" w:rsidRDefault="00576213">
      <w:pPr>
        <w:kinsoku w:val="0"/>
        <w:overflowPunct w:val="0"/>
        <w:spacing w:before="19" w:line="220" w:lineRule="exact"/>
        <w:rPr>
          <w:rFonts w:ascii="Arial" w:hAnsi="Arial" w:cs="Arial"/>
          <w:u w:val="single"/>
        </w:rPr>
      </w:pPr>
    </w:p>
    <w:p w14:paraId="0F53762B" w14:textId="77777777" w:rsidR="00415244" w:rsidRPr="00667D65" w:rsidRDefault="00415244" w:rsidP="00415244">
      <w:pPr>
        <w:widowControl/>
        <w:autoSpaceDE/>
        <w:autoSpaceDN/>
        <w:adjustRightInd/>
        <w:spacing w:after="160" w:line="259" w:lineRule="auto"/>
        <w:rPr>
          <w:rFonts w:ascii="Arial" w:eastAsiaTheme="minorHAnsi" w:hAnsi="Arial" w:cs="Arial"/>
          <w:b/>
          <w:u w:val="single"/>
          <w:lang w:eastAsia="en-US"/>
        </w:rPr>
      </w:pPr>
      <w:r w:rsidRPr="00667D65">
        <w:rPr>
          <w:rFonts w:ascii="Arial" w:eastAsiaTheme="minorHAnsi" w:hAnsi="Arial" w:cs="Arial"/>
          <w:b/>
          <w:u w:val="single"/>
          <w:lang w:eastAsia="en-US"/>
        </w:rPr>
        <w:t>Curriculum For Excellence – Learning to Achieve</w:t>
      </w:r>
    </w:p>
    <w:p w14:paraId="0FE91947" w14:textId="77777777" w:rsidR="00415244" w:rsidRPr="007E5788" w:rsidRDefault="00415244" w:rsidP="004A70CA">
      <w:pPr>
        <w:widowControl/>
        <w:numPr>
          <w:ilvl w:val="0"/>
          <w:numId w:val="16"/>
        </w:numPr>
        <w:autoSpaceDE/>
        <w:autoSpaceDN/>
        <w:adjustRightInd/>
        <w:spacing w:after="160" w:line="259" w:lineRule="auto"/>
        <w:ind w:left="284" w:hanging="284"/>
        <w:contextualSpacing/>
        <w:rPr>
          <w:rFonts w:ascii="Arial" w:eastAsiaTheme="minorHAnsi" w:hAnsi="Arial" w:cs="Arial"/>
          <w:lang w:eastAsia="en-US"/>
        </w:rPr>
      </w:pPr>
      <w:r w:rsidRPr="007E5788">
        <w:rPr>
          <w:rFonts w:ascii="Arial" w:eastAsiaTheme="minorHAnsi" w:hAnsi="Arial" w:cs="Arial"/>
          <w:b/>
          <w:lang w:eastAsia="en-US"/>
        </w:rPr>
        <w:t>Learning to Achieve</w:t>
      </w:r>
      <w:r w:rsidRPr="007E5788">
        <w:rPr>
          <w:rFonts w:ascii="Arial" w:eastAsiaTheme="minorHAnsi" w:hAnsi="Arial" w:cs="Arial"/>
          <w:lang w:eastAsia="en-US"/>
        </w:rPr>
        <w:t xml:space="preserve"> - Our core educational policy.  </w:t>
      </w:r>
    </w:p>
    <w:p w14:paraId="7C7B8178" w14:textId="77777777" w:rsidR="00415244" w:rsidRPr="007E5788" w:rsidRDefault="00415244" w:rsidP="00415244">
      <w:pPr>
        <w:widowControl/>
        <w:autoSpaceDE/>
        <w:autoSpaceDN/>
        <w:adjustRightInd/>
        <w:spacing w:after="160" w:line="259" w:lineRule="auto"/>
        <w:rPr>
          <w:rFonts w:ascii="Arial" w:eastAsiaTheme="minorHAnsi" w:hAnsi="Arial" w:cs="Arial"/>
          <w:lang w:eastAsia="en-US"/>
        </w:rPr>
      </w:pPr>
      <w:r w:rsidRPr="007E5788">
        <w:rPr>
          <w:rFonts w:ascii="Arial" w:eastAsiaTheme="minorHAnsi" w:hAnsi="Arial" w:cs="Arial"/>
          <w:lang w:eastAsia="en-US"/>
        </w:rPr>
        <w:t xml:space="preserve">This describes in detail how </w:t>
      </w:r>
      <w:r w:rsidRPr="007E5788">
        <w:rPr>
          <w:rFonts w:ascii="Arial" w:eastAsiaTheme="minorHAnsi" w:hAnsi="Arial" w:cs="Arial"/>
          <w:b/>
          <w:lang w:eastAsia="en-US"/>
        </w:rPr>
        <w:t>Curriculum for Excellence</w:t>
      </w:r>
      <w:r w:rsidRPr="007E5788">
        <w:rPr>
          <w:rFonts w:ascii="Arial" w:eastAsiaTheme="minorHAnsi" w:hAnsi="Arial" w:cs="Arial"/>
          <w:lang w:eastAsia="en-US"/>
        </w:rPr>
        <w:t xml:space="preserve"> will be delivered in our educational establishments.  We use </w:t>
      </w:r>
      <w:r w:rsidRPr="007E5788">
        <w:rPr>
          <w:rFonts w:ascii="Arial" w:eastAsiaTheme="minorHAnsi" w:hAnsi="Arial" w:cs="Arial"/>
          <w:b/>
          <w:lang w:eastAsia="en-US"/>
        </w:rPr>
        <w:t>Learning to Achieve</w:t>
      </w:r>
      <w:r w:rsidRPr="007E5788">
        <w:rPr>
          <w:rFonts w:ascii="Arial" w:eastAsiaTheme="minorHAnsi" w:hAnsi="Arial" w:cs="Arial"/>
          <w:lang w:eastAsia="en-US"/>
        </w:rPr>
        <w:t xml:space="preserve"> along with the national guidance to monitor, develop and improve outcomes for children and young people.</w:t>
      </w:r>
    </w:p>
    <w:p w14:paraId="2922E024" w14:textId="77777777" w:rsidR="00415244" w:rsidRPr="007E5788" w:rsidRDefault="00415244" w:rsidP="004A70CA">
      <w:pPr>
        <w:widowControl/>
        <w:numPr>
          <w:ilvl w:val="0"/>
          <w:numId w:val="16"/>
        </w:numPr>
        <w:autoSpaceDE/>
        <w:autoSpaceDN/>
        <w:adjustRightInd/>
        <w:spacing w:after="160" w:line="259" w:lineRule="auto"/>
        <w:ind w:left="284" w:hanging="284"/>
        <w:contextualSpacing/>
        <w:rPr>
          <w:rFonts w:ascii="Arial" w:eastAsiaTheme="minorHAnsi" w:hAnsi="Arial" w:cs="Arial"/>
          <w:b/>
          <w:lang w:eastAsia="en-US"/>
        </w:rPr>
      </w:pPr>
      <w:r w:rsidRPr="007E5788">
        <w:rPr>
          <w:rFonts w:ascii="Arial" w:eastAsiaTheme="minorHAnsi" w:hAnsi="Arial" w:cs="Arial"/>
          <w:b/>
          <w:lang w:eastAsia="en-US"/>
        </w:rPr>
        <w:t>Curriculum for Excellence</w:t>
      </w:r>
      <w:r w:rsidRPr="007E5788">
        <w:rPr>
          <w:rFonts w:ascii="Arial" w:eastAsiaTheme="minorHAnsi" w:hAnsi="Arial" w:cs="Arial"/>
          <w:lang w:eastAsia="en-US"/>
        </w:rPr>
        <w:t xml:space="preserve"> – Bringing </w:t>
      </w:r>
      <w:r w:rsidRPr="007E5788">
        <w:rPr>
          <w:rFonts w:ascii="Arial" w:eastAsiaTheme="minorHAnsi" w:hAnsi="Arial" w:cs="Arial"/>
          <w:b/>
          <w:lang w:eastAsia="en-US"/>
        </w:rPr>
        <w:t>learning to life</w:t>
      </w:r>
      <w:r w:rsidRPr="007E5788">
        <w:rPr>
          <w:rFonts w:ascii="Arial" w:eastAsiaTheme="minorHAnsi" w:hAnsi="Arial" w:cs="Arial"/>
          <w:lang w:eastAsia="en-US"/>
        </w:rPr>
        <w:t xml:space="preserve"> and </w:t>
      </w:r>
      <w:r w:rsidRPr="007E5788">
        <w:rPr>
          <w:rFonts w:ascii="Arial" w:eastAsiaTheme="minorHAnsi" w:hAnsi="Arial" w:cs="Arial"/>
          <w:b/>
          <w:lang w:eastAsia="en-US"/>
        </w:rPr>
        <w:t>life to learning.</w:t>
      </w:r>
    </w:p>
    <w:p w14:paraId="39FD8F2F" w14:textId="77777777" w:rsidR="00415244" w:rsidRPr="007E5788" w:rsidRDefault="00415244" w:rsidP="00415244">
      <w:pPr>
        <w:widowControl/>
        <w:autoSpaceDE/>
        <w:autoSpaceDN/>
        <w:adjustRightInd/>
        <w:spacing w:after="160" w:line="259" w:lineRule="auto"/>
        <w:rPr>
          <w:rFonts w:ascii="Arial" w:eastAsiaTheme="minorHAnsi" w:hAnsi="Arial" w:cs="Arial"/>
          <w:lang w:eastAsia="en-US"/>
        </w:rPr>
      </w:pPr>
      <w:r w:rsidRPr="007E5788">
        <w:rPr>
          <w:rFonts w:ascii="Arial" w:eastAsiaTheme="minorHAnsi" w:hAnsi="Arial" w:cs="Arial"/>
          <w:lang w:eastAsia="en-US"/>
        </w:rPr>
        <w:t xml:space="preserve">Curriculum for Excellence is the vehicle by which we deliver a Quality Education across the </w:t>
      </w:r>
      <w:r w:rsidRPr="007E5788">
        <w:rPr>
          <w:rFonts w:ascii="Arial" w:eastAsiaTheme="minorHAnsi" w:hAnsi="Arial" w:cs="Arial"/>
          <w:b/>
          <w:lang w:eastAsia="en-US"/>
        </w:rPr>
        <w:t>4 Contexts of Learning</w:t>
      </w:r>
      <w:r w:rsidRPr="007E5788">
        <w:rPr>
          <w:rFonts w:ascii="Arial" w:eastAsiaTheme="minorHAnsi" w:hAnsi="Arial" w:cs="Arial"/>
          <w:lang w:eastAsia="en-US"/>
        </w:rPr>
        <w:t xml:space="preserve">.  It aims to </w:t>
      </w:r>
      <w:r w:rsidRPr="007E5788">
        <w:rPr>
          <w:rFonts w:ascii="Arial" w:eastAsiaTheme="minorHAnsi" w:hAnsi="Arial" w:cs="Arial"/>
          <w:b/>
          <w:lang w:eastAsia="en-US"/>
        </w:rPr>
        <w:t>raise standards</w:t>
      </w:r>
      <w:r w:rsidRPr="007E5788">
        <w:rPr>
          <w:rFonts w:ascii="Arial" w:eastAsiaTheme="minorHAnsi" w:hAnsi="Arial" w:cs="Arial"/>
          <w:lang w:eastAsia="en-US"/>
        </w:rPr>
        <w:t>, prepare our children for a future they do not yet know and equip them for jobs of tomorrow in a fast changing world.</w:t>
      </w:r>
    </w:p>
    <w:p w14:paraId="4F6ACA33" w14:textId="77777777" w:rsidR="00415244" w:rsidRPr="007E5788" w:rsidRDefault="00415244" w:rsidP="00415244">
      <w:pPr>
        <w:widowControl/>
        <w:autoSpaceDE/>
        <w:autoSpaceDN/>
        <w:adjustRightInd/>
        <w:spacing w:after="160" w:line="259" w:lineRule="auto"/>
        <w:rPr>
          <w:rFonts w:ascii="Arial" w:eastAsiaTheme="minorHAnsi" w:hAnsi="Arial" w:cs="Arial"/>
          <w:lang w:eastAsia="en-US"/>
        </w:rPr>
      </w:pPr>
      <w:r w:rsidRPr="007E5788">
        <w:rPr>
          <w:rFonts w:ascii="Arial" w:eastAsiaTheme="minorHAnsi" w:hAnsi="Arial" w:cs="Arial"/>
          <w:lang w:eastAsia="en-US"/>
        </w:rPr>
        <w:t xml:space="preserve">Curriculum for Excellence balances the importance of </w:t>
      </w:r>
      <w:r w:rsidRPr="007E5788">
        <w:rPr>
          <w:rFonts w:ascii="Arial" w:eastAsiaTheme="minorHAnsi" w:hAnsi="Arial" w:cs="Arial"/>
          <w:b/>
          <w:lang w:eastAsia="en-US"/>
        </w:rPr>
        <w:t>knowledge</w:t>
      </w:r>
      <w:r w:rsidRPr="007E5788">
        <w:rPr>
          <w:rFonts w:ascii="Arial" w:eastAsiaTheme="minorHAnsi" w:hAnsi="Arial" w:cs="Arial"/>
          <w:lang w:eastAsia="en-US"/>
        </w:rPr>
        <w:t xml:space="preserve"> and </w:t>
      </w:r>
      <w:r w:rsidRPr="007E5788">
        <w:rPr>
          <w:rFonts w:ascii="Arial" w:eastAsiaTheme="minorHAnsi" w:hAnsi="Arial" w:cs="Arial"/>
          <w:b/>
          <w:lang w:eastAsia="en-US"/>
        </w:rPr>
        <w:t>skills</w:t>
      </w:r>
      <w:r w:rsidRPr="007E5788">
        <w:rPr>
          <w:rFonts w:ascii="Arial" w:eastAsiaTheme="minorHAnsi" w:hAnsi="Arial" w:cs="Arial"/>
          <w:lang w:eastAsia="en-US"/>
        </w:rPr>
        <w:t xml:space="preserve">.  Every child is entitled to a </w:t>
      </w:r>
      <w:r w:rsidRPr="007E5788">
        <w:rPr>
          <w:rFonts w:ascii="Arial" w:eastAsiaTheme="minorHAnsi" w:hAnsi="Arial" w:cs="Arial"/>
          <w:b/>
          <w:lang w:eastAsia="en-US"/>
        </w:rPr>
        <w:t>broad</w:t>
      </w:r>
      <w:r w:rsidRPr="007E5788">
        <w:rPr>
          <w:rFonts w:ascii="Arial" w:eastAsiaTheme="minorHAnsi" w:hAnsi="Arial" w:cs="Arial"/>
          <w:lang w:eastAsia="en-US"/>
        </w:rPr>
        <w:t xml:space="preserve"> and </w:t>
      </w:r>
      <w:r w:rsidRPr="007E5788">
        <w:rPr>
          <w:rFonts w:ascii="Arial" w:eastAsiaTheme="minorHAnsi" w:hAnsi="Arial" w:cs="Arial"/>
          <w:b/>
          <w:lang w:eastAsia="en-US"/>
        </w:rPr>
        <w:t>deep</w:t>
      </w:r>
      <w:r w:rsidRPr="007E5788">
        <w:rPr>
          <w:rFonts w:ascii="Arial" w:eastAsiaTheme="minorHAnsi" w:hAnsi="Arial" w:cs="Arial"/>
          <w:lang w:eastAsia="en-US"/>
        </w:rPr>
        <w:t xml:space="preserve"> general education, whatever their level and ability.  It develops </w:t>
      </w:r>
      <w:r w:rsidRPr="007E5788">
        <w:rPr>
          <w:rFonts w:ascii="Arial" w:eastAsiaTheme="minorHAnsi" w:hAnsi="Arial" w:cs="Arial"/>
          <w:b/>
          <w:lang w:eastAsia="en-US"/>
        </w:rPr>
        <w:t>skills</w:t>
      </w:r>
      <w:r w:rsidRPr="007E5788">
        <w:rPr>
          <w:rFonts w:ascii="Arial" w:eastAsiaTheme="minorHAnsi" w:hAnsi="Arial" w:cs="Arial"/>
          <w:lang w:eastAsia="en-US"/>
        </w:rPr>
        <w:t xml:space="preserve"> for learning, life and work, bringing real life into the classroom, making learning relevant and helping young people apply lessons to their life beyond the classroom.  It links </w:t>
      </w:r>
      <w:r w:rsidRPr="007E5788">
        <w:rPr>
          <w:rFonts w:ascii="Arial" w:eastAsiaTheme="minorHAnsi" w:hAnsi="Arial" w:cs="Arial"/>
          <w:b/>
          <w:lang w:eastAsia="en-US"/>
        </w:rPr>
        <w:t>knowledge</w:t>
      </w:r>
      <w:r w:rsidRPr="007E5788">
        <w:rPr>
          <w:rFonts w:ascii="Arial" w:eastAsiaTheme="minorHAnsi" w:hAnsi="Arial" w:cs="Arial"/>
          <w:lang w:eastAsia="en-US"/>
        </w:rPr>
        <w:t xml:space="preserve"> in one subject area to another helping make connections in their learning.  It develops skills which can enable children to think for themselves, make sound judgements, challenge, enquire and find solutions.</w:t>
      </w:r>
    </w:p>
    <w:p w14:paraId="4EDBF559" w14:textId="77777777" w:rsidR="00415244" w:rsidRPr="00667D65" w:rsidRDefault="00415244" w:rsidP="004A70CA">
      <w:pPr>
        <w:widowControl/>
        <w:numPr>
          <w:ilvl w:val="0"/>
          <w:numId w:val="16"/>
        </w:numPr>
        <w:autoSpaceDE/>
        <w:autoSpaceDN/>
        <w:adjustRightInd/>
        <w:spacing w:after="160" w:line="259" w:lineRule="auto"/>
        <w:ind w:left="284" w:hanging="284"/>
        <w:contextualSpacing/>
        <w:rPr>
          <w:rFonts w:ascii="Arial" w:eastAsiaTheme="minorHAnsi" w:hAnsi="Arial" w:cs="Arial"/>
          <w:b/>
          <w:u w:val="single"/>
          <w:lang w:eastAsia="en-US"/>
        </w:rPr>
      </w:pPr>
      <w:r w:rsidRPr="00667D65">
        <w:rPr>
          <w:rFonts w:ascii="Arial" w:eastAsiaTheme="minorHAnsi" w:hAnsi="Arial" w:cs="Arial"/>
          <w:b/>
          <w:u w:val="single"/>
          <w:lang w:eastAsia="en-US"/>
        </w:rPr>
        <w:t>Responsibility of all</w:t>
      </w:r>
    </w:p>
    <w:p w14:paraId="6760239B" w14:textId="77777777" w:rsidR="00415244" w:rsidRPr="007E5788" w:rsidRDefault="00415244" w:rsidP="00415244">
      <w:pPr>
        <w:widowControl/>
        <w:autoSpaceDE/>
        <w:autoSpaceDN/>
        <w:adjustRightInd/>
        <w:spacing w:after="160" w:line="259" w:lineRule="auto"/>
        <w:rPr>
          <w:rFonts w:ascii="Arial" w:eastAsiaTheme="minorHAnsi" w:hAnsi="Arial" w:cs="Arial"/>
          <w:lang w:eastAsia="en-US"/>
        </w:rPr>
      </w:pPr>
      <w:r w:rsidRPr="007E5788">
        <w:rPr>
          <w:rFonts w:ascii="Arial" w:eastAsiaTheme="minorHAnsi" w:hAnsi="Arial" w:cs="Arial"/>
          <w:lang w:eastAsia="en-US"/>
        </w:rPr>
        <w:t xml:space="preserve">Every single teacher and practitioner will be responsible for the development of </w:t>
      </w:r>
      <w:r w:rsidRPr="007E5788">
        <w:rPr>
          <w:rFonts w:ascii="Arial" w:eastAsiaTheme="minorHAnsi" w:hAnsi="Arial" w:cs="Arial"/>
          <w:b/>
          <w:lang w:eastAsia="en-US"/>
        </w:rPr>
        <w:t>literacy and numeracy and health &amp; well-being</w:t>
      </w:r>
      <w:r w:rsidRPr="007E5788">
        <w:rPr>
          <w:rFonts w:ascii="Arial" w:eastAsiaTheme="minorHAnsi" w:hAnsi="Arial" w:cs="Arial"/>
          <w:lang w:eastAsia="en-US"/>
        </w:rPr>
        <w:t xml:space="preserve"> from Early Level through to Senior Phase.</w:t>
      </w:r>
    </w:p>
    <w:p w14:paraId="6E42EE10" w14:textId="77777777" w:rsidR="00415244" w:rsidRPr="007E5788" w:rsidRDefault="00415244" w:rsidP="00415244">
      <w:pPr>
        <w:widowControl/>
        <w:autoSpaceDE/>
        <w:autoSpaceDN/>
        <w:adjustRightInd/>
        <w:spacing w:after="160" w:line="259" w:lineRule="auto"/>
        <w:rPr>
          <w:rFonts w:ascii="Arial" w:eastAsiaTheme="minorHAnsi" w:hAnsi="Arial" w:cs="Arial"/>
          <w:lang w:eastAsia="en-US"/>
        </w:rPr>
      </w:pPr>
      <w:r w:rsidRPr="007E5788">
        <w:rPr>
          <w:rFonts w:ascii="Arial" w:eastAsiaTheme="minorHAnsi" w:hAnsi="Arial" w:cs="Arial"/>
          <w:lang w:eastAsia="en-US"/>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18B3C637" w14:textId="77777777" w:rsidR="00415244" w:rsidRPr="007E5788" w:rsidRDefault="00415244" w:rsidP="00415244">
      <w:pPr>
        <w:widowControl/>
        <w:autoSpaceDE/>
        <w:autoSpaceDN/>
        <w:adjustRightInd/>
        <w:spacing w:after="160" w:line="259" w:lineRule="auto"/>
        <w:rPr>
          <w:rFonts w:ascii="Arial" w:eastAsiaTheme="minorHAnsi" w:hAnsi="Arial" w:cs="Arial"/>
          <w:lang w:eastAsia="en-US"/>
        </w:rPr>
      </w:pPr>
      <w:r w:rsidRPr="007E5788">
        <w:rPr>
          <w:rFonts w:ascii="Arial" w:eastAsiaTheme="minorHAnsi" w:hAnsi="Arial" w:cs="Arial"/>
          <w:lang w:eastAsia="en-US"/>
        </w:rPr>
        <w:t xml:space="preserve">There is an entitlement to personal </w:t>
      </w:r>
      <w:r w:rsidRPr="007E5788">
        <w:rPr>
          <w:rFonts w:ascii="Arial" w:eastAsiaTheme="minorHAnsi" w:hAnsi="Arial" w:cs="Arial"/>
          <w:b/>
          <w:lang w:eastAsia="en-US"/>
        </w:rPr>
        <w:t>support</w:t>
      </w:r>
      <w:r w:rsidRPr="007E5788">
        <w:rPr>
          <w:rFonts w:ascii="Arial" w:eastAsiaTheme="minorHAnsi" w:hAnsi="Arial" w:cs="Arial"/>
          <w:lang w:eastAsia="en-US"/>
        </w:rPr>
        <w:t xml:space="preserve"> to help young people fulfil their potential and make the most of their opportunities with </w:t>
      </w:r>
      <w:r w:rsidRPr="007E5788">
        <w:rPr>
          <w:rFonts w:ascii="Arial" w:eastAsiaTheme="minorHAnsi" w:hAnsi="Arial" w:cs="Arial"/>
          <w:b/>
          <w:lang w:eastAsia="en-US"/>
        </w:rPr>
        <w:t>additional support</w:t>
      </w:r>
      <w:r w:rsidRPr="007E5788">
        <w:rPr>
          <w:rFonts w:ascii="Arial" w:eastAsiaTheme="minorHAnsi" w:hAnsi="Arial" w:cs="Arial"/>
          <w:lang w:eastAsia="en-US"/>
        </w:rPr>
        <w:t xml:space="preserve"> wherever that’s needed.  There is an emphasis by all staff on looking after our </w:t>
      </w:r>
      <w:r w:rsidRPr="007E5788">
        <w:rPr>
          <w:rFonts w:ascii="Arial" w:eastAsiaTheme="minorHAnsi" w:hAnsi="Arial" w:cs="Arial"/>
          <w:lang w:eastAsia="en-US"/>
        </w:rPr>
        <w:lastRenderedPageBreak/>
        <w:t xml:space="preserve">children’s </w:t>
      </w:r>
      <w:r w:rsidRPr="007E5788">
        <w:rPr>
          <w:rFonts w:ascii="Arial" w:eastAsiaTheme="minorHAnsi" w:hAnsi="Arial" w:cs="Arial"/>
          <w:b/>
          <w:lang w:eastAsia="en-US"/>
        </w:rPr>
        <w:t>health and well-being</w:t>
      </w:r>
      <w:r w:rsidRPr="007E5788">
        <w:rPr>
          <w:rFonts w:ascii="Arial" w:eastAsiaTheme="minorHAnsi" w:hAnsi="Arial" w:cs="Arial"/>
          <w:lang w:eastAsia="en-US"/>
        </w:rPr>
        <w:t>; to ensure that the school is a place where children feel safe and secure.</w:t>
      </w:r>
    </w:p>
    <w:p w14:paraId="43C7DCC2" w14:textId="77777777" w:rsidR="00415244" w:rsidRPr="007E5788" w:rsidRDefault="00415244" w:rsidP="00415244">
      <w:pPr>
        <w:widowControl/>
        <w:autoSpaceDE/>
        <w:autoSpaceDN/>
        <w:adjustRightInd/>
        <w:spacing w:after="160" w:line="259" w:lineRule="auto"/>
        <w:rPr>
          <w:rFonts w:ascii="Arial" w:eastAsiaTheme="minorHAnsi" w:hAnsi="Arial" w:cs="Arial"/>
          <w:lang w:eastAsia="en-US"/>
        </w:rPr>
      </w:pPr>
      <w:r w:rsidRPr="00667D65">
        <w:rPr>
          <w:rFonts w:ascii="Arial" w:eastAsiaTheme="minorHAnsi" w:hAnsi="Arial" w:cs="Arial"/>
          <w:b/>
          <w:u w:val="single"/>
          <w:lang w:eastAsia="en-US"/>
        </w:rPr>
        <w:t>GLOW</w:t>
      </w:r>
      <w:r w:rsidRPr="007E5788">
        <w:rPr>
          <w:rFonts w:ascii="Arial" w:eastAsiaTheme="minorHAnsi" w:hAnsi="Arial" w:cs="Arial"/>
          <w:lang w:eastAsia="en-US"/>
        </w:rPr>
        <w:t xml:space="preserve">, Scotland’s unique, world leading, online network supports learners and teachers.  Learners have </w:t>
      </w:r>
      <w:r w:rsidRPr="007E5788">
        <w:rPr>
          <w:rFonts w:ascii="Arial" w:eastAsiaTheme="minorHAnsi" w:hAnsi="Arial" w:cs="Arial"/>
          <w:b/>
          <w:lang w:eastAsia="en-US"/>
        </w:rPr>
        <w:t>individual access</w:t>
      </w:r>
      <w:r w:rsidRPr="007E5788">
        <w:rPr>
          <w:rFonts w:ascii="Arial" w:eastAsiaTheme="minorHAnsi" w:hAnsi="Arial" w:cs="Arial"/>
          <w:lang w:eastAsia="en-US"/>
        </w:rPr>
        <w:t xml:space="preserve"> to GLOW through a username and password issued by school.</w:t>
      </w:r>
    </w:p>
    <w:p w14:paraId="5B8E6A9A" w14:textId="77777777" w:rsidR="00F11976" w:rsidRPr="00667D65" w:rsidRDefault="00F11976" w:rsidP="00F11976">
      <w:pPr>
        <w:rPr>
          <w:rFonts w:ascii="Arial" w:hAnsi="Arial" w:cs="Arial"/>
          <w:u w:val="single"/>
        </w:rPr>
      </w:pPr>
      <w:r w:rsidRPr="00667D65">
        <w:rPr>
          <w:rFonts w:ascii="Arial" w:hAnsi="Arial" w:cs="Arial"/>
          <w:b/>
          <w:bCs/>
          <w:u w:val="single"/>
        </w:rPr>
        <w:t>Developing the Young Workforce</w:t>
      </w:r>
    </w:p>
    <w:p w14:paraId="019C807F" w14:textId="77777777" w:rsidR="00F11976" w:rsidRPr="004618FD" w:rsidRDefault="00F11976" w:rsidP="00F11976">
      <w:pPr>
        <w:rPr>
          <w:rFonts w:ascii="Arial" w:hAnsi="Arial" w:cs="Arial"/>
        </w:rPr>
      </w:pPr>
      <w:r w:rsidRPr="004618FD">
        <w:rPr>
          <w:rFonts w:ascii="Arial" w:hAnsi="Arial" w:cs="Arial"/>
        </w:rPr>
        <w:t>Developing the Young Workforce (DYW) this programme builds on the foundations already in place as part of Curriculum for Excellence.</w:t>
      </w:r>
    </w:p>
    <w:p w14:paraId="6BFA46D9" w14:textId="77777777" w:rsidR="00F11976" w:rsidRPr="004618FD" w:rsidRDefault="00F11976" w:rsidP="00F11976">
      <w:pPr>
        <w:rPr>
          <w:rFonts w:ascii="Arial" w:hAnsi="Arial" w:cs="Arial"/>
        </w:rPr>
      </w:pPr>
    </w:p>
    <w:p w14:paraId="7B7CF44E" w14:textId="77777777" w:rsidR="00F11976" w:rsidRPr="004618FD" w:rsidRDefault="00F11976" w:rsidP="00F11976">
      <w:pPr>
        <w:rPr>
          <w:rFonts w:ascii="Arial" w:hAnsi="Arial" w:cs="Arial"/>
        </w:rPr>
      </w:pPr>
      <w:r w:rsidRPr="004618FD">
        <w:rPr>
          <w:rFonts w:ascii="Arial" w:hAnsi="Arial" w:cs="Arial"/>
        </w:rPr>
        <w:t>Collaborative working between early years, primary and secondary alongside partnership working with local employers and businesses enhances your child’s experiences early years to their point of exit from school. Curriculum planning and structures in schools have continued to evolve progressively as new qualifications have been introduced alongside traditional subjects. There is now on offer a wide range of opportunities for young people to develop their employability skills, gain experiences of the world of work and incorporate work-based learning elements together with employers to explore direct pathways into employment.</w:t>
      </w:r>
    </w:p>
    <w:p w14:paraId="03B55B49" w14:textId="77777777" w:rsidR="00F11976" w:rsidRPr="004618FD" w:rsidRDefault="00F11976" w:rsidP="00F11976">
      <w:pPr>
        <w:rPr>
          <w:rFonts w:ascii="Arial" w:hAnsi="Arial" w:cs="Arial"/>
        </w:rPr>
      </w:pPr>
      <w:r w:rsidRPr="004618FD">
        <w:rPr>
          <w:rFonts w:ascii="Arial" w:hAnsi="Arial" w:cs="Arial"/>
        </w:rPr>
        <w:t>Schools should expand on curriculum issues. How the curriculum is planned and delivered at school……</w:t>
      </w:r>
    </w:p>
    <w:p w14:paraId="5F7BB83D" w14:textId="77777777" w:rsidR="00F11976" w:rsidRPr="004618FD" w:rsidRDefault="00F11976" w:rsidP="00F11976">
      <w:pPr>
        <w:rPr>
          <w:rFonts w:ascii="Arial" w:hAnsi="Arial" w:cs="Arial"/>
        </w:rPr>
      </w:pPr>
      <w:r w:rsidRPr="004618FD">
        <w:rPr>
          <w:rFonts w:ascii="Arial" w:hAnsi="Arial" w:cs="Arial"/>
        </w:rPr>
        <w:t>Please contact the headteacher if you would like any further information about the curriculum within our school.</w:t>
      </w:r>
    </w:p>
    <w:p w14:paraId="2857E942" w14:textId="77777777" w:rsidR="00F11976" w:rsidRDefault="00F11976" w:rsidP="00F11976">
      <w:pPr>
        <w:rPr>
          <w:rFonts w:ascii="Arial" w:hAnsi="Arial" w:cs="Arial"/>
        </w:rPr>
      </w:pPr>
      <w:r w:rsidRPr="004618FD">
        <w:rPr>
          <w:rFonts w:ascii="Arial" w:hAnsi="Arial" w:cs="Arial"/>
        </w:rPr>
        <w:t xml:space="preserve">For further information on Learning in Scotland please access the following link: </w:t>
      </w:r>
    </w:p>
    <w:p w14:paraId="4F9C4E6F" w14:textId="77777777" w:rsidR="00F11976" w:rsidRPr="004618FD" w:rsidRDefault="00F11976" w:rsidP="00F11976">
      <w:pPr>
        <w:rPr>
          <w:rFonts w:ascii="Arial" w:hAnsi="Arial" w:cs="Arial"/>
        </w:rPr>
      </w:pPr>
      <w:hyperlink r:id="rId57" w:tooltip="A summary of Developing the Young Workforce (DYW) resources" w:history="1">
        <w:r w:rsidRPr="004618FD">
          <w:rPr>
            <w:rStyle w:val="Hyperlink"/>
            <w:rFonts w:ascii="Arial" w:hAnsi="Arial" w:cs="Arial"/>
            <w:b/>
            <w:bCs/>
          </w:rPr>
          <w:t>A summary of Developing the Young Workforce (DYW)</w:t>
        </w:r>
      </w:hyperlink>
    </w:p>
    <w:p w14:paraId="3674150F" w14:textId="5F56B0B7" w:rsidR="00576213" w:rsidRPr="007E5788" w:rsidRDefault="00415244" w:rsidP="00415244">
      <w:pPr>
        <w:kinsoku w:val="0"/>
        <w:overflowPunct w:val="0"/>
        <w:spacing w:before="8" w:line="170" w:lineRule="exact"/>
        <w:rPr>
          <w:rFonts w:ascii="Arial" w:hAnsi="Arial" w:cs="Arial"/>
        </w:rPr>
      </w:pPr>
      <w:r w:rsidRPr="007E5788">
        <w:rPr>
          <w:rFonts w:ascii="Arial" w:eastAsiaTheme="minorHAnsi" w:hAnsi="Arial" w:cs="Arial"/>
          <w:lang w:eastAsia="en-US"/>
        </w:rPr>
        <w:tab/>
      </w:r>
    </w:p>
    <w:p w14:paraId="1E58B319" w14:textId="77777777" w:rsidR="00576213" w:rsidRPr="00667D65" w:rsidRDefault="00576213">
      <w:pPr>
        <w:kinsoku w:val="0"/>
        <w:overflowPunct w:val="0"/>
        <w:spacing w:line="200" w:lineRule="exact"/>
        <w:rPr>
          <w:rFonts w:ascii="Arial" w:hAnsi="Arial" w:cs="Arial"/>
          <w:u w:val="single"/>
        </w:rPr>
      </w:pPr>
    </w:p>
    <w:p w14:paraId="40C80FDA" w14:textId="77777777" w:rsidR="00D82B0D" w:rsidRPr="00667D65" w:rsidRDefault="00D82B0D" w:rsidP="00D82B0D">
      <w:pPr>
        <w:spacing w:after="60"/>
        <w:rPr>
          <w:rFonts w:ascii="Arial" w:hAnsi="Arial" w:cs="Arial"/>
          <w:b/>
          <w:u w:val="single"/>
        </w:rPr>
      </w:pPr>
      <w:r w:rsidRPr="00667D65">
        <w:rPr>
          <w:rFonts w:ascii="Arial" w:hAnsi="Arial" w:cs="Arial"/>
          <w:b/>
          <w:u w:val="single"/>
        </w:rPr>
        <w:t>Play Pedagogy and Active Learning</w:t>
      </w:r>
    </w:p>
    <w:p w14:paraId="561507EB" w14:textId="77777777" w:rsidR="00D82B0D" w:rsidRPr="007E5788" w:rsidRDefault="00D82B0D" w:rsidP="00D82B0D">
      <w:pPr>
        <w:rPr>
          <w:rFonts w:ascii="Arial" w:hAnsi="Arial" w:cs="Arial"/>
        </w:rPr>
      </w:pPr>
      <w:r w:rsidRPr="007E5788">
        <w:rPr>
          <w:rFonts w:ascii="Arial" w:hAnsi="Arial" w:cs="Arial"/>
        </w:rPr>
        <w:t>Curriculum for Excellence emphasises the value of an active learning approach. Active learning is engagement of the brain whilst participating in learning experiences.</w:t>
      </w:r>
    </w:p>
    <w:p w14:paraId="7FDDA785" w14:textId="77777777" w:rsidR="00D82B0D" w:rsidRPr="007E5788" w:rsidRDefault="00D82B0D" w:rsidP="00D82B0D">
      <w:pPr>
        <w:rPr>
          <w:rFonts w:ascii="Arial" w:hAnsi="Arial" w:cs="Arial"/>
        </w:rPr>
      </w:pPr>
    </w:p>
    <w:p w14:paraId="7570A1C2" w14:textId="77777777" w:rsidR="00D82B0D" w:rsidRPr="007E5788" w:rsidRDefault="00D82B0D" w:rsidP="00D82B0D">
      <w:pPr>
        <w:rPr>
          <w:rFonts w:ascii="Arial" w:hAnsi="Arial" w:cs="Arial"/>
        </w:rPr>
      </w:pPr>
      <w:r w:rsidRPr="007E5788">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7CFA86D5" w14:textId="77777777" w:rsidR="00D82B0D" w:rsidRPr="007E5788" w:rsidRDefault="00D82B0D" w:rsidP="00D82B0D">
      <w:pPr>
        <w:rPr>
          <w:rFonts w:ascii="Arial" w:hAnsi="Arial" w:cs="Arial"/>
        </w:rPr>
      </w:pPr>
    </w:p>
    <w:p w14:paraId="3213A738" w14:textId="77777777" w:rsidR="00D82B0D" w:rsidRPr="007E5788" w:rsidRDefault="00D82B0D" w:rsidP="00D82B0D">
      <w:pPr>
        <w:rPr>
          <w:rFonts w:ascii="Arial" w:hAnsi="Arial" w:cs="Arial"/>
        </w:rPr>
      </w:pPr>
      <w:r w:rsidRPr="007E5788">
        <w:rPr>
          <w:rFonts w:ascii="Arial" w:hAnsi="Arial" w:cs="Arial"/>
        </w:rPr>
        <w:t>As children progress through school they continue to be involved in active learning experiences which give them ownership of their own learning, encourage co-operative working and utilise skills required for learning, life and work.</w:t>
      </w:r>
    </w:p>
    <w:p w14:paraId="7BA767AF" w14:textId="77777777" w:rsidR="00576213" w:rsidRPr="007E5788" w:rsidRDefault="00576213">
      <w:pPr>
        <w:kinsoku w:val="0"/>
        <w:overflowPunct w:val="0"/>
        <w:spacing w:line="200" w:lineRule="exact"/>
        <w:rPr>
          <w:rFonts w:ascii="Arial" w:hAnsi="Arial" w:cs="Arial"/>
        </w:rPr>
      </w:pPr>
    </w:p>
    <w:p w14:paraId="0540816C" w14:textId="77777777" w:rsidR="009C1B8E" w:rsidRPr="00667D65" w:rsidRDefault="009C1B8E" w:rsidP="009C1B8E">
      <w:pPr>
        <w:widowControl/>
        <w:autoSpaceDE/>
        <w:autoSpaceDN/>
        <w:adjustRightInd/>
        <w:spacing w:after="60"/>
        <w:rPr>
          <w:rFonts w:ascii="Arial" w:eastAsia="Times New Roman" w:hAnsi="Arial" w:cs="Arial"/>
          <w:b/>
          <w:bCs/>
          <w:u w:val="single"/>
        </w:rPr>
      </w:pPr>
      <w:r w:rsidRPr="00667D65">
        <w:rPr>
          <w:rFonts w:ascii="Arial" w:eastAsia="Times New Roman" w:hAnsi="Arial" w:cs="Arial"/>
          <w:b/>
          <w:bCs/>
          <w:u w:val="single"/>
        </w:rPr>
        <w:t>Planning Children’s and Young People’s Learning</w:t>
      </w:r>
    </w:p>
    <w:p w14:paraId="16B1BDC4" w14:textId="77777777" w:rsidR="009C1B8E" w:rsidRPr="007E5788" w:rsidRDefault="009C1B8E" w:rsidP="009C1B8E">
      <w:pPr>
        <w:widowControl/>
        <w:autoSpaceDE/>
        <w:autoSpaceDN/>
        <w:adjustRightInd/>
        <w:rPr>
          <w:rFonts w:ascii="Arial" w:eastAsia="Times New Roman" w:hAnsi="Arial" w:cs="Arial"/>
        </w:rPr>
      </w:pPr>
    </w:p>
    <w:p w14:paraId="485324CB" w14:textId="77777777" w:rsidR="00270A3E" w:rsidRDefault="009C1B8E" w:rsidP="009C1B8E">
      <w:pPr>
        <w:widowControl/>
        <w:autoSpaceDE/>
        <w:autoSpaceDN/>
        <w:adjustRightInd/>
        <w:rPr>
          <w:rFonts w:ascii="Arial" w:eastAsia="Times New Roman" w:hAnsi="Arial" w:cs="Arial"/>
        </w:rPr>
      </w:pPr>
      <w:r w:rsidRPr="007E5788">
        <w:rPr>
          <w:rFonts w:ascii="Arial" w:eastAsia="Times New Roman" w:hAnsi="Arial" w:cs="Arial"/>
        </w:rPr>
        <w:t>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w:t>
      </w:r>
    </w:p>
    <w:p w14:paraId="4121C21F" w14:textId="77777777" w:rsidR="0060271A" w:rsidRPr="007E5788" w:rsidRDefault="0060271A" w:rsidP="009C1B8E">
      <w:pPr>
        <w:widowControl/>
        <w:autoSpaceDE/>
        <w:autoSpaceDN/>
        <w:adjustRightInd/>
        <w:rPr>
          <w:rFonts w:ascii="Arial" w:eastAsia="Times New Roman" w:hAnsi="Arial" w:cs="Arial"/>
        </w:rPr>
      </w:pPr>
    </w:p>
    <w:p w14:paraId="3F92A630" w14:textId="4720F5F4" w:rsidR="00533C55" w:rsidRPr="00667D65" w:rsidRDefault="00533C55" w:rsidP="00533C55">
      <w:pPr>
        <w:widowControl/>
        <w:autoSpaceDE/>
        <w:autoSpaceDN/>
        <w:adjustRightInd/>
        <w:rPr>
          <w:rFonts w:ascii="Arial" w:eastAsia="Times New Roman" w:hAnsi="Arial" w:cs="Arial"/>
          <w:u w:val="single"/>
        </w:rPr>
      </w:pPr>
      <w:r w:rsidRPr="00667D65">
        <w:rPr>
          <w:rFonts w:ascii="Arial" w:hAnsi="Arial" w:cs="Arial"/>
          <w:b/>
          <w:u w:val="single"/>
        </w:rPr>
        <w:t>Learning at Home</w:t>
      </w:r>
    </w:p>
    <w:p w14:paraId="77FE5620" w14:textId="77777777" w:rsidR="00533C55" w:rsidRPr="00513043" w:rsidRDefault="00533C55" w:rsidP="00533C55">
      <w:pPr>
        <w:rPr>
          <w:rFonts w:ascii="Arial" w:hAnsi="Arial" w:cs="Arial"/>
        </w:rPr>
      </w:pPr>
      <w:r w:rsidRPr="00513043">
        <w:rPr>
          <w:rFonts w:ascii="Arial" w:hAnsi="Arial" w:cs="Arial"/>
        </w:rPr>
        <w:t>The school’s homework policy can be found here www.</w:t>
      </w:r>
    </w:p>
    <w:p w14:paraId="733B0FE5" w14:textId="77777777" w:rsidR="00533C55" w:rsidRPr="00513043" w:rsidRDefault="00533C55" w:rsidP="00533C55">
      <w:pPr>
        <w:rPr>
          <w:rFonts w:ascii="Arial" w:hAnsi="Arial" w:cs="Arial"/>
        </w:rPr>
      </w:pPr>
      <w:r w:rsidRPr="00513043">
        <w:rPr>
          <w:rFonts w:ascii="Arial" w:hAnsi="Arial" w:cs="Arial"/>
        </w:rPr>
        <w:t>Schools should add specific arrangements about other home learning approaches which may be in place – particularly around digital learning</w:t>
      </w:r>
    </w:p>
    <w:p w14:paraId="3BDDB136" w14:textId="77777777" w:rsidR="00533C55" w:rsidRPr="00513043" w:rsidRDefault="00533C55" w:rsidP="00533C55">
      <w:pPr>
        <w:rPr>
          <w:rFonts w:ascii="Arial" w:hAnsi="Arial" w:cs="Arial"/>
        </w:rPr>
      </w:pPr>
      <w:r w:rsidRPr="00513043">
        <w:rPr>
          <w:rFonts w:ascii="Arial" w:hAnsi="Arial" w:cs="Arial"/>
        </w:rPr>
        <w:t xml:space="preserve">Practitioners provide home learning activities to support reinforcement of learning or to encourage pupils to apply learning in different ways, often in real </w:t>
      </w:r>
      <w:r w:rsidRPr="00513043">
        <w:rPr>
          <w:rFonts w:ascii="Arial" w:hAnsi="Arial" w:cs="Arial"/>
        </w:rPr>
        <w:lastRenderedPageBreak/>
        <w:t xml:space="preserve">life situations. </w:t>
      </w:r>
    </w:p>
    <w:p w14:paraId="42E4498C" w14:textId="77777777" w:rsidR="00533C55" w:rsidRPr="00513043" w:rsidRDefault="00533C55" w:rsidP="00533C55">
      <w:pPr>
        <w:rPr>
          <w:rFonts w:ascii="Arial" w:hAnsi="Arial" w:cs="Arial"/>
        </w:rPr>
      </w:pPr>
      <w:r w:rsidRPr="00513043">
        <w:rPr>
          <w:rFonts w:ascii="Arial" w:hAnsi="Arial" w:cs="Arial"/>
        </w:rPr>
        <w:t xml:space="preserve">Parents are encouraged to get involved in home learning tasks. This helps parents keep up-to-date about learning in class and promote positive learning partnerships. </w:t>
      </w:r>
    </w:p>
    <w:p w14:paraId="710CEA87" w14:textId="4AE64D09" w:rsidR="005911CC" w:rsidRPr="007E5788" w:rsidRDefault="005911CC" w:rsidP="005911CC">
      <w:pPr>
        <w:widowControl/>
        <w:autoSpaceDE/>
        <w:autoSpaceDN/>
        <w:adjustRightInd/>
        <w:rPr>
          <w:rFonts w:ascii="Arial" w:eastAsia="Times New Roman" w:hAnsi="Arial" w:cs="Arial"/>
        </w:rPr>
      </w:pPr>
    </w:p>
    <w:p w14:paraId="50C51447" w14:textId="77777777" w:rsidR="00B75E68" w:rsidRPr="00667D65" w:rsidRDefault="00B75E68">
      <w:pPr>
        <w:kinsoku w:val="0"/>
        <w:overflowPunct w:val="0"/>
        <w:spacing w:before="15" w:line="260" w:lineRule="exact"/>
        <w:rPr>
          <w:rFonts w:ascii="Arial" w:hAnsi="Arial" w:cs="Arial"/>
          <w:u w:val="single"/>
        </w:rPr>
      </w:pPr>
    </w:p>
    <w:p w14:paraId="6E0297BF" w14:textId="77777777" w:rsidR="00FC465A" w:rsidRPr="00667D65" w:rsidRDefault="00FC465A" w:rsidP="00FC465A">
      <w:pPr>
        <w:widowControl/>
        <w:autoSpaceDE/>
        <w:autoSpaceDN/>
        <w:adjustRightInd/>
        <w:spacing w:after="60"/>
        <w:rPr>
          <w:rFonts w:ascii="Arial" w:eastAsia="Times New Roman" w:hAnsi="Arial" w:cs="Arial"/>
          <w:b/>
          <w:u w:val="single"/>
        </w:rPr>
      </w:pPr>
      <w:r w:rsidRPr="00667D65">
        <w:rPr>
          <w:rFonts w:ascii="Arial" w:eastAsia="Times New Roman" w:hAnsi="Arial" w:cs="Arial"/>
          <w:b/>
          <w:u w:val="single"/>
        </w:rPr>
        <w:t>Care of Books / Materials</w:t>
      </w:r>
    </w:p>
    <w:p w14:paraId="748474E4" w14:textId="77777777" w:rsidR="00FC465A" w:rsidRPr="007E5788" w:rsidRDefault="00FC465A" w:rsidP="00FC465A">
      <w:pPr>
        <w:widowControl/>
        <w:autoSpaceDE/>
        <w:autoSpaceDN/>
        <w:adjustRightInd/>
        <w:rPr>
          <w:rFonts w:ascii="Arial" w:eastAsia="Times New Roman" w:hAnsi="Arial" w:cs="Arial"/>
        </w:rPr>
      </w:pPr>
      <w:r w:rsidRPr="007E5788">
        <w:rPr>
          <w:rFonts w:ascii="Arial" w:eastAsia="Times New Roman"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18854E6F" w14:textId="77777777" w:rsidR="00FC465A" w:rsidRPr="007E5788" w:rsidRDefault="00FC465A" w:rsidP="00FC465A">
      <w:pPr>
        <w:widowControl/>
        <w:autoSpaceDE/>
        <w:autoSpaceDN/>
        <w:adjustRightInd/>
        <w:rPr>
          <w:rFonts w:ascii="Arial" w:eastAsia="Times New Roman" w:hAnsi="Arial" w:cs="Arial"/>
        </w:rPr>
      </w:pPr>
    </w:p>
    <w:p w14:paraId="53AEE4B4" w14:textId="0055CD6E" w:rsidR="00F1300A" w:rsidRDefault="00FC465A" w:rsidP="0060271A">
      <w:pPr>
        <w:widowControl/>
        <w:autoSpaceDE/>
        <w:autoSpaceDN/>
        <w:adjustRightInd/>
        <w:rPr>
          <w:rFonts w:ascii="Arial" w:hAnsi="Arial" w:cs="Arial"/>
        </w:rPr>
      </w:pPr>
      <w:r w:rsidRPr="007E5788">
        <w:rPr>
          <w:rFonts w:ascii="Arial" w:hAnsi="Arial" w:cs="Arial"/>
        </w:rPr>
        <w:t>Books and learning resources which are lost or destroyed must be paid for, either wholly or in part, depending on the age of the resource. Any loss of school or Council property should be reported immediately to the school.</w:t>
      </w:r>
    </w:p>
    <w:p w14:paraId="598DD52B" w14:textId="77777777" w:rsidR="0060271A" w:rsidRDefault="0060271A" w:rsidP="0060271A">
      <w:pPr>
        <w:widowControl/>
        <w:autoSpaceDE/>
        <w:autoSpaceDN/>
        <w:adjustRightInd/>
      </w:pPr>
    </w:p>
    <w:p w14:paraId="54A344A4" w14:textId="77777777" w:rsidR="00F1300A" w:rsidRPr="00F1300A" w:rsidRDefault="00F1300A" w:rsidP="00F1300A"/>
    <w:p w14:paraId="79AEBF86" w14:textId="168D3726" w:rsidR="00576213" w:rsidRPr="00667D65" w:rsidRDefault="00576213" w:rsidP="00331A52">
      <w:pPr>
        <w:pStyle w:val="Heading1"/>
        <w:kinsoku w:val="0"/>
        <w:overflowPunct w:val="0"/>
        <w:ind w:left="0"/>
        <w:rPr>
          <w:b w:val="0"/>
          <w:bCs w:val="0"/>
          <w:sz w:val="24"/>
          <w:szCs w:val="24"/>
          <w:u w:val="single"/>
        </w:rPr>
      </w:pPr>
      <w:r w:rsidRPr="00667D65">
        <w:rPr>
          <w:sz w:val="24"/>
          <w:szCs w:val="24"/>
          <w:u w:val="single"/>
        </w:rPr>
        <w:t>Sensit</w:t>
      </w:r>
      <w:r w:rsidRPr="00667D65">
        <w:rPr>
          <w:spacing w:val="4"/>
          <w:sz w:val="24"/>
          <w:szCs w:val="24"/>
          <w:u w:val="single"/>
        </w:rPr>
        <w:t>i</w:t>
      </w:r>
      <w:r w:rsidRPr="00667D65">
        <w:rPr>
          <w:spacing w:val="-6"/>
          <w:sz w:val="24"/>
          <w:szCs w:val="24"/>
          <w:u w:val="single"/>
        </w:rPr>
        <w:t>v</w:t>
      </w:r>
      <w:r w:rsidRPr="00667D65">
        <w:rPr>
          <w:sz w:val="24"/>
          <w:szCs w:val="24"/>
          <w:u w:val="single"/>
        </w:rPr>
        <w:t>e</w:t>
      </w:r>
      <w:r w:rsidRPr="00667D65">
        <w:rPr>
          <w:spacing w:val="-8"/>
          <w:sz w:val="24"/>
          <w:szCs w:val="24"/>
          <w:u w:val="single"/>
        </w:rPr>
        <w:t xml:space="preserve"> </w:t>
      </w:r>
      <w:r w:rsidRPr="00667D65">
        <w:rPr>
          <w:spacing w:val="-9"/>
          <w:sz w:val="24"/>
          <w:szCs w:val="24"/>
          <w:u w:val="single"/>
        </w:rPr>
        <w:t>A</w:t>
      </w:r>
      <w:r w:rsidRPr="00667D65">
        <w:rPr>
          <w:spacing w:val="2"/>
          <w:sz w:val="24"/>
          <w:szCs w:val="24"/>
          <w:u w:val="single"/>
        </w:rPr>
        <w:t>s</w:t>
      </w:r>
      <w:r w:rsidRPr="00667D65">
        <w:rPr>
          <w:spacing w:val="1"/>
          <w:sz w:val="24"/>
          <w:szCs w:val="24"/>
          <w:u w:val="single"/>
        </w:rPr>
        <w:t>p</w:t>
      </w:r>
      <w:r w:rsidRPr="00667D65">
        <w:rPr>
          <w:sz w:val="24"/>
          <w:szCs w:val="24"/>
          <w:u w:val="single"/>
        </w:rPr>
        <w:t>e</w:t>
      </w:r>
      <w:r w:rsidRPr="00667D65">
        <w:rPr>
          <w:spacing w:val="2"/>
          <w:sz w:val="24"/>
          <w:szCs w:val="24"/>
          <w:u w:val="single"/>
        </w:rPr>
        <w:t>c</w:t>
      </w:r>
      <w:r w:rsidRPr="00667D65">
        <w:rPr>
          <w:sz w:val="24"/>
          <w:szCs w:val="24"/>
          <w:u w:val="single"/>
        </w:rPr>
        <w:t>ts</w:t>
      </w:r>
      <w:r w:rsidRPr="00667D65">
        <w:rPr>
          <w:spacing w:val="-14"/>
          <w:sz w:val="24"/>
          <w:szCs w:val="24"/>
          <w:u w:val="single"/>
        </w:rPr>
        <w:t xml:space="preserve"> </w:t>
      </w:r>
      <w:r w:rsidRPr="00667D65">
        <w:rPr>
          <w:spacing w:val="-2"/>
          <w:sz w:val="24"/>
          <w:szCs w:val="24"/>
          <w:u w:val="single"/>
        </w:rPr>
        <w:t>o</w:t>
      </w:r>
      <w:r w:rsidRPr="00667D65">
        <w:rPr>
          <w:sz w:val="24"/>
          <w:szCs w:val="24"/>
          <w:u w:val="single"/>
        </w:rPr>
        <w:t>f</w:t>
      </w:r>
      <w:r w:rsidRPr="00667D65">
        <w:rPr>
          <w:spacing w:val="-13"/>
          <w:sz w:val="24"/>
          <w:szCs w:val="24"/>
          <w:u w:val="single"/>
        </w:rPr>
        <w:t xml:space="preserve"> </w:t>
      </w:r>
      <w:r w:rsidRPr="00667D65">
        <w:rPr>
          <w:sz w:val="24"/>
          <w:szCs w:val="24"/>
          <w:u w:val="single"/>
        </w:rPr>
        <w:t>Lea</w:t>
      </w:r>
      <w:r w:rsidRPr="00667D65">
        <w:rPr>
          <w:spacing w:val="2"/>
          <w:sz w:val="24"/>
          <w:szCs w:val="24"/>
          <w:u w:val="single"/>
        </w:rPr>
        <w:t>r</w:t>
      </w:r>
      <w:r w:rsidRPr="00667D65">
        <w:rPr>
          <w:sz w:val="24"/>
          <w:szCs w:val="24"/>
          <w:u w:val="single"/>
        </w:rPr>
        <w:t>ning</w:t>
      </w:r>
    </w:p>
    <w:p w14:paraId="3FF681B3" w14:textId="77777777" w:rsidR="00576213" w:rsidRPr="007E5788" w:rsidRDefault="00576213">
      <w:pPr>
        <w:kinsoku w:val="0"/>
        <w:overflowPunct w:val="0"/>
        <w:spacing w:before="8" w:line="280" w:lineRule="exact"/>
        <w:rPr>
          <w:rFonts w:ascii="Arial" w:hAnsi="Arial" w:cs="Arial"/>
        </w:rPr>
      </w:pPr>
    </w:p>
    <w:p w14:paraId="6EDA79FB" w14:textId="77777777" w:rsidR="00576213" w:rsidRPr="007E5788" w:rsidRDefault="00576213" w:rsidP="0060271A">
      <w:pPr>
        <w:pStyle w:val="BodyText"/>
        <w:kinsoku w:val="0"/>
        <w:overflowPunct w:val="0"/>
        <w:ind w:left="0" w:right="249"/>
      </w:pPr>
      <w:r w:rsidRPr="007E5788">
        <w:t xml:space="preserve">As </w:t>
      </w:r>
      <w:r w:rsidRPr="007E5788">
        <w:rPr>
          <w:spacing w:val="1"/>
        </w:rPr>
        <w:t>p</w:t>
      </w:r>
      <w:r w:rsidRPr="007E5788">
        <w:t>art</w:t>
      </w:r>
      <w:r w:rsidRPr="007E5788">
        <w:rPr>
          <w:spacing w:val="-3"/>
        </w:rPr>
        <w:t xml:space="preserve"> </w:t>
      </w:r>
      <w:r w:rsidRPr="007E5788">
        <w:rPr>
          <w:spacing w:val="-2"/>
        </w:rPr>
        <w:t>o</w:t>
      </w:r>
      <w:r w:rsidRPr="007E5788">
        <w:t>f our Heal</w:t>
      </w:r>
      <w:r w:rsidRPr="007E5788">
        <w:rPr>
          <w:spacing w:val="-3"/>
        </w:rPr>
        <w:t>t</w:t>
      </w:r>
      <w:r w:rsidRPr="007E5788">
        <w:t xml:space="preserve">h </w:t>
      </w:r>
      <w:r w:rsidRPr="007E5788">
        <w:rPr>
          <w:spacing w:val="-1"/>
        </w:rPr>
        <w:t>a</w:t>
      </w:r>
      <w:r w:rsidRPr="007E5788">
        <w:t>nd</w:t>
      </w:r>
      <w:r w:rsidRPr="007E5788">
        <w:rPr>
          <w:spacing w:val="-6"/>
        </w:rPr>
        <w:t xml:space="preserve"> </w:t>
      </w:r>
      <w:r w:rsidRPr="007E5788">
        <w:rPr>
          <w:spacing w:val="8"/>
        </w:rPr>
        <w:t>W</w:t>
      </w:r>
      <w:r w:rsidRPr="007E5788">
        <w:rPr>
          <w:spacing w:val="-2"/>
        </w:rPr>
        <w:t>e</w:t>
      </w:r>
      <w:r w:rsidRPr="007E5788">
        <w:t>l</w:t>
      </w:r>
      <w:r w:rsidRPr="007E5788">
        <w:rPr>
          <w:spacing w:val="-1"/>
        </w:rPr>
        <w:t>l</w:t>
      </w:r>
      <w:r w:rsidRPr="007E5788">
        <w:t>being</w:t>
      </w:r>
      <w:r w:rsidRPr="007E5788">
        <w:rPr>
          <w:spacing w:val="-1"/>
        </w:rPr>
        <w:t xml:space="preserve"> </w:t>
      </w:r>
      <w:r w:rsidRPr="007E5788">
        <w:t>Cur</w:t>
      </w:r>
      <w:r w:rsidRPr="007E5788">
        <w:rPr>
          <w:spacing w:val="-2"/>
        </w:rPr>
        <w:t>r</w:t>
      </w:r>
      <w:r w:rsidRPr="007E5788">
        <w:t>icul</w:t>
      </w:r>
      <w:r w:rsidRPr="007E5788">
        <w:rPr>
          <w:spacing w:val="-2"/>
        </w:rPr>
        <w:t>u</w:t>
      </w:r>
      <w:r w:rsidRPr="007E5788">
        <w:t>m</w:t>
      </w:r>
      <w:r w:rsidRPr="007E5788">
        <w:rPr>
          <w:spacing w:val="1"/>
        </w:rPr>
        <w:t xml:space="preserve"> </w:t>
      </w:r>
      <w:r w:rsidRPr="007E5788">
        <w:rPr>
          <w:spacing w:val="-3"/>
        </w:rPr>
        <w:t>w</w:t>
      </w:r>
      <w:r w:rsidRPr="007E5788">
        <w:t xml:space="preserve">e </w:t>
      </w:r>
      <w:r w:rsidRPr="007E5788">
        <w:rPr>
          <w:spacing w:val="-3"/>
        </w:rPr>
        <w:t>w</w:t>
      </w:r>
      <w:r w:rsidRPr="007E5788">
        <w:t>i</w:t>
      </w:r>
      <w:r w:rsidRPr="007E5788">
        <w:rPr>
          <w:spacing w:val="1"/>
        </w:rPr>
        <w:t>l</w:t>
      </w:r>
      <w:r w:rsidRPr="007E5788">
        <w:t xml:space="preserve">l on </w:t>
      </w:r>
      <w:r w:rsidRPr="007E5788">
        <w:rPr>
          <w:spacing w:val="1"/>
        </w:rPr>
        <w:t>o</w:t>
      </w:r>
      <w:r w:rsidRPr="007E5788">
        <w:t>ccas</w:t>
      </w:r>
      <w:r w:rsidRPr="007E5788">
        <w:rPr>
          <w:spacing w:val="-3"/>
        </w:rPr>
        <w:t>i</w:t>
      </w:r>
      <w:r w:rsidRPr="007E5788">
        <w:t>ons</w:t>
      </w:r>
      <w:r w:rsidRPr="007E5788">
        <w:rPr>
          <w:spacing w:val="-3"/>
        </w:rPr>
        <w:t xml:space="preserve"> </w:t>
      </w:r>
      <w:r w:rsidRPr="007E5788">
        <w:rPr>
          <w:spacing w:val="1"/>
        </w:rPr>
        <w:t>b</w:t>
      </w:r>
      <w:r w:rsidRPr="007E5788">
        <w:t xml:space="preserve">e </w:t>
      </w:r>
      <w:r w:rsidRPr="007E5788">
        <w:rPr>
          <w:spacing w:val="-2"/>
        </w:rPr>
        <w:t>t</w:t>
      </w:r>
      <w:r w:rsidRPr="007E5788">
        <w:t>ea</w:t>
      </w:r>
      <w:r w:rsidRPr="007E5788">
        <w:rPr>
          <w:spacing w:val="-3"/>
        </w:rPr>
        <w:t>c</w:t>
      </w:r>
      <w:r w:rsidRPr="007E5788">
        <w:t xml:space="preserve">hing subjects </w:t>
      </w:r>
      <w:r w:rsidRPr="007E5788">
        <w:rPr>
          <w:spacing w:val="-2"/>
        </w:rPr>
        <w:t>s</w:t>
      </w:r>
      <w:r w:rsidRPr="007E5788">
        <w:t>uch</w:t>
      </w:r>
      <w:r w:rsidRPr="007E5788">
        <w:rPr>
          <w:spacing w:val="-2"/>
        </w:rPr>
        <w:t xml:space="preserve"> </w:t>
      </w:r>
      <w:r w:rsidRPr="007E5788">
        <w:t xml:space="preserve">as </w:t>
      </w:r>
      <w:r w:rsidRPr="007E5788">
        <w:rPr>
          <w:spacing w:val="-2"/>
        </w:rPr>
        <w:t>S</w:t>
      </w:r>
      <w:r w:rsidRPr="007E5788">
        <w:t>e</w:t>
      </w:r>
      <w:r w:rsidRPr="007E5788">
        <w:rPr>
          <w:spacing w:val="-3"/>
        </w:rPr>
        <w:t>x</w:t>
      </w:r>
      <w:r w:rsidRPr="007E5788">
        <w:t>ual He</w:t>
      </w:r>
      <w:r w:rsidRPr="007E5788">
        <w:rPr>
          <w:spacing w:val="1"/>
        </w:rPr>
        <w:t>a</w:t>
      </w:r>
      <w:r w:rsidRPr="007E5788">
        <w:rPr>
          <w:spacing w:val="-2"/>
        </w:rPr>
        <w:t>t</w:t>
      </w:r>
      <w:r w:rsidRPr="007E5788">
        <w:t>h.</w:t>
      </w:r>
      <w:r w:rsidRPr="007E5788">
        <w:rPr>
          <w:spacing w:val="-7"/>
        </w:rPr>
        <w:t xml:space="preserve"> </w:t>
      </w:r>
      <w:r w:rsidRPr="007E5788">
        <w:rPr>
          <w:spacing w:val="8"/>
        </w:rPr>
        <w:t>W</w:t>
      </w:r>
      <w:r w:rsidRPr="007E5788">
        <w:rPr>
          <w:spacing w:val="-2"/>
        </w:rPr>
        <w:t>he</w:t>
      </w:r>
      <w:r w:rsidRPr="007E5788">
        <w:t>n this is</w:t>
      </w:r>
      <w:r w:rsidRPr="007E5788">
        <w:rPr>
          <w:spacing w:val="-3"/>
        </w:rPr>
        <w:t xml:space="preserve"> </w:t>
      </w:r>
      <w:r w:rsidRPr="007E5788">
        <w:t>ab</w:t>
      </w:r>
      <w:r w:rsidRPr="007E5788">
        <w:rPr>
          <w:spacing w:val="-2"/>
        </w:rPr>
        <w:t>o</w:t>
      </w:r>
      <w:r w:rsidRPr="007E5788">
        <w:t xml:space="preserve">ut </w:t>
      </w:r>
      <w:r w:rsidRPr="007E5788">
        <w:rPr>
          <w:spacing w:val="-2"/>
        </w:rPr>
        <w:t>t</w:t>
      </w:r>
      <w:r w:rsidRPr="007E5788">
        <w:t xml:space="preserve">o </w:t>
      </w:r>
      <w:r w:rsidRPr="007E5788">
        <w:rPr>
          <w:spacing w:val="-1"/>
        </w:rPr>
        <w:t>b</w:t>
      </w:r>
      <w:r w:rsidRPr="007E5788">
        <w:t xml:space="preserve">e </w:t>
      </w:r>
      <w:r w:rsidRPr="007E5788">
        <w:rPr>
          <w:spacing w:val="1"/>
        </w:rPr>
        <w:t>d</w:t>
      </w:r>
      <w:r w:rsidRPr="007E5788">
        <w:t>el</w:t>
      </w:r>
      <w:r w:rsidRPr="007E5788">
        <w:rPr>
          <w:spacing w:val="-1"/>
        </w:rPr>
        <w:t>i</w:t>
      </w:r>
      <w:r w:rsidRPr="007E5788">
        <w:rPr>
          <w:spacing w:val="-3"/>
        </w:rPr>
        <w:t>v</w:t>
      </w:r>
      <w:r w:rsidRPr="007E5788">
        <w:t>ered</w:t>
      </w:r>
      <w:r w:rsidRPr="007E5788">
        <w:rPr>
          <w:spacing w:val="-1"/>
        </w:rPr>
        <w:t xml:space="preserve"> </w:t>
      </w:r>
      <w:r w:rsidRPr="007E5788">
        <w:rPr>
          <w:spacing w:val="-3"/>
        </w:rPr>
        <w:t>w</w:t>
      </w:r>
      <w:r w:rsidRPr="007E5788">
        <w:t>e</w:t>
      </w:r>
      <w:r w:rsidRPr="007E5788">
        <w:rPr>
          <w:spacing w:val="3"/>
        </w:rPr>
        <w:t xml:space="preserve"> </w:t>
      </w:r>
      <w:r w:rsidRPr="007E5788">
        <w:rPr>
          <w:spacing w:val="-3"/>
        </w:rPr>
        <w:t>w</w:t>
      </w:r>
      <w:r w:rsidRPr="007E5788">
        <w:t>ould nor</w:t>
      </w:r>
      <w:r w:rsidRPr="007E5788">
        <w:rPr>
          <w:spacing w:val="-2"/>
        </w:rPr>
        <w:t>m</w:t>
      </w:r>
      <w:r w:rsidRPr="007E5788">
        <w:t>al</w:t>
      </w:r>
      <w:r w:rsidRPr="007E5788">
        <w:rPr>
          <w:spacing w:val="-1"/>
        </w:rPr>
        <w:t>l</w:t>
      </w:r>
      <w:r w:rsidRPr="007E5788">
        <w:t>y</w:t>
      </w:r>
      <w:r w:rsidRPr="007E5788">
        <w:rPr>
          <w:spacing w:val="-3"/>
        </w:rPr>
        <w:t xml:space="preserve"> </w:t>
      </w:r>
      <w:r w:rsidRPr="007E5788">
        <w:t>in</w:t>
      </w:r>
      <w:r w:rsidRPr="007E5788">
        <w:rPr>
          <w:spacing w:val="2"/>
        </w:rPr>
        <w:t>f</w:t>
      </w:r>
      <w:r w:rsidRPr="007E5788">
        <w:t>orm</w:t>
      </w:r>
      <w:r w:rsidRPr="007E5788">
        <w:rPr>
          <w:spacing w:val="-2"/>
        </w:rPr>
        <w:t xml:space="preserve"> </w:t>
      </w:r>
      <w:r w:rsidRPr="007E5788">
        <w:rPr>
          <w:spacing w:val="1"/>
        </w:rPr>
        <w:t>p</w:t>
      </w:r>
      <w:r w:rsidRPr="007E5788">
        <w:t>a</w:t>
      </w:r>
      <w:r w:rsidRPr="007E5788">
        <w:rPr>
          <w:spacing w:val="-4"/>
        </w:rPr>
        <w:t>r</w:t>
      </w:r>
      <w:r w:rsidRPr="007E5788">
        <w:t>en</w:t>
      </w:r>
      <w:r w:rsidRPr="007E5788">
        <w:rPr>
          <w:spacing w:val="-2"/>
        </w:rPr>
        <w:t>t</w:t>
      </w:r>
      <w:r w:rsidRPr="007E5788">
        <w:t>s so</w:t>
      </w:r>
      <w:r w:rsidRPr="007E5788">
        <w:rPr>
          <w:spacing w:val="1"/>
        </w:rPr>
        <w:t xml:space="preserve"> </w:t>
      </w:r>
      <w:r w:rsidRPr="007E5788">
        <w:t>t</w:t>
      </w:r>
      <w:r w:rsidRPr="007E5788">
        <w:rPr>
          <w:spacing w:val="-2"/>
        </w:rPr>
        <w:t>h</w:t>
      </w:r>
      <w:r w:rsidRPr="007E5788">
        <w:t>ey</w:t>
      </w:r>
      <w:r w:rsidRPr="007E5788">
        <w:rPr>
          <w:spacing w:val="-3"/>
        </w:rPr>
        <w:t xml:space="preserve"> </w:t>
      </w:r>
      <w:r w:rsidRPr="007E5788">
        <w:t>c</w:t>
      </w:r>
      <w:r w:rsidRPr="007E5788">
        <w:rPr>
          <w:spacing w:val="1"/>
        </w:rPr>
        <w:t>a</w:t>
      </w:r>
      <w:r w:rsidRPr="007E5788">
        <w:t xml:space="preserve">n </w:t>
      </w:r>
      <w:r w:rsidRPr="007E5788">
        <w:rPr>
          <w:spacing w:val="1"/>
        </w:rPr>
        <w:t>a</w:t>
      </w:r>
      <w:r w:rsidRPr="007E5788">
        <w:t>sk</w:t>
      </w:r>
      <w:r w:rsidRPr="007E5788">
        <w:rPr>
          <w:spacing w:val="-3"/>
        </w:rPr>
        <w:t xml:space="preserve"> </w:t>
      </w:r>
      <w:r w:rsidRPr="007E5788">
        <w:t xml:space="preserve">to </w:t>
      </w:r>
      <w:r w:rsidRPr="007E5788">
        <w:rPr>
          <w:spacing w:val="-2"/>
        </w:rPr>
        <w:t>se</w:t>
      </w:r>
      <w:r w:rsidRPr="007E5788">
        <w:t xml:space="preserve">e </w:t>
      </w:r>
      <w:r w:rsidRPr="007E5788">
        <w:rPr>
          <w:spacing w:val="-3"/>
        </w:rPr>
        <w:t>w</w:t>
      </w:r>
      <w:r w:rsidRPr="007E5788">
        <w:t xml:space="preserve">hat </w:t>
      </w:r>
      <w:r w:rsidRPr="007E5788">
        <w:rPr>
          <w:spacing w:val="-3"/>
        </w:rPr>
        <w:t>w</w:t>
      </w:r>
      <w:r w:rsidRPr="007E5788">
        <w:t xml:space="preserve">e </w:t>
      </w:r>
      <w:r w:rsidRPr="007E5788">
        <w:rPr>
          <w:spacing w:val="1"/>
        </w:rPr>
        <w:t>a</w:t>
      </w:r>
      <w:r w:rsidRPr="007E5788">
        <w:t>re t</w:t>
      </w:r>
      <w:r w:rsidRPr="007E5788">
        <w:rPr>
          <w:spacing w:val="-2"/>
        </w:rPr>
        <w:t>e</w:t>
      </w:r>
      <w:r w:rsidRPr="007E5788">
        <w:t>achi</w:t>
      </w:r>
      <w:r w:rsidRPr="007E5788">
        <w:rPr>
          <w:spacing w:val="-2"/>
        </w:rPr>
        <w:t>ng</w:t>
      </w:r>
      <w:r w:rsidRPr="007E5788">
        <w:t>, t</w:t>
      </w:r>
      <w:r w:rsidRPr="007E5788">
        <w:rPr>
          <w:spacing w:val="1"/>
        </w:rPr>
        <w:t>h</w:t>
      </w:r>
      <w:r w:rsidRPr="007E5788">
        <w:t xml:space="preserve">is </w:t>
      </w:r>
      <w:r w:rsidRPr="007E5788">
        <w:rPr>
          <w:spacing w:val="-3"/>
        </w:rPr>
        <w:t>w</w:t>
      </w:r>
      <w:r w:rsidRPr="007E5788">
        <w:t>i</w:t>
      </w:r>
      <w:r w:rsidRPr="007E5788">
        <w:rPr>
          <w:spacing w:val="-1"/>
        </w:rPr>
        <w:t>l</w:t>
      </w:r>
      <w:r w:rsidRPr="007E5788">
        <w:t>l</w:t>
      </w:r>
      <w:r w:rsidRPr="007E5788">
        <w:rPr>
          <w:spacing w:val="8"/>
        </w:rPr>
        <w:t xml:space="preserve"> </w:t>
      </w:r>
      <w:r w:rsidRPr="007E5788">
        <w:t>al</w:t>
      </w:r>
      <w:r w:rsidRPr="007E5788">
        <w:rPr>
          <w:spacing w:val="-1"/>
        </w:rPr>
        <w:t>l</w:t>
      </w:r>
      <w:r w:rsidRPr="007E5788">
        <w:rPr>
          <w:spacing w:val="3"/>
        </w:rPr>
        <w:t>o</w:t>
      </w:r>
      <w:r w:rsidRPr="007E5788">
        <w:t>w t</w:t>
      </w:r>
      <w:r w:rsidRPr="007E5788">
        <w:rPr>
          <w:spacing w:val="1"/>
        </w:rPr>
        <w:t>h</w:t>
      </w:r>
      <w:r w:rsidRPr="007E5788">
        <w:rPr>
          <w:spacing w:val="-2"/>
        </w:rPr>
        <w:t>e</w:t>
      </w:r>
      <w:r w:rsidRPr="007E5788">
        <w:t>m</w:t>
      </w:r>
      <w:r w:rsidRPr="007E5788">
        <w:rPr>
          <w:spacing w:val="1"/>
        </w:rPr>
        <w:t xml:space="preserve"> </w:t>
      </w:r>
      <w:r w:rsidRPr="007E5788">
        <w:t>to</w:t>
      </w:r>
      <w:r w:rsidRPr="007E5788">
        <w:rPr>
          <w:spacing w:val="-2"/>
        </w:rPr>
        <w:t xml:space="preserve"> </w:t>
      </w:r>
      <w:r w:rsidRPr="007E5788">
        <w:rPr>
          <w:spacing w:val="1"/>
        </w:rPr>
        <w:t>p</w:t>
      </w:r>
      <w:r w:rsidRPr="007E5788">
        <w:t>r</w:t>
      </w:r>
      <w:r w:rsidRPr="007E5788">
        <w:rPr>
          <w:spacing w:val="-3"/>
        </w:rPr>
        <w:t>e</w:t>
      </w:r>
      <w:r w:rsidRPr="007E5788">
        <w:t>pare</w:t>
      </w:r>
      <w:r w:rsidRPr="007E5788">
        <w:rPr>
          <w:spacing w:val="-2"/>
        </w:rPr>
        <w:t xml:space="preserve"> </w:t>
      </w:r>
      <w:r w:rsidRPr="007E5788">
        <w:t>f</w:t>
      </w:r>
      <w:r w:rsidRPr="007E5788">
        <w:rPr>
          <w:spacing w:val="1"/>
        </w:rPr>
        <w:t>o</w:t>
      </w:r>
      <w:r w:rsidRPr="007E5788">
        <w:t xml:space="preserve">r </w:t>
      </w:r>
      <w:r w:rsidRPr="007E5788">
        <w:rPr>
          <w:spacing w:val="-2"/>
        </w:rPr>
        <w:t>q</w:t>
      </w:r>
      <w:r w:rsidRPr="007E5788">
        <w:t>uestioning</w:t>
      </w:r>
      <w:r w:rsidRPr="007E5788">
        <w:rPr>
          <w:spacing w:val="-1"/>
        </w:rPr>
        <w:t xml:space="preserve"> </w:t>
      </w:r>
      <w:r w:rsidRPr="007E5788">
        <w:rPr>
          <w:spacing w:val="1"/>
        </w:rPr>
        <w:t>b</w:t>
      </w:r>
      <w:r w:rsidRPr="007E5788">
        <w:t>y</w:t>
      </w:r>
      <w:r w:rsidRPr="007E5788">
        <w:rPr>
          <w:spacing w:val="-3"/>
        </w:rPr>
        <w:t xml:space="preserve"> </w:t>
      </w:r>
      <w:r w:rsidRPr="007E5788">
        <w:t>their</w:t>
      </w:r>
      <w:r w:rsidRPr="007E5788">
        <w:rPr>
          <w:spacing w:val="-2"/>
        </w:rPr>
        <w:t xml:space="preserve"> c</w:t>
      </w:r>
      <w:r w:rsidRPr="007E5788">
        <w:t>hi</w:t>
      </w:r>
      <w:r w:rsidRPr="007E5788">
        <w:rPr>
          <w:spacing w:val="-1"/>
        </w:rPr>
        <w:t>l</w:t>
      </w:r>
      <w:r w:rsidRPr="007E5788">
        <w:t>dren.</w:t>
      </w:r>
    </w:p>
    <w:p w14:paraId="4E8676BD" w14:textId="77777777" w:rsidR="00576213" w:rsidRPr="007E5788" w:rsidRDefault="00576213">
      <w:pPr>
        <w:kinsoku w:val="0"/>
        <w:overflowPunct w:val="0"/>
        <w:spacing w:before="2" w:line="100" w:lineRule="exact"/>
        <w:rPr>
          <w:rFonts w:ascii="Arial" w:hAnsi="Arial" w:cs="Arial"/>
        </w:rPr>
      </w:pPr>
    </w:p>
    <w:p w14:paraId="17860183" w14:textId="77777777" w:rsidR="00576213" w:rsidRPr="007E5788" w:rsidRDefault="00576213">
      <w:pPr>
        <w:kinsoku w:val="0"/>
        <w:overflowPunct w:val="0"/>
        <w:spacing w:line="200" w:lineRule="exact"/>
        <w:rPr>
          <w:rFonts w:ascii="Arial" w:hAnsi="Arial" w:cs="Arial"/>
        </w:rPr>
      </w:pPr>
    </w:p>
    <w:p w14:paraId="14BC100C" w14:textId="77777777" w:rsidR="005F4A50" w:rsidRPr="007E5788" w:rsidRDefault="005F4A50" w:rsidP="005F4A50">
      <w:pPr>
        <w:widowControl/>
        <w:autoSpaceDE/>
        <w:autoSpaceDN/>
        <w:adjustRightInd/>
        <w:rPr>
          <w:rFonts w:ascii="Arial" w:eastAsia="Times New Roman" w:hAnsi="Arial" w:cs="Arial"/>
          <w:b/>
        </w:rPr>
      </w:pPr>
    </w:p>
    <w:p w14:paraId="3A4D8738" w14:textId="77777777" w:rsidR="00533C55" w:rsidRPr="00A353A0" w:rsidRDefault="00533C55" w:rsidP="00533C55">
      <w:pPr>
        <w:rPr>
          <w:rFonts w:ascii="Arial" w:hAnsi="Arial" w:cs="Arial"/>
          <w:b/>
          <w:sz w:val="32"/>
          <w:szCs w:val="32"/>
        </w:rPr>
      </w:pPr>
      <w:r w:rsidRPr="00A353A0">
        <w:rPr>
          <w:rFonts w:ascii="Arial" w:hAnsi="Arial" w:cs="Arial"/>
          <w:b/>
          <w:sz w:val="32"/>
          <w:szCs w:val="32"/>
        </w:rPr>
        <w:t>Religious Instruction and Observance</w:t>
      </w:r>
    </w:p>
    <w:p w14:paraId="4B494BE1" w14:textId="77777777" w:rsidR="00533C55" w:rsidRPr="00667D65" w:rsidRDefault="00533C55" w:rsidP="00533C55">
      <w:pPr>
        <w:rPr>
          <w:rFonts w:ascii="Arial" w:hAnsi="Arial" w:cs="Arial"/>
          <w:b/>
          <w:sz w:val="32"/>
          <w:szCs w:val="32"/>
          <w:u w:val="single"/>
        </w:rPr>
      </w:pPr>
    </w:p>
    <w:p w14:paraId="55F0DD17" w14:textId="77777777" w:rsidR="00533C55" w:rsidRPr="00667D65" w:rsidRDefault="00533C55" w:rsidP="00533C55">
      <w:pPr>
        <w:rPr>
          <w:rFonts w:ascii="Arial" w:hAnsi="Arial" w:cs="Arial"/>
          <w:b/>
          <w:u w:val="single"/>
        </w:rPr>
      </w:pPr>
      <w:r w:rsidRPr="00667D65">
        <w:rPr>
          <w:rFonts w:ascii="Arial" w:hAnsi="Arial" w:cs="Arial"/>
          <w:b/>
          <w:u w:val="single"/>
        </w:rPr>
        <w:t>Religious Instruction</w:t>
      </w:r>
    </w:p>
    <w:p w14:paraId="145E99D8" w14:textId="77777777" w:rsidR="00533C55" w:rsidRDefault="00533C55" w:rsidP="00533C55">
      <w:pPr>
        <w:rPr>
          <w:rFonts w:ascii="Arial" w:hAnsi="Arial" w:cs="Arial"/>
        </w:rPr>
      </w:pPr>
      <w:r w:rsidRPr="00A353A0">
        <w:rPr>
          <w:rFonts w:ascii="Arial" w:hAnsi="Arial" w:cs="Arial"/>
        </w:rPr>
        <w:t>Schools have a statutory duty to provide Religious Instruction in the timetable. This aims to promote a knowledge of the Christian and other faiths</w:t>
      </w:r>
      <w:r>
        <w:rPr>
          <w:rFonts w:ascii="Arial" w:hAnsi="Arial" w:cs="Arial"/>
        </w:rPr>
        <w:t>,</w:t>
      </w:r>
      <w:r w:rsidRPr="00A353A0">
        <w:rPr>
          <w:rFonts w:ascii="Arial" w:hAnsi="Arial" w:cs="Arial"/>
        </w:rPr>
        <w:t xml:space="preserve"> and encourage children and young people to develop enquiring minds through investigating spiritual, moral and philosophical issues.</w:t>
      </w:r>
    </w:p>
    <w:p w14:paraId="0C40A8D2" w14:textId="77777777" w:rsidR="00533C55" w:rsidRDefault="00533C55" w:rsidP="00533C55">
      <w:pPr>
        <w:rPr>
          <w:rFonts w:ascii="Arial" w:hAnsi="Arial" w:cs="Arial"/>
        </w:rPr>
      </w:pPr>
    </w:p>
    <w:p w14:paraId="2799405B" w14:textId="77777777" w:rsidR="00533C55" w:rsidRPr="00A353A0" w:rsidRDefault="00533C55" w:rsidP="00533C55">
      <w:pPr>
        <w:rPr>
          <w:rFonts w:ascii="Arial" w:hAnsi="Arial" w:cs="Arial"/>
        </w:rPr>
      </w:pPr>
      <w:r>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3D46A226" w14:textId="77777777" w:rsidR="00533C55" w:rsidRPr="00A353A0" w:rsidRDefault="00533C55" w:rsidP="00533C55">
      <w:pPr>
        <w:rPr>
          <w:rFonts w:ascii="Arial" w:hAnsi="Arial" w:cs="Arial"/>
        </w:rPr>
      </w:pPr>
    </w:p>
    <w:p w14:paraId="59C76365" w14:textId="77777777" w:rsidR="00533C55" w:rsidRPr="00A353A0" w:rsidRDefault="00533C55" w:rsidP="00533C55">
      <w:pPr>
        <w:rPr>
          <w:rFonts w:ascii="Arial" w:hAnsi="Arial" w:cs="Arial"/>
        </w:rPr>
      </w:pPr>
      <w:r w:rsidRPr="00A353A0">
        <w:rPr>
          <w:rFonts w:ascii="Arial" w:hAnsi="Arial" w:cs="Arial"/>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513D007E" w14:textId="77777777" w:rsidR="00533C55" w:rsidRPr="00A353A0" w:rsidRDefault="00533C55" w:rsidP="00533C55">
      <w:pPr>
        <w:rPr>
          <w:rFonts w:ascii="Arial" w:hAnsi="Arial" w:cs="Arial"/>
          <w:b/>
        </w:rPr>
      </w:pPr>
    </w:p>
    <w:p w14:paraId="2C48C3B5" w14:textId="77777777" w:rsidR="00533C55" w:rsidRPr="00667D65" w:rsidRDefault="00533C55" w:rsidP="00533C55">
      <w:pPr>
        <w:rPr>
          <w:rFonts w:ascii="Arial" w:hAnsi="Arial" w:cs="Arial"/>
          <w:b/>
          <w:u w:val="single"/>
        </w:rPr>
      </w:pPr>
      <w:r w:rsidRPr="00667D65">
        <w:rPr>
          <w:rFonts w:ascii="Arial" w:hAnsi="Arial" w:cs="Arial"/>
          <w:b/>
          <w:u w:val="single"/>
        </w:rPr>
        <w:t>Religious Observance/Time for Reflection</w:t>
      </w:r>
    </w:p>
    <w:p w14:paraId="7E88B9BC" w14:textId="77777777" w:rsidR="00533C55" w:rsidRPr="00A353A0" w:rsidRDefault="00533C55" w:rsidP="00533C55">
      <w:pPr>
        <w:rPr>
          <w:rFonts w:ascii="Arial" w:hAnsi="Arial" w:cs="Arial"/>
        </w:rPr>
      </w:pPr>
      <w:r w:rsidRPr="00A353A0">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5E4A7055" w14:textId="77777777" w:rsidR="00533C55" w:rsidRPr="00A353A0" w:rsidRDefault="00533C55" w:rsidP="00533C55">
      <w:pPr>
        <w:rPr>
          <w:rFonts w:ascii="Arial" w:hAnsi="Arial" w:cs="Arial"/>
        </w:rPr>
      </w:pPr>
    </w:p>
    <w:p w14:paraId="68C463A3" w14:textId="77777777" w:rsidR="00533C55" w:rsidRPr="00667D65" w:rsidRDefault="00533C55" w:rsidP="00533C55">
      <w:pPr>
        <w:rPr>
          <w:rFonts w:ascii="Arial" w:hAnsi="Arial" w:cs="Arial"/>
          <w:b/>
          <w:u w:val="single"/>
        </w:rPr>
      </w:pPr>
      <w:r w:rsidRPr="00667D65">
        <w:rPr>
          <w:rFonts w:ascii="Arial" w:hAnsi="Arial" w:cs="Arial"/>
          <w:b/>
          <w:u w:val="single"/>
        </w:rPr>
        <w:t>Withdrawal from Religious Instruction and Religious Observance/Time for Reflection</w:t>
      </w:r>
    </w:p>
    <w:p w14:paraId="512F6098" w14:textId="77777777" w:rsidR="00533C55" w:rsidRPr="00A353A0" w:rsidRDefault="00533C55" w:rsidP="00533C55">
      <w:pPr>
        <w:rPr>
          <w:rFonts w:ascii="Arial" w:hAnsi="Arial" w:cs="Arial"/>
        </w:rPr>
      </w:pPr>
      <w:r w:rsidRPr="00A353A0">
        <w:rPr>
          <w:rFonts w:ascii="Arial" w:hAnsi="Arial" w:cs="Arial"/>
        </w:rPr>
        <w:t>Parents who wish to exercise their right to withdraw their child from religious observance are encouraged to discuss their intention with the Headteacher</w:t>
      </w:r>
      <w:r>
        <w:rPr>
          <w:rFonts w:ascii="Arial" w:hAnsi="Arial" w:cs="Arial"/>
        </w:rPr>
        <w:t xml:space="preserve"> in the first instance</w:t>
      </w:r>
      <w:r w:rsidRPr="00A353A0">
        <w:rPr>
          <w:rFonts w:ascii="Arial" w:hAnsi="Arial" w:cs="Arial"/>
        </w:rPr>
        <w:t xml:space="preserve"> </w:t>
      </w:r>
      <w:r>
        <w:rPr>
          <w:rFonts w:ascii="Arial" w:hAnsi="Arial" w:cs="Arial"/>
        </w:rPr>
        <w:t xml:space="preserve">to enable them to make a fully informed decision. Thereafter </w:t>
      </w:r>
      <w:r>
        <w:rPr>
          <w:rFonts w:ascii="Arial" w:hAnsi="Arial" w:cs="Arial"/>
        </w:rPr>
        <w:lastRenderedPageBreak/>
        <w:t>parents who wish to proceed to withdraw their child(ren) should notify the Headteacher in writing. This is so that alternative educational activities can be planned for their child(ren) during times of Religious Instruction and/or Observance.</w:t>
      </w:r>
    </w:p>
    <w:p w14:paraId="21999524" w14:textId="77777777" w:rsidR="00533C55" w:rsidRDefault="00533C55" w:rsidP="00533C55"/>
    <w:p w14:paraId="540C3C76" w14:textId="77777777" w:rsidR="005F4A50" w:rsidRPr="007E5788" w:rsidRDefault="005F4A50" w:rsidP="005F4A50">
      <w:pPr>
        <w:widowControl/>
        <w:autoSpaceDE/>
        <w:autoSpaceDN/>
        <w:adjustRightInd/>
        <w:rPr>
          <w:rFonts w:ascii="Arial" w:eastAsia="Times New Roman" w:hAnsi="Arial" w:cs="Arial"/>
        </w:rPr>
      </w:pPr>
    </w:p>
    <w:p w14:paraId="5C9B200D" w14:textId="77777777" w:rsidR="00533C55" w:rsidRPr="00667D65" w:rsidRDefault="00533C55" w:rsidP="00533C55">
      <w:pPr>
        <w:spacing w:after="60"/>
        <w:rPr>
          <w:rFonts w:ascii="Arial" w:hAnsi="Arial" w:cs="Arial"/>
          <w:b/>
          <w:u w:val="single"/>
        </w:rPr>
      </w:pPr>
      <w:proofErr w:type="spellStart"/>
      <w:r w:rsidRPr="00667D65">
        <w:rPr>
          <w:rFonts w:ascii="Arial" w:hAnsi="Arial" w:cs="Arial"/>
          <w:b/>
          <w:u w:val="single"/>
        </w:rPr>
        <w:t>Extra Curricular</w:t>
      </w:r>
      <w:proofErr w:type="spellEnd"/>
      <w:r w:rsidRPr="00667D65">
        <w:rPr>
          <w:rFonts w:ascii="Arial" w:hAnsi="Arial" w:cs="Arial"/>
          <w:b/>
          <w:u w:val="single"/>
        </w:rPr>
        <w:t xml:space="preserve"> Activities</w:t>
      </w:r>
    </w:p>
    <w:p w14:paraId="4629818B" w14:textId="77777777" w:rsidR="00533C55" w:rsidRPr="005C3AD7" w:rsidRDefault="00533C55" w:rsidP="00533C55">
      <w:pPr>
        <w:rPr>
          <w:rFonts w:ascii="Arial" w:hAnsi="Arial" w:cs="Arial"/>
        </w:rPr>
      </w:pPr>
      <w:r w:rsidRPr="005C3AD7">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other partner organisations also undertake to organise and administer certain events and many schools take part in these.</w:t>
      </w:r>
    </w:p>
    <w:p w14:paraId="415B7DC6" w14:textId="77777777" w:rsidR="00533C55" w:rsidRPr="005C3AD7" w:rsidRDefault="00533C55" w:rsidP="00533C55">
      <w:pPr>
        <w:rPr>
          <w:rFonts w:ascii="Arial" w:hAnsi="Arial" w:cs="Arial"/>
        </w:rPr>
      </w:pPr>
    </w:p>
    <w:p w14:paraId="6DF4EB52" w14:textId="2191BDE1" w:rsidR="00533C55" w:rsidRPr="005C3AD7" w:rsidRDefault="00533C55" w:rsidP="00533C55">
      <w:pPr>
        <w:rPr>
          <w:rFonts w:ascii="Arial" w:hAnsi="Arial" w:cs="Arial"/>
        </w:rPr>
      </w:pPr>
      <w:r w:rsidRPr="005C3AD7">
        <w:rPr>
          <w:rFonts w:ascii="Arial" w:hAnsi="Arial" w:cs="Arial"/>
        </w:rPr>
        <w:t xml:space="preserve">There is a range of </w:t>
      </w:r>
      <w:r w:rsidR="005A4D67" w:rsidRPr="005C3AD7">
        <w:rPr>
          <w:rFonts w:ascii="Arial" w:hAnsi="Arial" w:cs="Arial"/>
        </w:rPr>
        <w:t>extra-curricular</w:t>
      </w:r>
      <w:r w:rsidRPr="005C3AD7">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67F4932F" w14:textId="77777777" w:rsidR="00533C55" w:rsidRPr="005C3AD7" w:rsidRDefault="00533C55" w:rsidP="00533C55">
      <w:pPr>
        <w:rPr>
          <w:rFonts w:ascii="Arial" w:hAnsi="Arial" w:cs="Arial"/>
        </w:rPr>
      </w:pPr>
    </w:p>
    <w:p w14:paraId="75745D95" w14:textId="56E406FA" w:rsidR="0060271A" w:rsidRDefault="00533C55" w:rsidP="00533C55">
      <w:r w:rsidRPr="005C3AD7">
        <w:rPr>
          <w:rFonts w:ascii="Arial" w:hAnsi="Arial" w:cs="Arial"/>
        </w:rPr>
        <w:t>Where participation involves children travelling or staying late after school, written permission for children taking part is required from parents</w:t>
      </w:r>
      <w:r w:rsidR="005A4D67">
        <w:rPr>
          <w:rFonts w:ascii="Arial" w:hAnsi="Arial" w:cs="Arial"/>
        </w:rPr>
        <w:t>.</w:t>
      </w:r>
    </w:p>
    <w:p w14:paraId="0886E39F" w14:textId="35F6EAD1" w:rsidR="003C5F64" w:rsidRPr="007E5788" w:rsidRDefault="003C5F64" w:rsidP="003C5F64">
      <w:pPr>
        <w:widowControl/>
        <w:autoSpaceDE/>
        <w:autoSpaceDN/>
        <w:adjustRightInd/>
        <w:rPr>
          <w:rFonts w:ascii="Arial" w:eastAsia="Times New Roman" w:hAnsi="Arial" w:cs="Arial"/>
        </w:rPr>
      </w:pPr>
    </w:p>
    <w:p w14:paraId="39D70E6C" w14:textId="77777777" w:rsidR="003C5F64" w:rsidRPr="007E5788" w:rsidRDefault="003C5F64" w:rsidP="003C5F64">
      <w:pPr>
        <w:widowControl/>
        <w:autoSpaceDE/>
        <w:autoSpaceDN/>
        <w:adjustRightInd/>
        <w:rPr>
          <w:rFonts w:ascii="Arial" w:eastAsia="Times New Roman" w:hAnsi="Arial" w:cs="Arial"/>
        </w:rPr>
      </w:pPr>
    </w:p>
    <w:p w14:paraId="7BC310F4" w14:textId="77777777" w:rsidR="002821A8" w:rsidRPr="00667D65" w:rsidRDefault="00576213" w:rsidP="002821A8">
      <w:pPr>
        <w:pStyle w:val="BodyText"/>
        <w:kinsoku w:val="0"/>
        <w:overflowPunct w:val="0"/>
        <w:ind w:left="0" w:right="278"/>
        <w:rPr>
          <w:b/>
          <w:bCs/>
          <w:w w:val="99"/>
          <w:u w:val="single"/>
        </w:rPr>
      </w:pPr>
      <w:r w:rsidRPr="00667D65">
        <w:rPr>
          <w:b/>
          <w:bCs/>
          <w:u w:val="single"/>
        </w:rPr>
        <w:t>Facilit</w:t>
      </w:r>
      <w:r w:rsidRPr="00667D65">
        <w:rPr>
          <w:b/>
          <w:bCs/>
          <w:spacing w:val="1"/>
          <w:u w:val="single"/>
        </w:rPr>
        <w:t>i</w:t>
      </w:r>
      <w:r w:rsidRPr="00667D65">
        <w:rPr>
          <w:b/>
          <w:bCs/>
          <w:u w:val="single"/>
        </w:rPr>
        <w:t>es</w:t>
      </w:r>
      <w:r w:rsidRPr="00667D65">
        <w:rPr>
          <w:b/>
          <w:bCs/>
          <w:spacing w:val="-14"/>
          <w:u w:val="single"/>
        </w:rPr>
        <w:t xml:space="preserve"> </w:t>
      </w:r>
      <w:r w:rsidRPr="00667D65">
        <w:rPr>
          <w:b/>
          <w:bCs/>
          <w:spacing w:val="1"/>
          <w:u w:val="single"/>
        </w:rPr>
        <w:t>f</w:t>
      </w:r>
      <w:r w:rsidRPr="00667D65">
        <w:rPr>
          <w:b/>
          <w:bCs/>
          <w:u w:val="single"/>
        </w:rPr>
        <w:t>or</w:t>
      </w:r>
      <w:r w:rsidRPr="00667D65">
        <w:rPr>
          <w:b/>
          <w:bCs/>
          <w:spacing w:val="-14"/>
          <w:u w:val="single"/>
        </w:rPr>
        <w:t xml:space="preserve"> </w:t>
      </w:r>
      <w:r w:rsidRPr="00667D65">
        <w:rPr>
          <w:b/>
          <w:bCs/>
          <w:u w:val="single"/>
        </w:rPr>
        <w:t>P</w:t>
      </w:r>
      <w:r w:rsidRPr="00667D65">
        <w:rPr>
          <w:b/>
          <w:bCs/>
          <w:spacing w:val="2"/>
          <w:u w:val="single"/>
        </w:rPr>
        <w:t>h</w:t>
      </w:r>
      <w:r w:rsidRPr="00667D65">
        <w:rPr>
          <w:b/>
          <w:bCs/>
          <w:spacing w:val="-6"/>
          <w:u w:val="single"/>
        </w:rPr>
        <w:t>y</w:t>
      </w:r>
      <w:r w:rsidRPr="00667D65">
        <w:rPr>
          <w:b/>
          <w:bCs/>
          <w:spacing w:val="2"/>
          <w:u w:val="single"/>
        </w:rPr>
        <w:t>si</w:t>
      </w:r>
      <w:r w:rsidRPr="00667D65">
        <w:rPr>
          <w:b/>
          <w:bCs/>
          <w:u w:val="single"/>
        </w:rPr>
        <w:t>cal</w:t>
      </w:r>
      <w:r w:rsidRPr="00667D65">
        <w:rPr>
          <w:b/>
          <w:bCs/>
          <w:spacing w:val="-13"/>
          <w:u w:val="single"/>
        </w:rPr>
        <w:t xml:space="preserve"> </w:t>
      </w:r>
      <w:r w:rsidRPr="00667D65">
        <w:rPr>
          <w:b/>
          <w:bCs/>
          <w:u w:val="single"/>
        </w:rPr>
        <w:t>E</w:t>
      </w:r>
      <w:r w:rsidRPr="00667D65">
        <w:rPr>
          <w:b/>
          <w:bCs/>
          <w:spacing w:val="1"/>
          <w:u w:val="single"/>
        </w:rPr>
        <w:t>d</w:t>
      </w:r>
      <w:r w:rsidRPr="00667D65">
        <w:rPr>
          <w:b/>
          <w:bCs/>
          <w:u w:val="single"/>
        </w:rPr>
        <w:t>uca</w:t>
      </w:r>
      <w:r w:rsidRPr="00667D65">
        <w:rPr>
          <w:b/>
          <w:bCs/>
          <w:spacing w:val="-1"/>
          <w:u w:val="single"/>
        </w:rPr>
        <w:t>t</w:t>
      </w:r>
      <w:r w:rsidRPr="00667D65">
        <w:rPr>
          <w:b/>
          <w:bCs/>
          <w:spacing w:val="2"/>
          <w:u w:val="single"/>
        </w:rPr>
        <w:t>i</w:t>
      </w:r>
      <w:r w:rsidRPr="00667D65">
        <w:rPr>
          <w:b/>
          <w:bCs/>
          <w:spacing w:val="1"/>
          <w:u w:val="single"/>
        </w:rPr>
        <w:t>o</w:t>
      </w:r>
      <w:r w:rsidRPr="00667D65">
        <w:rPr>
          <w:b/>
          <w:bCs/>
          <w:u w:val="single"/>
        </w:rPr>
        <w:t>n</w:t>
      </w:r>
      <w:r w:rsidRPr="00667D65">
        <w:rPr>
          <w:b/>
          <w:bCs/>
          <w:spacing w:val="-14"/>
          <w:u w:val="single"/>
        </w:rPr>
        <w:t xml:space="preserve"> </w:t>
      </w:r>
      <w:r w:rsidRPr="00667D65">
        <w:rPr>
          <w:b/>
          <w:bCs/>
          <w:u w:val="single"/>
        </w:rPr>
        <w:t>and</w:t>
      </w:r>
      <w:r w:rsidRPr="00667D65">
        <w:rPr>
          <w:b/>
          <w:bCs/>
          <w:spacing w:val="-14"/>
          <w:u w:val="single"/>
        </w:rPr>
        <w:t xml:space="preserve"> </w:t>
      </w:r>
      <w:r w:rsidRPr="00667D65">
        <w:rPr>
          <w:b/>
          <w:bCs/>
          <w:u w:val="single"/>
        </w:rPr>
        <w:t>Ou</w:t>
      </w:r>
      <w:r w:rsidRPr="00667D65">
        <w:rPr>
          <w:b/>
          <w:bCs/>
          <w:spacing w:val="1"/>
          <w:u w:val="single"/>
        </w:rPr>
        <w:t>t</w:t>
      </w:r>
      <w:r w:rsidRPr="00667D65">
        <w:rPr>
          <w:b/>
          <w:bCs/>
          <w:u w:val="single"/>
        </w:rPr>
        <w:t>door</w:t>
      </w:r>
      <w:r w:rsidRPr="00667D65">
        <w:rPr>
          <w:b/>
          <w:bCs/>
          <w:spacing w:val="-13"/>
          <w:u w:val="single"/>
        </w:rPr>
        <w:t xml:space="preserve"> </w:t>
      </w:r>
      <w:r w:rsidRPr="00667D65">
        <w:rPr>
          <w:b/>
          <w:bCs/>
          <w:spacing w:val="-6"/>
          <w:u w:val="single"/>
        </w:rPr>
        <w:t>A</w:t>
      </w:r>
      <w:r w:rsidRPr="00667D65">
        <w:rPr>
          <w:b/>
          <w:bCs/>
          <w:spacing w:val="2"/>
          <w:u w:val="single"/>
        </w:rPr>
        <w:t>c</w:t>
      </w:r>
      <w:r w:rsidRPr="00667D65">
        <w:rPr>
          <w:b/>
          <w:bCs/>
          <w:spacing w:val="1"/>
          <w:u w:val="single"/>
        </w:rPr>
        <w:t>t</w:t>
      </w:r>
      <w:r w:rsidRPr="00667D65">
        <w:rPr>
          <w:b/>
          <w:bCs/>
          <w:spacing w:val="4"/>
          <w:u w:val="single"/>
        </w:rPr>
        <w:t>i</w:t>
      </w:r>
      <w:r w:rsidRPr="00667D65">
        <w:rPr>
          <w:b/>
          <w:bCs/>
          <w:spacing w:val="-6"/>
          <w:u w:val="single"/>
        </w:rPr>
        <w:t>v</w:t>
      </w:r>
      <w:r w:rsidRPr="00667D65">
        <w:rPr>
          <w:b/>
          <w:bCs/>
          <w:spacing w:val="2"/>
          <w:u w:val="single"/>
        </w:rPr>
        <w:t>i</w:t>
      </w:r>
      <w:r w:rsidRPr="00667D65">
        <w:rPr>
          <w:b/>
          <w:bCs/>
          <w:u w:val="single"/>
        </w:rPr>
        <w:t>ties</w:t>
      </w:r>
      <w:r w:rsidRPr="00667D65">
        <w:rPr>
          <w:b/>
          <w:bCs/>
          <w:w w:val="99"/>
          <w:u w:val="single"/>
        </w:rPr>
        <w:t xml:space="preserve">  </w:t>
      </w:r>
    </w:p>
    <w:p w14:paraId="30E7BFD0" w14:textId="056E68CA" w:rsidR="00576213" w:rsidRPr="007E5788" w:rsidRDefault="00576213" w:rsidP="002821A8">
      <w:pPr>
        <w:pStyle w:val="BodyText"/>
        <w:kinsoku w:val="0"/>
        <w:overflowPunct w:val="0"/>
        <w:ind w:left="0" w:right="278"/>
      </w:pPr>
      <w:r w:rsidRPr="007E5788">
        <w:rPr>
          <w:spacing w:val="1"/>
        </w:rPr>
        <w:t>T</w:t>
      </w:r>
      <w:r w:rsidRPr="007E5788">
        <w:rPr>
          <w:spacing w:val="-2"/>
        </w:rPr>
        <w:t>h</w:t>
      </w:r>
      <w:r w:rsidRPr="007E5788">
        <w:t xml:space="preserve">e </w:t>
      </w:r>
      <w:r w:rsidRPr="007E5788">
        <w:rPr>
          <w:spacing w:val="-1"/>
        </w:rPr>
        <w:t>g</w:t>
      </w:r>
      <w:r w:rsidRPr="007E5788">
        <w:rPr>
          <w:spacing w:val="-3"/>
        </w:rPr>
        <w:t>y</w:t>
      </w:r>
      <w:r w:rsidRPr="007E5788">
        <w:t>m</w:t>
      </w:r>
      <w:r w:rsidRPr="007E5788">
        <w:rPr>
          <w:spacing w:val="1"/>
        </w:rPr>
        <w:t xml:space="preserve"> h</w:t>
      </w:r>
      <w:r w:rsidRPr="007E5788">
        <w:t>all</w:t>
      </w:r>
      <w:r w:rsidRPr="007E5788">
        <w:rPr>
          <w:spacing w:val="-1"/>
        </w:rPr>
        <w:t xml:space="preserve"> </w:t>
      </w:r>
      <w:r w:rsidRPr="007E5788">
        <w:rPr>
          <w:spacing w:val="1"/>
        </w:rPr>
        <w:t>h</w:t>
      </w:r>
      <w:r w:rsidRPr="007E5788">
        <w:t>as</w:t>
      </w:r>
      <w:r w:rsidRPr="007E5788">
        <w:rPr>
          <w:spacing w:val="-3"/>
        </w:rPr>
        <w:t xml:space="preserve"> </w:t>
      </w:r>
      <w:r w:rsidRPr="007E5788">
        <w:t>a</w:t>
      </w:r>
      <w:r w:rsidRPr="007E5788">
        <w:rPr>
          <w:spacing w:val="1"/>
        </w:rPr>
        <w:t xml:space="preserve"> </w:t>
      </w:r>
      <w:r w:rsidRPr="007E5788">
        <w:rPr>
          <w:spacing w:val="-2"/>
        </w:rPr>
        <w:t>v</w:t>
      </w:r>
      <w:r w:rsidRPr="007E5788">
        <w:t>ar</w:t>
      </w:r>
      <w:r w:rsidRPr="007E5788">
        <w:rPr>
          <w:spacing w:val="-2"/>
        </w:rPr>
        <w:t>i</w:t>
      </w:r>
      <w:r w:rsidRPr="007E5788">
        <w:t>ety</w:t>
      </w:r>
      <w:r w:rsidRPr="007E5788">
        <w:rPr>
          <w:spacing w:val="-2"/>
        </w:rPr>
        <w:t xml:space="preserve"> </w:t>
      </w:r>
      <w:r w:rsidRPr="007E5788">
        <w:rPr>
          <w:spacing w:val="1"/>
        </w:rPr>
        <w:t>o</w:t>
      </w:r>
      <w:r w:rsidRPr="007E5788">
        <w:t>f a</w:t>
      </w:r>
      <w:r w:rsidRPr="007E5788">
        <w:rPr>
          <w:spacing w:val="-2"/>
        </w:rPr>
        <w:t>p</w:t>
      </w:r>
      <w:r w:rsidRPr="007E5788">
        <w:t>para</w:t>
      </w:r>
      <w:r w:rsidRPr="007E5788">
        <w:rPr>
          <w:spacing w:val="-2"/>
        </w:rPr>
        <w:t>t</w:t>
      </w:r>
      <w:r w:rsidRPr="007E5788">
        <w:t>us</w:t>
      </w:r>
      <w:r w:rsidRPr="007E5788">
        <w:rPr>
          <w:spacing w:val="-2"/>
        </w:rPr>
        <w:t xml:space="preserve"> </w:t>
      </w:r>
      <w:r w:rsidRPr="007E5788">
        <w:rPr>
          <w:spacing w:val="2"/>
        </w:rPr>
        <w:t>f</w:t>
      </w:r>
      <w:r w:rsidRPr="007E5788">
        <w:t>or</w:t>
      </w:r>
      <w:r w:rsidRPr="007E5788">
        <w:rPr>
          <w:spacing w:val="-3"/>
        </w:rPr>
        <w:t xml:space="preserve"> </w:t>
      </w:r>
      <w:r w:rsidRPr="007E5788">
        <w:t>p</w:t>
      </w:r>
      <w:r w:rsidRPr="007E5788">
        <w:rPr>
          <w:spacing w:val="-2"/>
        </w:rPr>
        <w:t>h</w:t>
      </w:r>
      <w:r w:rsidRPr="007E5788">
        <w:rPr>
          <w:spacing w:val="-3"/>
        </w:rPr>
        <w:t>y</w:t>
      </w:r>
      <w:r w:rsidRPr="007E5788">
        <w:t xml:space="preserve">sical </w:t>
      </w:r>
      <w:r w:rsidRPr="007E5788">
        <w:rPr>
          <w:spacing w:val="1"/>
        </w:rPr>
        <w:t>e</w:t>
      </w:r>
      <w:r w:rsidRPr="007E5788">
        <w:t>ducation</w:t>
      </w:r>
      <w:r w:rsidRPr="007E5788">
        <w:rPr>
          <w:spacing w:val="-2"/>
        </w:rPr>
        <w:t xml:space="preserve"> </w:t>
      </w:r>
      <w:r w:rsidRPr="007E5788">
        <w:rPr>
          <w:spacing w:val="-3"/>
        </w:rPr>
        <w:t>w</w:t>
      </w:r>
      <w:r w:rsidRPr="007E5788">
        <w:t>ithin t</w:t>
      </w:r>
      <w:r w:rsidRPr="007E5788">
        <w:rPr>
          <w:spacing w:val="1"/>
        </w:rPr>
        <w:t>h</w:t>
      </w:r>
      <w:r w:rsidRPr="007E5788">
        <w:t>e s</w:t>
      </w:r>
      <w:r w:rsidRPr="007E5788">
        <w:rPr>
          <w:spacing w:val="-2"/>
        </w:rPr>
        <w:t>c</w:t>
      </w:r>
      <w:r w:rsidRPr="007E5788">
        <w:t>hool.</w:t>
      </w:r>
      <w:r w:rsidRPr="007E5788">
        <w:rPr>
          <w:spacing w:val="-3"/>
        </w:rPr>
        <w:t xml:space="preserve"> </w:t>
      </w:r>
      <w:r w:rsidRPr="007E5788">
        <w:t xml:space="preserve">As part </w:t>
      </w:r>
      <w:r w:rsidRPr="007E5788">
        <w:rPr>
          <w:spacing w:val="-2"/>
        </w:rPr>
        <w:t>o</w:t>
      </w:r>
      <w:r w:rsidRPr="007E5788">
        <w:t>f t</w:t>
      </w:r>
      <w:r w:rsidRPr="007E5788">
        <w:rPr>
          <w:spacing w:val="-1"/>
        </w:rPr>
        <w:t>h</w:t>
      </w:r>
      <w:r w:rsidRPr="007E5788">
        <w:t>e sc</w:t>
      </w:r>
      <w:r w:rsidRPr="007E5788">
        <w:rPr>
          <w:spacing w:val="-1"/>
        </w:rPr>
        <w:t>h</w:t>
      </w:r>
      <w:r w:rsidRPr="007E5788">
        <w:t>ool</w:t>
      </w:r>
      <w:r w:rsidRPr="007E5788">
        <w:rPr>
          <w:spacing w:val="-1"/>
        </w:rPr>
        <w:t>’</w:t>
      </w:r>
      <w:r w:rsidRPr="007E5788">
        <w:t xml:space="preserve">s </w:t>
      </w:r>
      <w:r w:rsidRPr="007E5788">
        <w:rPr>
          <w:spacing w:val="-1"/>
        </w:rPr>
        <w:t>p</w:t>
      </w:r>
      <w:r w:rsidRPr="007E5788">
        <w:rPr>
          <w:spacing w:val="-2"/>
        </w:rPr>
        <w:t>h</w:t>
      </w:r>
      <w:r w:rsidRPr="007E5788">
        <w:rPr>
          <w:spacing w:val="-3"/>
        </w:rPr>
        <w:t>y</w:t>
      </w:r>
      <w:r w:rsidRPr="007E5788">
        <w:t xml:space="preserve">sical </w:t>
      </w:r>
      <w:r w:rsidRPr="007E5788">
        <w:rPr>
          <w:spacing w:val="1"/>
        </w:rPr>
        <w:t>e</w:t>
      </w:r>
      <w:r w:rsidRPr="007E5788">
        <w:t>ducation</w:t>
      </w:r>
      <w:r w:rsidRPr="007E5788">
        <w:rPr>
          <w:spacing w:val="-2"/>
        </w:rPr>
        <w:t xml:space="preserve"> </w:t>
      </w:r>
      <w:r w:rsidRPr="007E5788">
        <w:rPr>
          <w:spacing w:val="1"/>
        </w:rPr>
        <w:t>p</w:t>
      </w:r>
      <w:r w:rsidRPr="007E5788">
        <w:t>ro</w:t>
      </w:r>
      <w:r w:rsidRPr="007E5788">
        <w:rPr>
          <w:spacing w:val="-2"/>
        </w:rPr>
        <w:t>g</w:t>
      </w:r>
      <w:r w:rsidRPr="007E5788">
        <w:t>ramme,</w:t>
      </w:r>
      <w:r w:rsidRPr="007E5788">
        <w:rPr>
          <w:spacing w:val="-2"/>
        </w:rPr>
        <w:t xml:space="preserve"> </w:t>
      </w:r>
      <w:r w:rsidRPr="007E5788">
        <w:rPr>
          <w:spacing w:val="1"/>
        </w:rPr>
        <w:t>p</w:t>
      </w:r>
      <w:r w:rsidRPr="007E5788">
        <w:rPr>
          <w:spacing w:val="-2"/>
        </w:rPr>
        <w:t>u</w:t>
      </w:r>
      <w:r w:rsidRPr="007E5788">
        <w:t>pi</w:t>
      </w:r>
      <w:r w:rsidRPr="007E5788">
        <w:rPr>
          <w:spacing w:val="-1"/>
        </w:rPr>
        <w:t>l</w:t>
      </w:r>
      <w:r w:rsidRPr="007E5788">
        <w:t>s may</w:t>
      </w:r>
      <w:r w:rsidRPr="007E5788">
        <w:rPr>
          <w:spacing w:val="-3"/>
        </w:rPr>
        <w:t xml:space="preserve"> </w:t>
      </w:r>
      <w:r w:rsidRPr="007E5788">
        <w:rPr>
          <w:spacing w:val="1"/>
        </w:rPr>
        <w:t>a</w:t>
      </w:r>
      <w:r w:rsidRPr="007E5788">
        <w:t xml:space="preserve">lso use </w:t>
      </w:r>
      <w:r w:rsidRPr="007E5788">
        <w:rPr>
          <w:spacing w:val="-2"/>
        </w:rPr>
        <w:t>t</w:t>
      </w:r>
      <w:r w:rsidRPr="007E5788">
        <w:t>he</w:t>
      </w:r>
      <w:r w:rsidRPr="007E5788">
        <w:rPr>
          <w:spacing w:val="-2"/>
        </w:rPr>
        <w:t xml:space="preserve"> </w:t>
      </w:r>
      <w:r w:rsidRPr="007E5788">
        <w:t>f</w:t>
      </w:r>
      <w:r w:rsidRPr="007E5788">
        <w:rPr>
          <w:spacing w:val="1"/>
        </w:rPr>
        <w:t>a</w:t>
      </w:r>
      <w:r w:rsidRPr="007E5788">
        <w:t>ci</w:t>
      </w:r>
      <w:r w:rsidRPr="007E5788">
        <w:rPr>
          <w:spacing w:val="-1"/>
        </w:rPr>
        <w:t>l</w:t>
      </w:r>
      <w:r w:rsidRPr="007E5788">
        <w:t xml:space="preserve">ities </w:t>
      </w:r>
      <w:r w:rsidRPr="007E5788">
        <w:rPr>
          <w:spacing w:val="-2"/>
        </w:rPr>
        <w:t>o</w:t>
      </w:r>
      <w:r w:rsidRPr="007E5788">
        <w:t>f</w:t>
      </w:r>
      <w:r w:rsidRPr="007E5788">
        <w:rPr>
          <w:spacing w:val="2"/>
        </w:rPr>
        <w:t xml:space="preserve"> </w:t>
      </w:r>
      <w:r w:rsidRPr="007E5788">
        <w:rPr>
          <w:spacing w:val="1"/>
        </w:rPr>
        <w:t>t</w:t>
      </w:r>
      <w:r w:rsidRPr="007E5788">
        <w:rPr>
          <w:spacing w:val="-2"/>
        </w:rPr>
        <w:t>h</w:t>
      </w:r>
      <w:r w:rsidRPr="007E5788">
        <w:t>e lo</w:t>
      </w:r>
      <w:r w:rsidRPr="007E5788">
        <w:rPr>
          <w:spacing w:val="-3"/>
        </w:rPr>
        <w:t>c</w:t>
      </w:r>
      <w:r w:rsidRPr="007E5788">
        <w:t xml:space="preserve">al sports </w:t>
      </w:r>
      <w:r w:rsidRPr="007E5788">
        <w:rPr>
          <w:spacing w:val="-3"/>
        </w:rPr>
        <w:t>c</w:t>
      </w:r>
      <w:r w:rsidRPr="007E5788">
        <w:t>o</w:t>
      </w:r>
      <w:r w:rsidRPr="007E5788">
        <w:rPr>
          <w:spacing w:val="-1"/>
        </w:rPr>
        <w:t>m</w:t>
      </w:r>
      <w:r w:rsidRPr="007E5788">
        <w:t>ple</w:t>
      </w:r>
      <w:r w:rsidRPr="007E5788">
        <w:rPr>
          <w:spacing w:val="-2"/>
        </w:rPr>
        <w:t>x</w:t>
      </w:r>
      <w:r w:rsidRPr="007E5788">
        <w:t>, s</w:t>
      </w:r>
      <w:r w:rsidRPr="007E5788">
        <w:rPr>
          <w:spacing w:val="-3"/>
        </w:rPr>
        <w:t>w</w:t>
      </w:r>
      <w:r w:rsidRPr="007E5788">
        <w:t>im</w:t>
      </w:r>
      <w:r w:rsidRPr="007E5788">
        <w:rPr>
          <w:spacing w:val="1"/>
        </w:rPr>
        <w:t>m</w:t>
      </w:r>
      <w:r w:rsidRPr="007E5788">
        <w:t>ing</w:t>
      </w:r>
      <w:r w:rsidRPr="007E5788">
        <w:rPr>
          <w:spacing w:val="-1"/>
        </w:rPr>
        <w:t xml:space="preserve"> </w:t>
      </w:r>
      <w:r w:rsidRPr="007E5788">
        <w:rPr>
          <w:spacing w:val="1"/>
        </w:rPr>
        <w:t>p</w:t>
      </w:r>
      <w:r w:rsidRPr="007E5788">
        <w:t>ool or</w:t>
      </w:r>
      <w:r w:rsidRPr="007E5788">
        <w:rPr>
          <w:spacing w:val="-4"/>
        </w:rPr>
        <w:t xml:space="preserve"> </w:t>
      </w:r>
      <w:r w:rsidRPr="007E5788">
        <w:rPr>
          <w:spacing w:val="1"/>
        </w:rPr>
        <w:t>a</w:t>
      </w:r>
      <w:r w:rsidRPr="007E5788">
        <w:t>t</w:t>
      </w:r>
      <w:r w:rsidRPr="007E5788">
        <w:rPr>
          <w:spacing w:val="1"/>
        </w:rPr>
        <w:t>h</w:t>
      </w:r>
      <w:r w:rsidRPr="007E5788">
        <w:t>l</w:t>
      </w:r>
      <w:r w:rsidRPr="007E5788">
        <w:rPr>
          <w:spacing w:val="-2"/>
        </w:rPr>
        <w:t>e</w:t>
      </w:r>
      <w:r w:rsidRPr="007E5788">
        <w:t>tics st</w:t>
      </w:r>
      <w:r w:rsidRPr="007E5788">
        <w:rPr>
          <w:spacing w:val="-2"/>
        </w:rPr>
        <w:t>a</w:t>
      </w:r>
      <w:r w:rsidR="000125CB" w:rsidRPr="007E5788">
        <w:t>dium as well as the church hall next to the school.</w:t>
      </w:r>
    </w:p>
    <w:p w14:paraId="45B65F7C" w14:textId="77777777" w:rsidR="00576213" w:rsidRPr="007E5788" w:rsidRDefault="00576213">
      <w:pPr>
        <w:kinsoku w:val="0"/>
        <w:overflowPunct w:val="0"/>
        <w:spacing w:before="15" w:line="260" w:lineRule="exact"/>
        <w:rPr>
          <w:rFonts w:ascii="Arial" w:hAnsi="Arial" w:cs="Arial"/>
        </w:rPr>
      </w:pPr>
    </w:p>
    <w:p w14:paraId="324F7490" w14:textId="77777777" w:rsidR="00F11976" w:rsidRPr="00667D65" w:rsidRDefault="00F11976" w:rsidP="00F11976">
      <w:pPr>
        <w:spacing w:after="60"/>
        <w:rPr>
          <w:rFonts w:ascii="Arial" w:hAnsi="Arial" w:cs="Arial"/>
          <w:b/>
          <w:u w:val="single"/>
        </w:rPr>
      </w:pPr>
      <w:r w:rsidRPr="00667D65">
        <w:rPr>
          <w:rFonts w:ascii="Arial" w:hAnsi="Arial" w:cs="Arial"/>
          <w:b/>
          <w:u w:val="single"/>
        </w:rPr>
        <w:t>Active Schools</w:t>
      </w:r>
    </w:p>
    <w:p w14:paraId="2D378ACF" w14:textId="77777777" w:rsidR="00F11976" w:rsidRPr="00C60E09" w:rsidRDefault="00F11976" w:rsidP="00F11976">
      <w:pPr>
        <w:pStyle w:val="NormalWeb"/>
        <w:shd w:val="clear" w:color="auto" w:fill="FFFFFF"/>
        <w:spacing w:after="240"/>
        <w:textAlignment w:val="baseline"/>
        <w:rPr>
          <w:rFonts w:ascii="Arial" w:hAnsi="Arial" w:cs="Arial"/>
          <w:color w:val="000000"/>
        </w:rPr>
      </w:pPr>
      <w:r w:rsidRPr="00C60E09">
        <w:rPr>
          <w:rFonts w:ascii="Arial" w:hAnsi="Arial" w:cs="Arial"/>
          <w:color w:val="000000"/>
        </w:rPr>
        <w:t>The goal of Active Schools is to provide more high quality opportunities to participate in sport within schools. We also aim to ensure that these opportunities are well connected to and supported by other local, regional and national partners.</w:t>
      </w:r>
    </w:p>
    <w:p w14:paraId="46D50083" w14:textId="77777777" w:rsidR="00F11976" w:rsidRPr="00C60E09" w:rsidRDefault="00F11976" w:rsidP="00F11976">
      <w:pPr>
        <w:pStyle w:val="NormalWeb"/>
        <w:shd w:val="clear" w:color="auto" w:fill="FFFFFF"/>
        <w:spacing w:after="240"/>
        <w:textAlignment w:val="baseline"/>
        <w:rPr>
          <w:rFonts w:ascii="Arial" w:hAnsi="Arial" w:cs="Arial"/>
          <w:color w:val="000000"/>
        </w:rPr>
      </w:pPr>
      <w:r w:rsidRPr="00C60E09">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74818F35" w14:textId="77777777" w:rsidR="00F11976" w:rsidRPr="00C60E09" w:rsidRDefault="00F11976" w:rsidP="00F11976">
      <w:pPr>
        <w:pStyle w:val="NormalWeb"/>
        <w:shd w:val="clear" w:color="auto" w:fill="FFFFFF"/>
        <w:spacing w:after="240"/>
        <w:textAlignment w:val="baseline"/>
        <w:rPr>
          <w:rFonts w:ascii="Arial" w:hAnsi="Arial" w:cs="Arial"/>
          <w:color w:val="000000"/>
        </w:rPr>
      </w:pPr>
      <w:r w:rsidRPr="00C60E09">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295FDA7E" w14:textId="77777777" w:rsidR="00F11976" w:rsidRPr="00C60E09" w:rsidRDefault="00F11976" w:rsidP="00F11976">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Coordinators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5D4DDF86" w14:textId="77777777" w:rsidR="00F11976" w:rsidRPr="00C60E09" w:rsidRDefault="00F11976" w:rsidP="00F11976">
      <w:pPr>
        <w:rPr>
          <w:rStyle w:val="Hyperlink"/>
          <w:rFonts w:ascii="Arial" w:eastAsiaTheme="majorEastAsia" w:hAnsi="Arial" w:cs="Arial"/>
        </w:rPr>
      </w:pPr>
      <w:hyperlink r:id="rId58" w:history="1">
        <w:r w:rsidRPr="00C60E09">
          <w:rPr>
            <w:rFonts w:ascii="Arial" w:hAnsi="Arial" w:cs="Arial"/>
            <w:color w:val="0000FF"/>
            <w:u w:val="single"/>
          </w:rPr>
          <w:t>Active Schools Falkirk | Falkirk Council (falkirkleisureandculture.org)</w:t>
        </w:r>
      </w:hyperlink>
    </w:p>
    <w:p w14:paraId="0F850A06" w14:textId="77777777" w:rsidR="00F11976" w:rsidRPr="00C60E09" w:rsidRDefault="00F11976" w:rsidP="00F11976">
      <w:pPr>
        <w:rPr>
          <w:rFonts w:ascii="Arial" w:hAnsi="Arial" w:cs="Arial"/>
        </w:rPr>
      </w:pPr>
      <w:r w:rsidRPr="00C60E09">
        <w:rPr>
          <w:rStyle w:val="Hyperlink"/>
          <w:rFonts w:ascii="Arial" w:eastAsiaTheme="majorEastAsia" w:hAnsi="Arial" w:cs="Arial"/>
        </w:rPr>
        <w:t>Follow us on @falkirksport</w:t>
      </w:r>
    </w:p>
    <w:p w14:paraId="7DDE42B2" w14:textId="77777777" w:rsidR="00F11976" w:rsidRDefault="00F11976" w:rsidP="00F11976"/>
    <w:p w14:paraId="4C502C66" w14:textId="77777777" w:rsidR="00D63DF8" w:rsidRPr="007E5788" w:rsidRDefault="00D63DF8" w:rsidP="005E5C5D">
      <w:pPr>
        <w:widowControl/>
        <w:autoSpaceDE/>
        <w:autoSpaceDN/>
        <w:adjustRightInd/>
        <w:rPr>
          <w:rFonts w:ascii="Arial" w:eastAsia="Times New Roman" w:hAnsi="Arial" w:cs="Arial"/>
        </w:rPr>
      </w:pPr>
    </w:p>
    <w:p w14:paraId="3A9D92E3" w14:textId="77777777" w:rsidR="00F11976" w:rsidRPr="00667D65" w:rsidRDefault="00F11976" w:rsidP="00F11976">
      <w:pPr>
        <w:rPr>
          <w:rFonts w:ascii="Arial" w:hAnsi="Arial" w:cs="Arial"/>
          <w:b/>
          <w:color w:val="333333"/>
          <w:u w:val="single"/>
          <w:shd w:val="clear" w:color="auto" w:fill="FFFFFF"/>
        </w:rPr>
      </w:pPr>
      <w:r w:rsidRPr="00667D65">
        <w:rPr>
          <w:rFonts w:ascii="Arial" w:hAnsi="Arial" w:cs="Arial"/>
          <w:b/>
          <w:color w:val="333333"/>
          <w:u w:val="single"/>
          <w:shd w:val="clear" w:color="auto" w:fill="FFFFFF"/>
        </w:rPr>
        <w:t>Assessment and Reporting</w:t>
      </w:r>
    </w:p>
    <w:p w14:paraId="4A18D80B" w14:textId="77777777" w:rsidR="00F11976" w:rsidRPr="00AD013B" w:rsidRDefault="00F11976" w:rsidP="00F11976">
      <w:pPr>
        <w:rPr>
          <w:rFonts w:ascii="Arial" w:hAnsi="Arial" w:cs="Arial"/>
          <w:color w:val="333333"/>
          <w:shd w:val="clear" w:color="auto" w:fill="FFFFFF"/>
        </w:rPr>
      </w:pPr>
      <w:r w:rsidRPr="00AD013B">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36250613" w14:textId="77777777" w:rsidR="00F11976" w:rsidRPr="00AD013B" w:rsidRDefault="00F11976" w:rsidP="00F11976">
      <w:pPr>
        <w:pStyle w:val="ListParagraph"/>
        <w:widowControl/>
        <w:numPr>
          <w:ilvl w:val="0"/>
          <w:numId w:val="16"/>
        </w:numPr>
        <w:autoSpaceDE/>
        <w:autoSpaceDN/>
        <w:adjustRightInd/>
        <w:spacing w:after="160" w:line="259" w:lineRule="auto"/>
        <w:contextualSpacing/>
        <w:rPr>
          <w:rFonts w:ascii="Arial" w:hAnsi="Arial" w:cs="Arial"/>
          <w:color w:val="333333"/>
          <w:shd w:val="clear" w:color="auto" w:fill="FFFFFF"/>
        </w:rPr>
      </w:pPr>
      <w:r w:rsidRPr="00AD013B">
        <w:rPr>
          <w:rFonts w:ascii="Arial" w:hAnsi="Arial" w:cs="Arial"/>
          <w:color w:val="333333"/>
          <w:shd w:val="clear" w:color="auto" w:fill="FFFFFF"/>
        </w:rPr>
        <w:t>Learner involvement in setting personal targets and next steps</w:t>
      </w:r>
    </w:p>
    <w:p w14:paraId="4566C5D8" w14:textId="77777777" w:rsidR="00F11976" w:rsidRPr="00AD013B" w:rsidRDefault="00F11976" w:rsidP="00F11976">
      <w:pPr>
        <w:pStyle w:val="ListParagraph"/>
        <w:widowControl/>
        <w:numPr>
          <w:ilvl w:val="0"/>
          <w:numId w:val="16"/>
        </w:numPr>
        <w:autoSpaceDE/>
        <w:autoSpaceDN/>
        <w:adjustRightInd/>
        <w:spacing w:after="160" w:line="259" w:lineRule="auto"/>
        <w:contextualSpacing/>
        <w:rPr>
          <w:rFonts w:ascii="Arial" w:hAnsi="Arial" w:cs="Arial"/>
          <w:color w:val="333333"/>
          <w:shd w:val="clear" w:color="auto" w:fill="FFFFFF"/>
        </w:rPr>
      </w:pPr>
      <w:r w:rsidRPr="00AD013B">
        <w:rPr>
          <w:rFonts w:ascii="Arial" w:hAnsi="Arial" w:cs="Arial"/>
          <w:color w:val="333333"/>
          <w:shd w:val="clear" w:color="auto" w:fill="FFFFFF"/>
        </w:rPr>
        <w:t>On-going self-evaluation by learners, staff and school leaders</w:t>
      </w:r>
    </w:p>
    <w:p w14:paraId="12C0B920" w14:textId="77777777" w:rsidR="00F11976" w:rsidRPr="00AD013B" w:rsidRDefault="00F11976" w:rsidP="00F11976">
      <w:pPr>
        <w:pStyle w:val="ListParagraph"/>
        <w:widowControl/>
        <w:numPr>
          <w:ilvl w:val="0"/>
          <w:numId w:val="16"/>
        </w:numPr>
        <w:autoSpaceDE/>
        <w:autoSpaceDN/>
        <w:adjustRightInd/>
        <w:spacing w:after="160" w:line="259" w:lineRule="auto"/>
        <w:contextualSpacing/>
        <w:rPr>
          <w:rFonts w:ascii="Arial" w:hAnsi="Arial" w:cs="Arial"/>
          <w:color w:val="333333"/>
          <w:shd w:val="clear" w:color="auto" w:fill="FFFFFF"/>
        </w:rPr>
      </w:pPr>
      <w:r w:rsidRPr="00AD013B">
        <w:rPr>
          <w:rFonts w:ascii="Arial" w:hAnsi="Arial" w:cs="Arial"/>
          <w:color w:val="333333"/>
          <w:shd w:val="clear" w:color="auto" w:fill="FFFFFF"/>
        </w:rPr>
        <w:t>Identification of strengths and next steps</w:t>
      </w:r>
    </w:p>
    <w:p w14:paraId="068AC94F" w14:textId="77777777" w:rsidR="00F11976" w:rsidRPr="00AD013B" w:rsidRDefault="00F11976" w:rsidP="00F11976">
      <w:pPr>
        <w:pStyle w:val="ListParagraph"/>
        <w:widowControl/>
        <w:numPr>
          <w:ilvl w:val="0"/>
          <w:numId w:val="16"/>
        </w:numPr>
        <w:autoSpaceDE/>
        <w:autoSpaceDN/>
        <w:adjustRightInd/>
        <w:spacing w:after="160" w:line="259" w:lineRule="auto"/>
        <w:contextualSpacing/>
        <w:rPr>
          <w:rFonts w:ascii="Arial" w:hAnsi="Arial" w:cs="Arial"/>
          <w:color w:val="333333"/>
          <w:shd w:val="clear" w:color="auto" w:fill="FFFFFF"/>
        </w:rPr>
      </w:pPr>
      <w:r w:rsidRPr="00AD013B">
        <w:rPr>
          <w:rFonts w:ascii="Arial" w:hAnsi="Arial" w:cs="Arial"/>
          <w:color w:val="333333"/>
          <w:shd w:val="clear" w:color="auto" w:fill="FFFFFF"/>
        </w:rPr>
        <w:t xml:space="preserve">A range of approaches to assessment </w:t>
      </w:r>
    </w:p>
    <w:p w14:paraId="15599685" w14:textId="77777777" w:rsidR="00F11976" w:rsidRPr="00AD013B" w:rsidRDefault="00F11976" w:rsidP="00F11976">
      <w:pPr>
        <w:pStyle w:val="ListParagraph"/>
        <w:widowControl/>
        <w:numPr>
          <w:ilvl w:val="0"/>
          <w:numId w:val="16"/>
        </w:numPr>
        <w:autoSpaceDE/>
        <w:autoSpaceDN/>
        <w:adjustRightInd/>
        <w:spacing w:after="160" w:line="259" w:lineRule="auto"/>
        <w:contextualSpacing/>
        <w:rPr>
          <w:rFonts w:ascii="Arial" w:hAnsi="Arial" w:cs="Arial"/>
          <w:color w:val="333333"/>
          <w:shd w:val="clear" w:color="auto" w:fill="FFFFFF"/>
        </w:rPr>
      </w:pPr>
      <w:r w:rsidRPr="00AD013B">
        <w:rPr>
          <w:rFonts w:ascii="Arial" w:hAnsi="Arial" w:cs="Arial"/>
          <w:color w:val="333333"/>
          <w:shd w:val="clear" w:color="auto" w:fill="FFFFFF"/>
        </w:rPr>
        <w:t>A variety of evidence gathered informally on a day to day basis or formally at certain points throughout the year (not exclusively - Teachers’ professional judgement, Scottish National Standardised Assessments, National Qualifications)</w:t>
      </w:r>
    </w:p>
    <w:p w14:paraId="28F03659" w14:textId="77777777" w:rsidR="00F11976" w:rsidRPr="00AD013B" w:rsidRDefault="00F11976" w:rsidP="00F11976">
      <w:pPr>
        <w:pStyle w:val="ListParagraph"/>
        <w:widowControl/>
        <w:numPr>
          <w:ilvl w:val="0"/>
          <w:numId w:val="16"/>
        </w:numPr>
        <w:autoSpaceDE/>
        <w:autoSpaceDN/>
        <w:adjustRightInd/>
        <w:spacing w:after="160" w:line="259" w:lineRule="auto"/>
        <w:contextualSpacing/>
        <w:rPr>
          <w:rFonts w:ascii="Arial" w:hAnsi="Arial" w:cs="Arial"/>
          <w:color w:val="333333"/>
          <w:shd w:val="clear" w:color="auto" w:fill="FFFFFF"/>
        </w:rPr>
      </w:pPr>
      <w:r w:rsidRPr="00AD013B">
        <w:rPr>
          <w:rFonts w:ascii="Arial" w:hAnsi="Arial" w:cs="Arial"/>
          <w:color w:val="333333"/>
          <w:shd w:val="clear" w:color="auto" w:fill="FFFFFF"/>
        </w:rPr>
        <w:t>Moderation of standards using Education Scotland Benchmarks</w:t>
      </w:r>
    </w:p>
    <w:p w14:paraId="2261B97E" w14:textId="77777777" w:rsidR="00F11976" w:rsidRPr="00AD013B" w:rsidRDefault="00F11976" w:rsidP="00F11976">
      <w:pPr>
        <w:pStyle w:val="ListParagraph"/>
        <w:widowControl/>
        <w:numPr>
          <w:ilvl w:val="0"/>
          <w:numId w:val="16"/>
        </w:numPr>
        <w:autoSpaceDE/>
        <w:autoSpaceDN/>
        <w:adjustRightInd/>
        <w:spacing w:after="160" w:line="259" w:lineRule="auto"/>
        <w:contextualSpacing/>
        <w:rPr>
          <w:rFonts w:ascii="Arial" w:hAnsi="Arial" w:cs="Arial"/>
          <w:color w:val="333333"/>
          <w:shd w:val="clear" w:color="auto" w:fill="FFFFFF"/>
        </w:rPr>
      </w:pPr>
      <w:r w:rsidRPr="00AD013B">
        <w:rPr>
          <w:rFonts w:ascii="Arial" w:hAnsi="Arial" w:cs="Arial"/>
          <w:color w:val="333333"/>
          <w:shd w:val="clear" w:color="auto" w:fill="FFFFFF"/>
        </w:rPr>
        <w:t>Consideration of data analysis and performance information</w:t>
      </w:r>
    </w:p>
    <w:p w14:paraId="1A15E35A" w14:textId="77777777" w:rsidR="00F11976" w:rsidRPr="00AD013B" w:rsidRDefault="00F11976" w:rsidP="00F11976">
      <w:pPr>
        <w:rPr>
          <w:rFonts w:ascii="Arial" w:hAnsi="Arial" w:cs="Arial"/>
        </w:rPr>
      </w:pPr>
    </w:p>
    <w:p w14:paraId="54BFBF99" w14:textId="77777777" w:rsidR="00F11976" w:rsidRPr="00AD013B" w:rsidRDefault="00F11976" w:rsidP="00F11976">
      <w:pPr>
        <w:rPr>
          <w:rFonts w:ascii="Arial" w:hAnsi="Arial" w:cs="Arial"/>
        </w:rPr>
      </w:pPr>
      <w:r w:rsidRPr="00AD013B">
        <w:rPr>
          <w:rFonts w:ascii="Arial" w:hAnsi="Arial" w:cs="Arial"/>
        </w:rPr>
        <w:t>Achievement of a Level &amp; Scottish National Standardised Assessments (SNSA):</w:t>
      </w:r>
    </w:p>
    <w:p w14:paraId="5B262A7F" w14:textId="77777777" w:rsidR="00F11976" w:rsidRPr="00AD013B" w:rsidRDefault="00F11976" w:rsidP="00F11976">
      <w:pPr>
        <w:rPr>
          <w:rFonts w:ascii="Arial" w:hAnsi="Arial" w:cs="Arial"/>
        </w:rPr>
      </w:pPr>
      <w:r w:rsidRPr="00AD013B">
        <w:rPr>
          <w:rFonts w:ascii="Arial" w:hAnsi="Arial" w:cs="Arial"/>
        </w:rPr>
        <w:t xml:space="preserve"> Learner’s progress is defined within the following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5"/>
        <w:gridCol w:w="4272"/>
      </w:tblGrid>
      <w:tr w:rsidR="00F11976" w:rsidRPr="00AD013B" w14:paraId="7960BFE9" w14:textId="77777777" w:rsidTr="006C4240">
        <w:tc>
          <w:tcPr>
            <w:tcW w:w="4508" w:type="dxa"/>
            <w:shd w:val="clear" w:color="auto" w:fill="E7E6E6"/>
          </w:tcPr>
          <w:p w14:paraId="623922C6" w14:textId="77777777" w:rsidR="00F11976" w:rsidRPr="00AD013B" w:rsidRDefault="00F11976" w:rsidP="006C4240">
            <w:pPr>
              <w:rPr>
                <w:rFonts w:ascii="Arial" w:hAnsi="Arial" w:cs="Arial"/>
              </w:rPr>
            </w:pPr>
            <w:r w:rsidRPr="00AD013B">
              <w:rPr>
                <w:rFonts w:ascii="Arial" w:hAnsi="Arial" w:cs="Arial"/>
              </w:rPr>
              <w:t>Level</w:t>
            </w:r>
          </w:p>
        </w:tc>
        <w:tc>
          <w:tcPr>
            <w:tcW w:w="4508" w:type="dxa"/>
            <w:shd w:val="clear" w:color="auto" w:fill="E7E6E6"/>
          </w:tcPr>
          <w:p w14:paraId="44F80190" w14:textId="77777777" w:rsidR="00F11976" w:rsidRPr="00AD013B" w:rsidRDefault="00F11976" w:rsidP="006C4240">
            <w:pPr>
              <w:rPr>
                <w:rFonts w:ascii="Arial" w:hAnsi="Arial" w:cs="Arial"/>
              </w:rPr>
            </w:pPr>
            <w:r w:rsidRPr="00AD013B">
              <w:rPr>
                <w:rFonts w:ascii="Arial" w:hAnsi="Arial" w:cs="Arial"/>
              </w:rPr>
              <w:t>Stage</w:t>
            </w:r>
          </w:p>
        </w:tc>
      </w:tr>
      <w:tr w:rsidR="00F11976" w:rsidRPr="00AD013B" w14:paraId="2A35ACF3" w14:textId="77777777" w:rsidTr="006C4240">
        <w:tc>
          <w:tcPr>
            <w:tcW w:w="4508" w:type="dxa"/>
            <w:shd w:val="clear" w:color="auto" w:fill="auto"/>
          </w:tcPr>
          <w:p w14:paraId="0FAF3C3E" w14:textId="77777777" w:rsidR="00F11976" w:rsidRPr="00AD013B" w:rsidRDefault="00F11976" w:rsidP="006C4240">
            <w:pPr>
              <w:rPr>
                <w:rFonts w:ascii="Arial" w:hAnsi="Arial" w:cs="Arial"/>
              </w:rPr>
            </w:pPr>
            <w:r w:rsidRPr="00AD013B">
              <w:rPr>
                <w:rFonts w:ascii="Arial" w:hAnsi="Arial" w:cs="Arial"/>
              </w:rPr>
              <w:t>Early</w:t>
            </w:r>
          </w:p>
        </w:tc>
        <w:tc>
          <w:tcPr>
            <w:tcW w:w="4508" w:type="dxa"/>
            <w:shd w:val="clear" w:color="auto" w:fill="auto"/>
          </w:tcPr>
          <w:p w14:paraId="50A6CDE5" w14:textId="77777777" w:rsidR="00F11976" w:rsidRPr="00AD013B" w:rsidRDefault="00F11976" w:rsidP="006C4240">
            <w:pPr>
              <w:rPr>
                <w:rFonts w:ascii="Arial" w:hAnsi="Arial" w:cs="Arial"/>
              </w:rPr>
            </w:pPr>
            <w:r w:rsidRPr="00AD013B">
              <w:rPr>
                <w:rFonts w:ascii="Arial" w:hAnsi="Arial" w:cs="Arial"/>
              </w:rPr>
              <w:t>Pre-school and P1 however may be later for some</w:t>
            </w:r>
          </w:p>
        </w:tc>
      </w:tr>
      <w:tr w:rsidR="00F11976" w:rsidRPr="00AD013B" w14:paraId="2C70F7E3" w14:textId="77777777" w:rsidTr="006C4240">
        <w:tc>
          <w:tcPr>
            <w:tcW w:w="4508" w:type="dxa"/>
            <w:shd w:val="clear" w:color="auto" w:fill="auto"/>
          </w:tcPr>
          <w:p w14:paraId="6838A930" w14:textId="77777777" w:rsidR="00F11976" w:rsidRPr="00AD013B" w:rsidRDefault="00F11976" w:rsidP="006C4240">
            <w:pPr>
              <w:rPr>
                <w:rFonts w:ascii="Arial" w:hAnsi="Arial" w:cs="Arial"/>
              </w:rPr>
            </w:pPr>
            <w:r w:rsidRPr="00AD013B">
              <w:rPr>
                <w:rFonts w:ascii="Arial" w:hAnsi="Arial" w:cs="Arial"/>
              </w:rPr>
              <w:t>First</w:t>
            </w:r>
          </w:p>
        </w:tc>
        <w:tc>
          <w:tcPr>
            <w:tcW w:w="4508" w:type="dxa"/>
            <w:shd w:val="clear" w:color="auto" w:fill="auto"/>
          </w:tcPr>
          <w:p w14:paraId="60BF7824" w14:textId="77777777" w:rsidR="00F11976" w:rsidRPr="00AD013B" w:rsidRDefault="00F11976" w:rsidP="006C4240">
            <w:pPr>
              <w:rPr>
                <w:rFonts w:ascii="Arial" w:hAnsi="Arial" w:cs="Arial"/>
              </w:rPr>
            </w:pPr>
            <w:r w:rsidRPr="00AD013B">
              <w:rPr>
                <w:rFonts w:ascii="Arial" w:hAnsi="Arial" w:cs="Arial"/>
              </w:rPr>
              <w:t>To the end of P4 however may be earlier or later for some</w:t>
            </w:r>
          </w:p>
        </w:tc>
      </w:tr>
      <w:tr w:rsidR="00F11976" w:rsidRPr="00AD013B" w14:paraId="2F23DF69" w14:textId="77777777" w:rsidTr="006C4240">
        <w:tc>
          <w:tcPr>
            <w:tcW w:w="4508" w:type="dxa"/>
            <w:shd w:val="clear" w:color="auto" w:fill="auto"/>
          </w:tcPr>
          <w:p w14:paraId="04E28E25" w14:textId="77777777" w:rsidR="00F11976" w:rsidRPr="00AD013B" w:rsidRDefault="00F11976" w:rsidP="006C4240">
            <w:pPr>
              <w:rPr>
                <w:rFonts w:ascii="Arial" w:hAnsi="Arial" w:cs="Arial"/>
              </w:rPr>
            </w:pPr>
            <w:r w:rsidRPr="00AD013B">
              <w:rPr>
                <w:rFonts w:ascii="Arial" w:hAnsi="Arial" w:cs="Arial"/>
              </w:rPr>
              <w:t>Second</w:t>
            </w:r>
          </w:p>
        </w:tc>
        <w:tc>
          <w:tcPr>
            <w:tcW w:w="4508" w:type="dxa"/>
            <w:shd w:val="clear" w:color="auto" w:fill="auto"/>
          </w:tcPr>
          <w:p w14:paraId="0273CA48" w14:textId="77777777" w:rsidR="00F11976" w:rsidRPr="00AD013B" w:rsidRDefault="00F11976" w:rsidP="006C4240">
            <w:pPr>
              <w:rPr>
                <w:rFonts w:ascii="Arial" w:hAnsi="Arial" w:cs="Arial"/>
              </w:rPr>
            </w:pPr>
            <w:r w:rsidRPr="00AD013B">
              <w:rPr>
                <w:rFonts w:ascii="Arial" w:hAnsi="Arial" w:cs="Arial"/>
              </w:rPr>
              <w:t>To the end of P7 however may be earlier or later for some</w:t>
            </w:r>
          </w:p>
        </w:tc>
      </w:tr>
      <w:tr w:rsidR="00F11976" w:rsidRPr="00AD013B" w14:paraId="2CAAB174" w14:textId="77777777" w:rsidTr="006C4240">
        <w:tc>
          <w:tcPr>
            <w:tcW w:w="4508" w:type="dxa"/>
            <w:shd w:val="clear" w:color="auto" w:fill="auto"/>
          </w:tcPr>
          <w:p w14:paraId="0E3E7BEB" w14:textId="77777777" w:rsidR="00F11976" w:rsidRPr="00AD013B" w:rsidRDefault="00F11976" w:rsidP="006C4240">
            <w:pPr>
              <w:rPr>
                <w:rFonts w:ascii="Arial" w:hAnsi="Arial" w:cs="Arial"/>
              </w:rPr>
            </w:pPr>
            <w:r w:rsidRPr="00AD013B">
              <w:rPr>
                <w:rFonts w:ascii="Arial" w:hAnsi="Arial" w:cs="Arial"/>
              </w:rPr>
              <w:t>Third &amp; Fourth</w:t>
            </w:r>
          </w:p>
        </w:tc>
        <w:tc>
          <w:tcPr>
            <w:tcW w:w="4508" w:type="dxa"/>
            <w:shd w:val="clear" w:color="auto" w:fill="auto"/>
          </w:tcPr>
          <w:p w14:paraId="0E249667" w14:textId="77777777" w:rsidR="00F11976" w:rsidRPr="00AD013B" w:rsidRDefault="00F11976" w:rsidP="006C4240">
            <w:pPr>
              <w:rPr>
                <w:rFonts w:ascii="Arial" w:hAnsi="Arial" w:cs="Arial"/>
              </w:rPr>
            </w:pPr>
            <w:r w:rsidRPr="00AD013B">
              <w:rPr>
                <w:rFonts w:ascii="Arial" w:hAnsi="Arial" w:cs="Arial"/>
              </w:rPr>
              <w:t>S1 – S3 however this may be earlier for some</w:t>
            </w:r>
          </w:p>
        </w:tc>
      </w:tr>
      <w:tr w:rsidR="00F11976" w:rsidRPr="00AD013B" w14:paraId="34D584E3" w14:textId="77777777" w:rsidTr="006C4240">
        <w:tc>
          <w:tcPr>
            <w:tcW w:w="4508" w:type="dxa"/>
            <w:shd w:val="clear" w:color="auto" w:fill="auto"/>
          </w:tcPr>
          <w:p w14:paraId="2B668649" w14:textId="77777777" w:rsidR="00F11976" w:rsidRPr="00AD013B" w:rsidRDefault="00F11976" w:rsidP="006C4240">
            <w:pPr>
              <w:rPr>
                <w:rFonts w:ascii="Arial" w:hAnsi="Arial" w:cs="Arial"/>
              </w:rPr>
            </w:pPr>
            <w:r w:rsidRPr="00AD013B">
              <w:rPr>
                <w:rFonts w:ascii="Arial" w:hAnsi="Arial" w:cs="Arial"/>
              </w:rPr>
              <w:t>Senior Phase</w:t>
            </w:r>
          </w:p>
        </w:tc>
        <w:tc>
          <w:tcPr>
            <w:tcW w:w="4508" w:type="dxa"/>
            <w:shd w:val="clear" w:color="auto" w:fill="auto"/>
          </w:tcPr>
          <w:p w14:paraId="173A5B84" w14:textId="77777777" w:rsidR="00F11976" w:rsidRPr="00AD013B" w:rsidRDefault="00F11976" w:rsidP="006C4240">
            <w:pPr>
              <w:rPr>
                <w:rFonts w:ascii="Arial" w:hAnsi="Arial" w:cs="Arial"/>
              </w:rPr>
            </w:pPr>
            <w:r w:rsidRPr="00AD013B">
              <w:rPr>
                <w:rFonts w:ascii="Arial" w:hAnsi="Arial" w:cs="Arial"/>
              </w:rPr>
              <w:t>S4-S6 and college or other means of study</w:t>
            </w:r>
          </w:p>
        </w:tc>
      </w:tr>
    </w:tbl>
    <w:p w14:paraId="7E57B933" w14:textId="77777777" w:rsidR="00F11976" w:rsidRPr="00AD013B" w:rsidRDefault="00F11976" w:rsidP="00F11976">
      <w:pPr>
        <w:rPr>
          <w:rFonts w:ascii="Arial" w:hAnsi="Arial" w:cs="Arial"/>
        </w:rPr>
      </w:pPr>
    </w:p>
    <w:p w14:paraId="0668D756" w14:textId="77777777" w:rsidR="00F11976" w:rsidRPr="00AD013B" w:rsidRDefault="00F11976" w:rsidP="00F11976">
      <w:pPr>
        <w:rPr>
          <w:rFonts w:ascii="Arial" w:hAnsi="Arial" w:cs="Arial"/>
        </w:rPr>
      </w:pPr>
      <w:r w:rsidRPr="00AD013B">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7F19B0D1" w14:textId="77777777" w:rsidR="00F11976" w:rsidRPr="00AD013B" w:rsidRDefault="00F11976" w:rsidP="00F11976">
      <w:pPr>
        <w:rPr>
          <w:rFonts w:ascii="Arial" w:hAnsi="Arial" w:cs="Arial"/>
        </w:rPr>
      </w:pPr>
      <w:r w:rsidRPr="00AD013B">
        <w:rPr>
          <w:rFonts w:ascii="Arial" w:hAnsi="Arial" w:cs="Arial"/>
        </w:rPr>
        <w:t>From August 2017, National standardised assessments have been introduced to all schools across Scotland in aspects of reading, writing and numeracy, for all learners in P1, P4, P7 and S3.</w:t>
      </w:r>
    </w:p>
    <w:p w14:paraId="17A13312" w14:textId="77777777" w:rsidR="00F11976" w:rsidRPr="00AD013B" w:rsidRDefault="00F11976" w:rsidP="00F11976">
      <w:pPr>
        <w:rPr>
          <w:rFonts w:ascii="Arial" w:hAnsi="Arial" w:cs="Arial"/>
        </w:rPr>
      </w:pPr>
      <w:r w:rsidRPr="00AD013B">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1E30F7CF" w14:textId="77777777" w:rsidR="00F11976" w:rsidRPr="00AD013B" w:rsidRDefault="00F11976" w:rsidP="00F11976">
      <w:pPr>
        <w:rPr>
          <w:rFonts w:ascii="Arial" w:hAnsi="Arial" w:cs="Arial"/>
        </w:rPr>
      </w:pPr>
    </w:p>
    <w:p w14:paraId="579F7180" w14:textId="77777777" w:rsidR="00F11976" w:rsidRPr="00AD013B" w:rsidRDefault="00F11976" w:rsidP="00F11976">
      <w:pPr>
        <w:pStyle w:val="ListParagraph"/>
        <w:widowControl/>
        <w:numPr>
          <w:ilvl w:val="0"/>
          <w:numId w:val="13"/>
        </w:numPr>
        <w:autoSpaceDE/>
        <w:autoSpaceDN/>
        <w:adjustRightInd/>
        <w:contextualSpacing/>
        <w:rPr>
          <w:rFonts w:ascii="Arial" w:hAnsi="Arial" w:cs="Arial"/>
        </w:rPr>
      </w:pPr>
      <w:r w:rsidRPr="00AD013B">
        <w:rPr>
          <w:rFonts w:ascii="Arial" w:hAnsi="Arial" w:cs="Arial"/>
        </w:rPr>
        <w:t>Within schools and establishments, finding out about your child’s progress includes:</w:t>
      </w:r>
    </w:p>
    <w:p w14:paraId="1AD22946" w14:textId="77777777" w:rsidR="00F11976" w:rsidRPr="00AD013B" w:rsidRDefault="00F11976" w:rsidP="00F11976">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Attending parents’ information evenings</w:t>
      </w:r>
    </w:p>
    <w:p w14:paraId="0B8619E1" w14:textId="77777777" w:rsidR="00F11976" w:rsidRPr="00AD013B" w:rsidRDefault="00F11976" w:rsidP="00F11976">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Discussing progress with teacher staff and school leaders by appointment</w:t>
      </w:r>
    </w:p>
    <w:p w14:paraId="329B901A" w14:textId="77777777" w:rsidR="00F11976" w:rsidRPr="00AD013B" w:rsidRDefault="00F11976" w:rsidP="00F11976">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Attend open evenings/afternoons including “meet the teacher” events</w:t>
      </w:r>
    </w:p>
    <w:p w14:paraId="14F3F43D" w14:textId="77777777" w:rsidR="00F11976" w:rsidRPr="00AD013B" w:rsidRDefault="00F11976" w:rsidP="00F11976">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Reading learning logs or diaries (which usually invite parents/carers to comment)</w:t>
      </w:r>
    </w:p>
    <w:p w14:paraId="6DED83E0" w14:textId="77777777" w:rsidR="00F11976" w:rsidRPr="00AD013B" w:rsidRDefault="00F11976" w:rsidP="00F11976">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t>Summary Reports (sent home to parents/carers including an invite to make comments)</w:t>
      </w:r>
    </w:p>
    <w:p w14:paraId="4BE91FA9" w14:textId="77777777" w:rsidR="00F11976" w:rsidRPr="00AD013B" w:rsidRDefault="00F11976" w:rsidP="00F11976">
      <w:pPr>
        <w:pStyle w:val="ListParagraph"/>
        <w:widowControl/>
        <w:numPr>
          <w:ilvl w:val="1"/>
          <w:numId w:val="13"/>
        </w:numPr>
        <w:autoSpaceDE/>
        <w:autoSpaceDN/>
        <w:adjustRightInd/>
        <w:spacing w:after="160" w:line="259" w:lineRule="auto"/>
        <w:contextualSpacing/>
        <w:rPr>
          <w:rFonts w:ascii="Arial" w:hAnsi="Arial" w:cs="Arial"/>
        </w:rPr>
      </w:pPr>
      <w:r w:rsidRPr="00AD013B">
        <w:rPr>
          <w:rFonts w:ascii="Arial" w:hAnsi="Arial" w:cs="Arial"/>
        </w:rPr>
        <w:lastRenderedPageBreak/>
        <w:t>Social media updates from staff and/or the school</w:t>
      </w:r>
    </w:p>
    <w:p w14:paraId="497076D4" w14:textId="77777777" w:rsidR="00F11976" w:rsidRPr="00AD013B" w:rsidRDefault="00F11976" w:rsidP="00F11976">
      <w:pPr>
        <w:rPr>
          <w:rFonts w:ascii="Arial" w:hAnsi="Arial" w:cs="Arial"/>
        </w:rPr>
      </w:pPr>
      <w:r w:rsidRPr="00AD013B">
        <w:rPr>
          <w:rFonts w:ascii="Arial" w:hAnsi="Arial" w:cs="Arial"/>
        </w:rPr>
        <w:t>Further information about what data is collected about your child is given in section 5 of this handbook.</w:t>
      </w:r>
    </w:p>
    <w:p w14:paraId="7A8B7416" w14:textId="77777777" w:rsidR="00F11976" w:rsidRDefault="00F11976" w:rsidP="00F11976">
      <w:pPr>
        <w:tabs>
          <w:tab w:val="left" w:pos="2076"/>
        </w:tabs>
        <w:rPr>
          <w:rFonts w:ascii="Arial" w:hAnsi="Arial" w:cs="Arial"/>
        </w:rPr>
      </w:pPr>
      <w:r>
        <w:rPr>
          <w:rFonts w:ascii="Arial" w:hAnsi="Arial" w:cs="Arial"/>
        </w:rPr>
        <w:tab/>
      </w:r>
    </w:p>
    <w:p w14:paraId="52F15E5C" w14:textId="77777777" w:rsidR="00F11976" w:rsidRPr="00AD013B" w:rsidRDefault="00F11976" w:rsidP="00F11976">
      <w:pPr>
        <w:jc w:val="right"/>
        <w:rPr>
          <w:rFonts w:ascii="Arial" w:hAnsi="Arial" w:cs="Arial"/>
        </w:rPr>
      </w:pPr>
    </w:p>
    <w:tbl>
      <w:tblPr>
        <w:tblpPr w:leftFromText="180" w:rightFromText="180" w:vertAnchor="text" w:horzAnchor="margin" w:tblpY="89"/>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537"/>
      </w:tblGrid>
      <w:tr w:rsidR="00F11976" w:rsidRPr="00AD013B" w14:paraId="43155636" w14:textId="77777777" w:rsidTr="006C4240">
        <w:tc>
          <w:tcPr>
            <w:tcW w:w="9243" w:type="dxa"/>
          </w:tcPr>
          <w:p w14:paraId="6A4457C1" w14:textId="77777777" w:rsidR="005A4D67" w:rsidRDefault="005A4D67" w:rsidP="005A4D67">
            <w:pPr>
              <w:widowControl/>
              <w:autoSpaceDE/>
              <w:autoSpaceDN/>
              <w:adjustRightInd/>
              <w:spacing w:after="160" w:line="259" w:lineRule="auto"/>
              <w:rPr>
                <w:rFonts w:ascii="Arial" w:eastAsiaTheme="minorHAnsi" w:hAnsi="Arial" w:cs="Arial"/>
                <w:lang w:eastAsia="en-US"/>
              </w:rPr>
            </w:pPr>
            <w:r>
              <w:rPr>
                <w:rFonts w:ascii="Arial" w:eastAsiaTheme="minorHAnsi" w:hAnsi="Arial" w:cs="Arial"/>
                <w:lang w:eastAsia="en-US"/>
              </w:rPr>
              <w:t xml:space="preserve">We hold Progress conference meetings in September to give parents information on the Curriculum for Excellence level being worked on for reading, writing and numeracy as well as information on children’s attitude and effort to learning.  </w:t>
            </w:r>
          </w:p>
          <w:p w14:paraId="5AE779AD" w14:textId="77777777" w:rsidR="005A4D67" w:rsidRPr="00CD6D4E" w:rsidRDefault="005A4D67" w:rsidP="005A4D67">
            <w:pPr>
              <w:widowControl/>
              <w:autoSpaceDE/>
              <w:autoSpaceDN/>
              <w:adjustRightInd/>
              <w:spacing w:after="160" w:line="259" w:lineRule="auto"/>
              <w:rPr>
                <w:rFonts w:ascii="Arial" w:eastAsiaTheme="minorHAnsi" w:hAnsi="Arial" w:cs="Arial"/>
                <w:lang w:eastAsia="en-US"/>
              </w:rPr>
            </w:pPr>
            <w:r>
              <w:rPr>
                <w:rFonts w:ascii="Arial" w:eastAsiaTheme="minorHAnsi" w:hAnsi="Arial" w:cs="Arial"/>
                <w:lang w:eastAsia="en-US"/>
              </w:rPr>
              <w:t xml:space="preserve">There is another opportunity for parents to meet with class teachers in January.  A detailed written report is sent out in June which includes information on pupil progress in curriculum, achievement and future learning. </w:t>
            </w:r>
          </w:p>
          <w:p w14:paraId="5F14FC06" w14:textId="7D33D7A2" w:rsidR="00F11976" w:rsidRPr="00AD013B" w:rsidRDefault="005A4D67" w:rsidP="005A4D67">
            <w:pPr>
              <w:rPr>
                <w:rFonts w:ascii="Arial" w:hAnsi="Arial" w:cs="Arial"/>
              </w:rPr>
            </w:pPr>
            <w:r>
              <w:rPr>
                <w:rFonts w:ascii="Arial" w:eastAsiaTheme="minorHAnsi" w:hAnsi="Arial" w:cs="Arial"/>
                <w:lang w:eastAsia="en-US"/>
              </w:rPr>
              <w:t>If parents have any questions or concerns about their child’s learning they are encouraged to contact the school at any time to discuss.</w:t>
            </w:r>
          </w:p>
        </w:tc>
      </w:tr>
    </w:tbl>
    <w:p w14:paraId="3AED3735" w14:textId="77777777" w:rsidR="00AF29D2" w:rsidRPr="007E5788" w:rsidRDefault="00AF29D2" w:rsidP="00CD6D4E">
      <w:pPr>
        <w:pStyle w:val="Heading1"/>
        <w:kinsoku w:val="0"/>
        <w:overflowPunct w:val="0"/>
        <w:spacing w:before="58"/>
        <w:ind w:left="0"/>
        <w:rPr>
          <w:sz w:val="24"/>
          <w:szCs w:val="24"/>
        </w:rPr>
      </w:pPr>
    </w:p>
    <w:p w14:paraId="3C10E887" w14:textId="1B663433" w:rsidR="00576213" w:rsidRDefault="00576213" w:rsidP="00CD6D4E">
      <w:pPr>
        <w:pStyle w:val="Heading1"/>
        <w:kinsoku w:val="0"/>
        <w:overflowPunct w:val="0"/>
        <w:spacing w:before="58"/>
        <w:ind w:left="0"/>
        <w:rPr>
          <w:sz w:val="24"/>
          <w:szCs w:val="24"/>
        </w:rPr>
      </w:pPr>
      <w:r w:rsidRPr="007E5788">
        <w:rPr>
          <w:sz w:val="24"/>
          <w:szCs w:val="24"/>
        </w:rPr>
        <w:t>Secti</w:t>
      </w:r>
      <w:r w:rsidRPr="007E5788">
        <w:rPr>
          <w:spacing w:val="1"/>
          <w:sz w:val="24"/>
          <w:szCs w:val="24"/>
        </w:rPr>
        <w:t>o</w:t>
      </w:r>
      <w:r w:rsidRPr="007E5788">
        <w:rPr>
          <w:sz w:val="24"/>
          <w:szCs w:val="24"/>
        </w:rPr>
        <w:t>n</w:t>
      </w:r>
      <w:r w:rsidRPr="007E5788">
        <w:rPr>
          <w:spacing w:val="-11"/>
          <w:sz w:val="24"/>
          <w:szCs w:val="24"/>
        </w:rPr>
        <w:t xml:space="preserve"> </w:t>
      </w:r>
      <w:r w:rsidRPr="007E5788">
        <w:rPr>
          <w:sz w:val="24"/>
          <w:szCs w:val="24"/>
        </w:rPr>
        <w:t>Fo</w:t>
      </w:r>
      <w:r w:rsidRPr="007E5788">
        <w:rPr>
          <w:spacing w:val="-2"/>
          <w:sz w:val="24"/>
          <w:szCs w:val="24"/>
        </w:rPr>
        <w:t>u</w:t>
      </w:r>
      <w:r w:rsidRPr="007E5788">
        <w:rPr>
          <w:sz w:val="24"/>
          <w:szCs w:val="24"/>
        </w:rPr>
        <w:t>r</w:t>
      </w:r>
      <w:r w:rsidRPr="007E5788">
        <w:rPr>
          <w:spacing w:val="-9"/>
          <w:sz w:val="24"/>
          <w:szCs w:val="24"/>
        </w:rPr>
        <w:t xml:space="preserve"> </w:t>
      </w:r>
      <w:r w:rsidRPr="007E5788">
        <w:rPr>
          <w:sz w:val="24"/>
          <w:szCs w:val="24"/>
        </w:rPr>
        <w:t>–</w:t>
      </w:r>
      <w:r w:rsidRPr="007E5788">
        <w:rPr>
          <w:spacing w:val="-8"/>
          <w:sz w:val="24"/>
          <w:szCs w:val="24"/>
        </w:rPr>
        <w:t xml:space="preserve"> </w:t>
      </w:r>
      <w:r w:rsidRPr="007E5788">
        <w:rPr>
          <w:sz w:val="24"/>
          <w:szCs w:val="24"/>
        </w:rPr>
        <w:t>Support</w:t>
      </w:r>
      <w:r w:rsidRPr="007E5788">
        <w:rPr>
          <w:spacing w:val="-10"/>
          <w:sz w:val="24"/>
          <w:szCs w:val="24"/>
        </w:rPr>
        <w:t xml:space="preserve"> </w:t>
      </w:r>
      <w:r w:rsidRPr="007E5788">
        <w:rPr>
          <w:sz w:val="24"/>
          <w:szCs w:val="24"/>
        </w:rPr>
        <w:t>for</w:t>
      </w:r>
      <w:r w:rsidRPr="007E5788">
        <w:rPr>
          <w:spacing w:val="-10"/>
          <w:sz w:val="24"/>
          <w:szCs w:val="24"/>
        </w:rPr>
        <w:t xml:space="preserve"> </w:t>
      </w:r>
      <w:r w:rsidRPr="007E5788">
        <w:rPr>
          <w:sz w:val="24"/>
          <w:szCs w:val="24"/>
        </w:rPr>
        <w:t>P</w:t>
      </w:r>
      <w:r w:rsidRPr="007E5788">
        <w:rPr>
          <w:spacing w:val="2"/>
          <w:sz w:val="24"/>
          <w:szCs w:val="24"/>
        </w:rPr>
        <w:t>u</w:t>
      </w:r>
      <w:r w:rsidRPr="007E5788">
        <w:rPr>
          <w:spacing w:val="1"/>
          <w:sz w:val="24"/>
          <w:szCs w:val="24"/>
        </w:rPr>
        <w:t>p</w:t>
      </w:r>
      <w:r w:rsidRPr="007E5788">
        <w:rPr>
          <w:sz w:val="24"/>
          <w:szCs w:val="24"/>
        </w:rPr>
        <w:t>ils</w:t>
      </w:r>
    </w:p>
    <w:p w14:paraId="44A6294A" w14:textId="77777777" w:rsidR="00533C55" w:rsidRPr="00533C55" w:rsidRDefault="00533C55" w:rsidP="00533C55"/>
    <w:p w14:paraId="66ECB237" w14:textId="77777777" w:rsidR="00533C55" w:rsidRPr="00667D65" w:rsidRDefault="00533C55" w:rsidP="00533C55">
      <w:pPr>
        <w:rPr>
          <w:u w:val="single"/>
        </w:rPr>
      </w:pPr>
      <w:r w:rsidRPr="00667D65">
        <w:rPr>
          <w:rFonts w:ascii="Arial" w:hAnsi="Arial" w:cs="Arial"/>
          <w:b/>
          <w:u w:val="single"/>
        </w:rPr>
        <w:t xml:space="preserve">Getting It Right </w:t>
      </w:r>
      <w:proofErr w:type="gramStart"/>
      <w:r w:rsidRPr="00667D65">
        <w:rPr>
          <w:rFonts w:ascii="Arial" w:hAnsi="Arial" w:cs="Arial"/>
          <w:b/>
          <w:u w:val="single"/>
        </w:rPr>
        <w:t>For</w:t>
      </w:r>
      <w:proofErr w:type="gramEnd"/>
      <w:r w:rsidRPr="00667D65">
        <w:rPr>
          <w:rFonts w:ascii="Arial" w:hAnsi="Arial" w:cs="Arial"/>
          <w:b/>
          <w:u w:val="single"/>
        </w:rPr>
        <w:t xml:space="preserve"> Every Child (GIRFEC)</w:t>
      </w:r>
    </w:p>
    <w:p w14:paraId="217DE843" w14:textId="77777777" w:rsidR="00533C55" w:rsidRDefault="00533C55" w:rsidP="00533C55">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7644049D" w14:textId="77777777" w:rsidR="00533C55" w:rsidRDefault="00533C55" w:rsidP="00533C55">
      <w:pPr>
        <w:spacing w:before="100" w:after="100"/>
        <w:jc w:val="both"/>
        <w:rPr>
          <w:rFonts w:ascii="Arial" w:hAnsi="Arial" w:cs="Arial"/>
        </w:rPr>
      </w:pPr>
    </w:p>
    <w:p w14:paraId="2A71F6AB" w14:textId="77777777" w:rsidR="00533C55" w:rsidRDefault="00533C55" w:rsidP="00533C55">
      <w:pPr>
        <w:spacing w:before="100" w:after="100"/>
        <w:jc w:val="both"/>
        <w:rPr>
          <w:rFonts w:ascii="Arial" w:hAnsi="Arial" w:cs="Arial"/>
        </w:rPr>
      </w:pPr>
      <w:r>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7110CCDE" w14:textId="77777777" w:rsidR="00533C55" w:rsidRDefault="00533C55" w:rsidP="00533C55">
      <w:pPr>
        <w:jc w:val="center"/>
      </w:pPr>
    </w:p>
    <w:p w14:paraId="2C905D2E" w14:textId="77777777" w:rsidR="00533C55" w:rsidRDefault="00533C55" w:rsidP="00533C55">
      <w:pPr>
        <w:jc w:val="center"/>
      </w:pPr>
      <w:hyperlink r:id="rId59" w:history="1">
        <w:r w:rsidRPr="00445967">
          <w:rPr>
            <w:rStyle w:val="Hyperlink"/>
            <w:rFonts w:ascii="Arial" w:eastAsiaTheme="majorEastAsia" w:hAnsi="Arial" w:cs="Arial"/>
          </w:rPr>
          <w:t>UNCRC: the foundation of Getting it right for every child - gov.scot (www.gov.scot)</w:t>
        </w:r>
      </w:hyperlink>
    </w:p>
    <w:p w14:paraId="3953835B" w14:textId="77777777" w:rsidR="00533C55" w:rsidRDefault="00533C55" w:rsidP="00533C55">
      <w:pPr>
        <w:jc w:val="center"/>
        <w:rPr>
          <w:rFonts w:ascii="Arial" w:hAnsi="Arial" w:cs="Arial"/>
          <w:sz w:val="2"/>
          <w:szCs w:val="2"/>
        </w:rPr>
      </w:pPr>
    </w:p>
    <w:p w14:paraId="4748E9B4" w14:textId="77777777" w:rsidR="00533C55" w:rsidRDefault="00533C55" w:rsidP="00533C55">
      <w:pPr>
        <w:spacing w:before="100" w:after="100"/>
        <w:jc w:val="both"/>
        <w:rPr>
          <w:rFonts w:ascii="Arial" w:hAnsi="Arial" w:cs="Arial"/>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533A7E00" w14:textId="77777777" w:rsidR="00533C55" w:rsidRDefault="00533C55" w:rsidP="00533C55">
      <w:pPr>
        <w:spacing w:before="100" w:after="100"/>
        <w:rPr>
          <w:rFonts w:ascii="Arial" w:hAnsi="Arial" w:cs="Arial"/>
          <w:b/>
          <w:sz w:val="4"/>
          <w:szCs w:val="2"/>
        </w:rPr>
      </w:pPr>
    </w:p>
    <w:p w14:paraId="06009727" w14:textId="77777777" w:rsidR="00533C55" w:rsidRPr="00667D65" w:rsidRDefault="00533C55" w:rsidP="00533C55">
      <w:pPr>
        <w:spacing w:before="100" w:after="100"/>
        <w:jc w:val="both"/>
        <w:rPr>
          <w:rFonts w:ascii="Arial" w:hAnsi="Arial" w:cs="Arial"/>
          <w:b/>
          <w:u w:val="single"/>
        </w:rPr>
      </w:pPr>
      <w:r w:rsidRPr="00667D65">
        <w:rPr>
          <w:rFonts w:ascii="Arial" w:hAnsi="Arial" w:cs="Arial"/>
          <w:b/>
          <w:u w:val="single"/>
        </w:rPr>
        <w:t xml:space="preserve">Wellbeing </w:t>
      </w:r>
    </w:p>
    <w:p w14:paraId="5FB35BC7" w14:textId="77777777" w:rsidR="00533C55" w:rsidRDefault="00533C55" w:rsidP="00533C55">
      <w:pPr>
        <w:spacing w:before="100" w:after="100"/>
        <w:jc w:val="both"/>
        <w:rPr>
          <w:rFonts w:ascii="Arial" w:hAnsi="Arial" w:cs="Arial"/>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000" w:firstRow="0" w:lastRow="0" w:firstColumn="0" w:lastColumn="0" w:noHBand="0" w:noVBand="0"/>
      </w:tblPr>
      <w:tblGrid>
        <w:gridCol w:w="2268"/>
        <w:gridCol w:w="2551"/>
      </w:tblGrid>
      <w:tr w:rsidR="00533C55" w14:paraId="54A4B76C" w14:textId="77777777" w:rsidTr="006C4240">
        <w:tc>
          <w:tcPr>
            <w:tcW w:w="4819" w:type="dxa"/>
            <w:gridSpan w:val="2"/>
            <w:shd w:val="clear" w:color="auto" w:fill="auto"/>
            <w:tcMar>
              <w:top w:w="0" w:type="dxa"/>
              <w:left w:w="108" w:type="dxa"/>
              <w:bottom w:w="0" w:type="dxa"/>
              <w:right w:w="108" w:type="dxa"/>
            </w:tcMar>
          </w:tcPr>
          <w:p w14:paraId="7ED4CC5D" w14:textId="77777777" w:rsidR="00533C55" w:rsidRDefault="00533C55" w:rsidP="006C4240">
            <w:pPr>
              <w:jc w:val="both"/>
              <w:rPr>
                <w:rFonts w:ascii="Arial" w:hAnsi="Arial" w:cs="Arial"/>
              </w:rPr>
            </w:pPr>
            <w:r>
              <w:rPr>
                <w:rFonts w:ascii="Arial" w:hAnsi="Arial" w:cs="Arial"/>
              </w:rPr>
              <w:t xml:space="preserve">The eight wellbeing indicators are: </w:t>
            </w:r>
          </w:p>
          <w:p w14:paraId="44B0FB47" w14:textId="77777777" w:rsidR="00533C55" w:rsidRDefault="00533C55" w:rsidP="006C4240">
            <w:pPr>
              <w:spacing w:before="100"/>
              <w:jc w:val="both"/>
              <w:rPr>
                <w:rFonts w:ascii="Arial" w:hAnsi="Arial" w:cs="Arial"/>
                <w:sz w:val="2"/>
                <w:szCs w:val="2"/>
              </w:rPr>
            </w:pPr>
          </w:p>
        </w:tc>
      </w:tr>
      <w:tr w:rsidR="00533C55" w14:paraId="60B647F6" w14:textId="77777777" w:rsidTr="006C4240">
        <w:tc>
          <w:tcPr>
            <w:tcW w:w="2268" w:type="dxa"/>
            <w:shd w:val="clear" w:color="auto" w:fill="auto"/>
            <w:tcMar>
              <w:top w:w="0" w:type="dxa"/>
              <w:left w:w="108" w:type="dxa"/>
              <w:bottom w:w="0" w:type="dxa"/>
              <w:right w:w="108" w:type="dxa"/>
            </w:tcMar>
          </w:tcPr>
          <w:p w14:paraId="4E1D81E6" w14:textId="77777777" w:rsidR="00533C55" w:rsidRDefault="00533C55" w:rsidP="00533C55">
            <w:pPr>
              <w:pStyle w:val="ListParagraph"/>
              <w:widowControl/>
              <w:numPr>
                <w:ilvl w:val="0"/>
                <w:numId w:val="39"/>
              </w:numPr>
              <w:suppressAutoHyphens/>
              <w:autoSpaceDE/>
              <w:adjustRightInd/>
              <w:spacing w:before="100"/>
              <w:contextualSpacing/>
              <w:jc w:val="both"/>
              <w:rPr>
                <w:rFonts w:ascii="Arial" w:hAnsi="Arial" w:cs="Arial"/>
              </w:rPr>
            </w:pPr>
            <w:r>
              <w:rPr>
                <w:rFonts w:ascii="Arial" w:hAnsi="Arial" w:cs="Arial"/>
              </w:rPr>
              <w:t>Safe</w:t>
            </w:r>
          </w:p>
        </w:tc>
        <w:tc>
          <w:tcPr>
            <w:tcW w:w="2551" w:type="dxa"/>
            <w:shd w:val="clear" w:color="auto" w:fill="auto"/>
            <w:tcMar>
              <w:top w:w="0" w:type="dxa"/>
              <w:left w:w="108" w:type="dxa"/>
              <w:bottom w:w="0" w:type="dxa"/>
              <w:right w:w="108" w:type="dxa"/>
            </w:tcMar>
          </w:tcPr>
          <w:p w14:paraId="5D0D4253" w14:textId="77777777" w:rsidR="00533C55" w:rsidRDefault="00533C55" w:rsidP="00533C55">
            <w:pPr>
              <w:pStyle w:val="ListParagraph"/>
              <w:widowControl/>
              <w:numPr>
                <w:ilvl w:val="0"/>
                <w:numId w:val="39"/>
              </w:numPr>
              <w:suppressAutoHyphens/>
              <w:autoSpaceDE/>
              <w:adjustRightInd/>
              <w:spacing w:before="100"/>
              <w:contextualSpacing/>
              <w:jc w:val="both"/>
              <w:rPr>
                <w:rFonts w:ascii="Arial" w:hAnsi="Arial" w:cs="Arial"/>
              </w:rPr>
            </w:pPr>
            <w:r>
              <w:rPr>
                <w:rFonts w:ascii="Arial" w:hAnsi="Arial" w:cs="Arial"/>
              </w:rPr>
              <w:t>Active</w:t>
            </w:r>
          </w:p>
        </w:tc>
      </w:tr>
      <w:tr w:rsidR="00533C55" w14:paraId="40019A4F" w14:textId="77777777" w:rsidTr="006C4240">
        <w:tc>
          <w:tcPr>
            <w:tcW w:w="2268" w:type="dxa"/>
            <w:shd w:val="clear" w:color="auto" w:fill="auto"/>
            <w:tcMar>
              <w:top w:w="0" w:type="dxa"/>
              <w:left w:w="108" w:type="dxa"/>
              <w:bottom w:w="0" w:type="dxa"/>
              <w:right w:w="108" w:type="dxa"/>
            </w:tcMar>
          </w:tcPr>
          <w:p w14:paraId="4BF39217" w14:textId="77777777" w:rsidR="00533C55" w:rsidRDefault="00533C55" w:rsidP="00533C55">
            <w:pPr>
              <w:pStyle w:val="ListParagraph"/>
              <w:widowControl/>
              <w:numPr>
                <w:ilvl w:val="0"/>
                <w:numId w:val="39"/>
              </w:numPr>
              <w:suppressAutoHyphens/>
              <w:autoSpaceDE/>
              <w:adjustRightInd/>
              <w:spacing w:before="100"/>
              <w:contextualSpacing/>
              <w:jc w:val="both"/>
              <w:rPr>
                <w:rFonts w:ascii="Arial" w:hAnsi="Arial" w:cs="Arial"/>
              </w:rPr>
            </w:pPr>
            <w:r>
              <w:rPr>
                <w:rFonts w:ascii="Arial" w:hAnsi="Arial" w:cs="Arial"/>
              </w:rPr>
              <w:t>Healthy</w:t>
            </w:r>
          </w:p>
        </w:tc>
        <w:tc>
          <w:tcPr>
            <w:tcW w:w="2551" w:type="dxa"/>
            <w:shd w:val="clear" w:color="auto" w:fill="auto"/>
            <w:tcMar>
              <w:top w:w="0" w:type="dxa"/>
              <w:left w:w="108" w:type="dxa"/>
              <w:bottom w:w="0" w:type="dxa"/>
              <w:right w:w="108" w:type="dxa"/>
            </w:tcMar>
          </w:tcPr>
          <w:p w14:paraId="5A386182" w14:textId="77777777" w:rsidR="00533C55" w:rsidRDefault="00533C55" w:rsidP="00533C55">
            <w:pPr>
              <w:pStyle w:val="ListParagraph"/>
              <w:widowControl/>
              <w:numPr>
                <w:ilvl w:val="0"/>
                <w:numId w:val="39"/>
              </w:numPr>
              <w:suppressAutoHyphens/>
              <w:autoSpaceDE/>
              <w:adjustRightInd/>
              <w:spacing w:before="100"/>
              <w:contextualSpacing/>
              <w:jc w:val="both"/>
              <w:rPr>
                <w:rFonts w:ascii="Arial" w:hAnsi="Arial" w:cs="Arial"/>
              </w:rPr>
            </w:pPr>
            <w:r>
              <w:rPr>
                <w:rFonts w:ascii="Arial" w:hAnsi="Arial" w:cs="Arial"/>
              </w:rPr>
              <w:t>Responsible</w:t>
            </w:r>
          </w:p>
        </w:tc>
      </w:tr>
      <w:tr w:rsidR="00533C55" w14:paraId="6B1FD43C" w14:textId="77777777" w:rsidTr="006C4240">
        <w:tc>
          <w:tcPr>
            <w:tcW w:w="2268" w:type="dxa"/>
            <w:shd w:val="clear" w:color="auto" w:fill="auto"/>
            <w:tcMar>
              <w:top w:w="0" w:type="dxa"/>
              <w:left w:w="108" w:type="dxa"/>
              <w:bottom w:w="0" w:type="dxa"/>
              <w:right w:w="108" w:type="dxa"/>
            </w:tcMar>
          </w:tcPr>
          <w:p w14:paraId="188999A0" w14:textId="77777777" w:rsidR="00533C55" w:rsidRDefault="00533C55" w:rsidP="00533C55">
            <w:pPr>
              <w:pStyle w:val="ListParagraph"/>
              <w:widowControl/>
              <w:numPr>
                <w:ilvl w:val="0"/>
                <w:numId w:val="39"/>
              </w:numPr>
              <w:suppressAutoHyphens/>
              <w:autoSpaceDE/>
              <w:adjustRightInd/>
              <w:spacing w:before="100"/>
              <w:contextualSpacing/>
              <w:jc w:val="both"/>
              <w:rPr>
                <w:rFonts w:ascii="Arial" w:hAnsi="Arial" w:cs="Arial"/>
              </w:rPr>
            </w:pPr>
            <w:r>
              <w:rPr>
                <w:rFonts w:ascii="Arial" w:hAnsi="Arial" w:cs="Arial"/>
              </w:rPr>
              <w:t>Achieving</w:t>
            </w:r>
          </w:p>
        </w:tc>
        <w:tc>
          <w:tcPr>
            <w:tcW w:w="2551" w:type="dxa"/>
            <w:shd w:val="clear" w:color="auto" w:fill="auto"/>
            <w:tcMar>
              <w:top w:w="0" w:type="dxa"/>
              <w:left w:w="108" w:type="dxa"/>
              <w:bottom w:w="0" w:type="dxa"/>
              <w:right w:w="108" w:type="dxa"/>
            </w:tcMar>
          </w:tcPr>
          <w:p w14:paraId="71D74931" w14:textId="77777777" w:rsidR="00533C55" w:rsidRDefault="00533C55" w:rsidP="00533C55">
            <w:pPr>
              <w:pStyle w:val="ListParagraph"/>
              <w:widowControl/>
              <w:numPr>
                <w:ilvl w:val="0"/>
                <w:numId w:val="39"/>
              </w:numPr>
              <w:suppressAutoHyphens/>
              <w:autoSpaceDE/>
              <w:adjustRightInd/>
              <w:spacing w:before="100"/>
              <w:contextualSpacing/>
              <w:jc w:val="both"/>
              <w:rPr>
                <w:rFonts w:ascii="Arial" w:hAnsi="Arial" w:cs="Arial"/>
              </w:rPr>
            </w:pPr>
            <w:r>
              <w:rPr>
                <w:rFonts w:ascii="Arial" w:hAnsi="Arial" w:cs="Arial"/>
              </w:rPr>
              <w:t>Respected</w:t>
            </w:r>
          </w:p>
        </w:tc>
      </w:tr>
      <w:tr w:rsidR="00533C55" w14:paraId="60F7608C" w14:textId="77777777" w:rsidTr="006C4240">
        <w:tc>
          <w:tcPr>
            <w:tcW w:w="2268" w:type="dxa"/>
            <w:shd w:val="clear" w:color="auto" w:fill="auto"/>
            <w:tcMar>
              <w:top w:w="0" w:type="dxa"/>
              <w:left w:w="108" w:type="dxa"/>
              <w:bottom w:w="0" w:type="dxa"/>
              <w:right w:w="108" w:type="dxa"/>
            </w:tcMar>
          </w:tcPr>
          <w:p w14:paraId="3F1DF051" w14:textId="77777777" w:rsidR="00533C55" w:rsidRDefault="00533C55" w:rsidP="00533C55">
            <w:pPr>
              <w:pStyle w:val="ListParagraph"/>
              <w:widowControl/>
              <w:numPr>
                <w:ilvl w:val="0"/>
                <w:numId w:val="39"/>
              </w:numPr>
              <w:suppressAutoHyphens/>
              <w:autoSpaceDE/>
              <w:adjustRightInd/>
              <w:spacing w:before="100"/>
              <w:contextualSpacing/>
              <w:jc w:val="both"/>
              <w:rPr>
                <w:rFonts w:ascii="Arial" w:hAnsi="Arial" w:cs="Arial"/>
              </w:rPr>
            </w:pPr>
            <w:r>
              <w:rPr>
                <w:rFonts w:ascii="Arial" w:hAnsi="Arial" w:cs="Arial"/>
              </w:rPr>
              <w:t>Nurtured</w:t>
            </w:r>
          </w:p>
        </w:tc>
        <w:tc>
          <w:tcPr>
            <w:tcW w:w="2551" w:type="dxa"/>
            <w:shd w:val="clear" w:color="auto" w:fill="auto"/>
            <w:tcMar>
              <w:top w:w="0" w:type="dxa"/>
              <w:left w:w="108" w:type="dxa"/>
              <w:bottom w:w="0" w:type="dxa"/>
              <w:right w:w="108" w:type="dxa"/>
            </w:tcMar>
          </w:tcPr>
          <w:p w14:paraId="7A992A44" w14:textId="77777777" w:rsidR="00533C55" w:rsidRDefault="00533C55" w:rsidP="00533C55">
            <w:pPr>
              <w:pStyle w:val="ListParagraph"/>
              <w:widowControl/>
              <w:numPr>
                <w:ilvl w:val="0"/>
                <w:numId w:val="39"/>
              </w:numPr>
              <w:suppressAutoHyphens/>
              <w:autoSpaceDE/>
              <w:adjustRightInd/>
              <w:spacing w:before="100"/>
              <w:contextualSpacing/>
              <w:jc w:val="both"/>
              <w:rPr>
                <w:rFonts w:ascii="Arial" w:hAnsi="Arial" w:cs="Arial"/>
              </w:rPr>
            </w:pPr>
            <w:r>
              <w:rPr>
                <w:rFonts w:ascii="Arial" w:hAnsi="Arial" w:cs="Arial"/>
              </w:rPr>
              <w:t>Included</w:t>
            </w:r>
          </w:p>
        </w:tc>
      </w:tr>
    </w:tbl>
    <w:p w14:paraId="0D3FBFCB" w14:textId="77777777" w:rsidR="00533C55" w:rsidRDefault="00533C55" w:rsidP="00533C55">
      <w:pPr>
        <w:spacing w:after="100"/>
        <w:jc w:val="both"/>
        <w:rPr>
          <w:rFonts w:ascii="Arial" w:hAnsi="Arial" w:cs="Arial"/>
          <w:sz w:val="2"/>
          <w:szCs w:val="2"/>
        </w:rPr>
      </w:pPr>
    </w:p>
    <w:p w14:paraId="61AD758F" w14:textId="77777777" w:rsidR="00533C55" w:rsidRDefault="00533C55" w:rsidP="00533C55">
      <w:pPr>
        <w:spacing w:after="100"/>
        <w:jc w:val="both"/>
        <w:rPr>
          <w:rFonts w:ascii="Arial" w:hAnsi="Arial" w:cs="Arial"/>
        </w:rPr>
      </w:pPr>
      <w:r>
        <w:rPr>
          <w:rFonts w:ascii="Arial" w:hAnsi="Arial" w:cs="Arial"/>
        </w:rPr>
        <w:lastRenderedPageBreak/>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5683CC3C" w14:textId="77777777" w:rsidR="00533C55" w:rsidRDefault="00533C55" w:rsidP="00533C55">
      <w:pPr>
        <w:spacing w:after="100"/>
        <w:jc w:val="both"/>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193EF91C" w14:textId="77777777" w:rsidR="00533C55" w:rsidRDefault="00533C55" w:rsidP="00533C55">
      <w:pPr>
        <w:jc w:val="center"/>
      </w:pPr>
      <w:hyperlink r:id="rId60" w:anchor=":~:text=Getting%20it%20Right%20for%20Every%20Child%20(GIRFEC)%20is%20the%20Scottish,support%20when%20it%20is%20needed." w:history="1">
        <w:r>
          <w:rPr>
            <w:rStyle w:val="Hyperlink"/>
            <w:rFonts w:ascii="Arial" w:eastAsiaTheme="majorEastAsia" w:hAnsi="Arial" w:cs="Arial"/>
          </w:rPr>
          <w:t>Policies &amp; strategies - Getting it Right for Every Child (GIRFEC) | Falkirk Council</w:t>
        </w:r>
      </w:hyperlink>
    </w:p>
    <w:p w14:paraId="2D41DD2B" w14:textId="4F8D99B6" w:rsidR="00533C55" w:rsidRDefault="00533C55" w:rsidP="00533C55"/>
    <w:p w14:paraId="064ECAC4" w14:textId="77777777" w:rsidR="00533C55" w:rsidRPr="00667D65" w:rsidRDefault="00533C55" w:rsidP="00533C55">
      <w:pPr>
        <w:rPr>
          <w:rFonts w:ascii="Arial" w:hAnsi="Arial" w:cs="Arial"/>
          <w:b/>
          <w:u w:val="single"/>
        </w:rPr>
      </w:pPr>
      <w:r w:rsidRPr="00667D65">
        <w:rPr>
          <w:rFonts w:ascii="Arial" w:hAnsi="Arial" w:cs="Arial"/>
          <w:b/>
          <w:u w:val="single"/>
        </w:rPr>
        <w:t>Main Contact</w:t>
      </w:r>
    </w:p>
    <w:p w14:paraId="17C5670B" w14:textId="77777777" w:rsidR="00533C55" w:rsidRDefault="00533C55" w:rsidP="00533C55"/>
    <w:p w14:paraId="0B0EE06C" w14:textId="77777777" w:rsidR="00533C55" w:rsidRDefault="00533C55" w:rsidP="00533C55">
      <w:pPr>
        <w:jc w:val="both"/>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54C45764" w14:textId="77777777" w:rsidR="00533C55" w:rsidRDefault="00533C55" w:rsidP="00533C55">
      <w:pPr>
        <w:jc w:val="both"/>
        <w:rPr>
          <w:rFonts w:ascii="Arial" w:hAnsi="Arial" w:cs="Arial"/>
        </w:rPr>
      </w:pPr>
    </w:p>
    <w:p w14:paraId="0B596E19" w14:textId="77777777" w:rsidR="00533C55" w:rsidRDefault="00533C55" w:rsidP="00533C55">
      <w:pPr>
        <w:jc w:val="both"/>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00E17599" w14:textId="77777777" w:rsidR="00533C55" w:rsidRDefault="00533C55" w:rsidP="00533C55">
      <w:pPr>
        <w:jc w:val="both"/>
        <w:rPr>
          <w:rFonts w:ascii="Arial" w:hAnsi="Arial" w:cs="Arial"/>
        </w:rPr>
      </w:pPr>
    </w:p>
    <w:p w14:paraId="13FF8D24" w14:textId="459CA9CF" w:rsidR="00533C55" w:rsidRDefault="00533C55" w:rsidP="0060271A">
      <w:pPr>
        <w:spacing w:before="100" w:after="100"/>
        <w:jc w:val="both"/>
        <w:rPr>
          <w:rFonts w:ascii="Arial" w:hAnsi="Arial" w:cs="Arial"/>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66455523" w14:textId="77777777" w:rsidR="0060271A" w:rsidRDefault="0060271A" w:rsidP="0060271A">
      <w:pPr>
        <w:spacing w:before="100" w:after="100"/>
        <w:jc w:val="both"/>
      </w:pPr>
    </w:p>
    <w:p w14:paraId="4FC528B1" w14:textId="77777777" w:rsidR="00F128DE" w:rsidRDefault="00F128DE" w:rsidP="00F128DE">
      <w:pPr>
        <w:spacing w:before="100" w:after="100"/>
        <w:rPr>
          <w:rFonts w:ascii="Arial" w:hAnsi="Arial" w:cs="Arial"/>
          <w:sz w:val="2"/>
          <w:szCs w:val="2"/>
        </w:rPr>
      </w:pPr>
    </w:p>
    <w:p w14:paraId="54587F6E" w14:textId="719412B1" w:rsidR="00533C55" w:rsidRDefault="00533C55" w:rsidP="00533C55">
      <w:pPr>
        <w:pStyle w:val="Heading2"/>
        <w:ind w:left="0" w:firstLine="0"/>
        <w:rPr>
          <w:rFonts w:ascii="Arial" w:hAnsi="Arial" w:cs="Arial"/>
          <w:b/>
          <w:bCs/>
          <w:iCs/>
          <w:sz w:val="24"/>
          <w:szCs w:val="24"/>
          <w:u w:val="single"/>
        </w:rPr>
      </w:pPr>
      <w:r w:rsidRPr="00667D65">
        <w:rPr>
          <w:rFonts w:ascii="Arial" w:hAnsi="Arial" w:cs="Arial"/>
          <w:b/>
          <w:bCs/>
          <w:iCs/>
          <w:sz w:val="24"/>
          <w:szCs w:val="24"/>
          <w:u w:val="single"/>
        </w:rPr>
        <w:t>Family Support Services</w:t>
      </w:r>
    </w:p>
    <w:p w14:paraId="589E044A" w14:textId="77777777" w:rsidR="00667D65" w:rsidRPr="00667D65" w:rsidRDefault="00667D65" w:rsidP="00667D65"/>
    <w:p w14:paraId="621D9472" w14:textId="77777777" w:rsidR="00533C55" w:rsidRDefault="00533C55" w:rsidP="00533C55">
      <w:pPr>
        <w:rPr>
          <w:sz w:val="6"/>
          <w:szCs w:val="6"/>
        </w:rPr>
      </w:pPr>
    </w:p>
    <w:p w14:paraId="23D4D26D" w14:textId="77777777" w:rsidR="00533C55" w:rsidRDefault="00533C55" w:rsidP="00533C55">
      <w:pPr>
        <w:jc w:val="both"/>
        <w:rPr>
          <w:rFonts w:ascii="Arial" w:hAnsi="Arial" w:cs="Arial"/>
        </w:rPr>
      </w:pPr>
      <w:r>
        <w:rPr>
          <w:rFonts w:ascii="Arial" w:hAnsi="Arial" w:cs="Arial"/>
        </w:rPr>
        <w:t>Family Support Services work in partnership with families, schools, and other agencies to support young people’s wellbeing from early intervention to more intensive support.</w:t>
      </w:r>
    </w:p>
    <w:p w14:paraId="3699607D" w14:textId="77777777" w:rsidR="00533C55" w:rsidRDefault="00533C55" w:rsidP="00533C55">
      <w:pPr>
        <w:jc w:val="both"/>
        <w:rPr>
          <w:rFonts w:ascii="Arial" w:hAnsi="Arial" w:cs="Arial"/>
        </w:rPr>
      </w:pPr>
    </w:p>
    <w:p w14:paraId="35175A6D" w14:textId="77777777" w:rsidR="00533C55" w:rsidRDefault="00533C55" w:rsidP="00533C55">
      <w:pPr>
        <w:jc w:val="both"/>
        <w:rPr>
          <w:rFonts w:ascii="Arial" w:hAnsi="Arial" w:cs="Arial"/>
        </w:rPr>
      </w:pPr>
      <w:r>
        <w:rPr>
          <w:rFonts w:ascii="Arial" w:hAnsi="Arial" w:cs="Arial"/>
          <w:color w:val="000000"/>
          <w:kern w:val="3"/>
        </w:rPr>
        <w:t xml:space="preserve">Children, young people, and families may require additional support at different times in their life due to changing circumstances, such as: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5BF4D838" w14:textId="77777777" w:rsidR="00533C55" w:rsidRDefault="00533C55" w:rsidP="00533C55">
      <w:pPr>
        <w:jc w:val="both"/>
      </w:pPr>
    </w:p>
    <w:p w14:paraId="5B17C744" w14:textId="77777777" w:rsidR="00533C55" w:rsidRDefault="00533C55" w:rsidP="00533C55">
      <w:pPr>
        <w:jc w:val="both"/>
        <w:rPr>
          <w:rFonts w:ascii="Arial" w:hAnsi="Arial" w:cs="Arial"/>
        </w:rPr>
      </w:pPr>
      <w:r>
        <w:rPr>
          <w:rFonts w:ascii="Arial" w:hAnsi="Arial" w:cs="Arial"/>
        </w:rPr>
        <w:t xml:space="preserve">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 </w:t>
      </w:r>
    </w:p>
    <w:p w14:paraId="33C93CF3" w14:textId="77777777" w:rsidR="00F128DE" w:rsidRDefault="00F128DE" w:rsidP="00F128DE">
      <w:pPr>
        <w:rPr>
          <w:rFonts w:ascii="Arial" w:hAnsi="Arial" w:cs="Arial"/>
          <w:sz w:val="12"/>
          <w:szCs w:val="12"/>
        </w:rPr>
      </w:pPr>
    </w:p>
    <w:p w14:paraId="4A340EB1" w14:textId="77777777" w:rsidR="00F128DE" w:rsidRPr="00667D65" w:rsidRDefault="00F128DE" w:rsidP="00F128DE">
      <w:pPr>
        <w:spacing w:after="60"/>
        <w:rPr>
          <w:rFonts w:ascii="Arial" w:hAnsi="Arial" w:cs="Arial"/>
          <w:b/>
          <w:u w:val="single"/>
        </w:rPr>
      </w:pPr>
      <w:r w:rsidRPr="00667D65">
        <w:rPr>
          <w:rFonts w:ascii="Arial" w:hAnsi="Arial" w:cs="Arial"/>
          <w:b/>
          <w:u w:val="single"/>
        </w:rPr>
        <w:t>Protecting Children and Young People</w:t>
      </w:r>
    </w:p>
    <w:p w14:paraId="4A248307" w14:textId="77777777" w:rsidR="00F128DE" w:rsidRDefault="00F128DE" w:rsidP="00F128DE">
      <w:pPr>
        <w:spacing w:after="60"/>
        <w:rPr>
          <w:rFonts w:ascii="Arial" w:hAnsi="Arial" w:cs="Arial"/>
          <w:b/>
          <w:sz w:val="6"/>
          <w:szCs w:val="6"/>
        </w:rPr>
      </w:pPr>
    </w:p>
    <w:p w14:paraId="75C37E81" w14:textId="77777777" w:rsidR="00F128DE" w:rsidRDefault="00F128DE" w:rsidP="00F128DE">
      <w:pPr>
        <w:rPr>
          <w:rFonts w:ascii="Arial" w:hAnsi="Arial" w:cs="Arial"/>
        </w:rPr>
      </w:pPr>
      <w:r>
        <w:rPr>
          <w:rFonts w:ascii="Arial" w:hAnsi="Arial" w:cs="Arial"/>
        </w:rPr>
        <w:t xml:space="preserve">Article 19 of the UNCRC states that all children and young people have a right to be protected from violence, abuse and neglect. Children’s Services have an important role in identifying children and young people who are at risk of abuse </w:t>
      </w:r>
      <w:r>
        <w:rPr>
          <w:rFonts w:ascii="Arial" w:hAnsi="Arial" w:cs="Arial"/>
        </w:rPr>
        <w:lastRenderedPageBreak/>
        <w:t xml:space="preserve">or are being abused. </w:t>
      </w:r>
    </w:p>
    <w:p w14:paraId="67D90855" w14:textId="77777777" w:rsidR="00F128DE" w:rsidRDefault="00F128DE" w:rsidP="00F128DE">
      <w:pPr>
        <w:rPr>
          <w:rFonts w:ascii="Arial" w:hAnsi="Arial" w:cs="Arial"/>
        </w:rPr>
      </w:pPr>
      <w:r>
        <w:rPr>
          <w:rFonts w:ascii="Arial" w:hAnsi="Arial" w:cs="Arial"/>
        </w:rPr>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0C218D42" w14:textId="77777777" w:rsidR="00F128DE" w:rsidRDefault="00F128DE" w:rsidP="00F128DE">
      <w:pPr>
        <w:rPr>
          <w:rFonts w:ascii="Arial" w:hAnsi="Arial" w:cs="Arial"/>
        </w:rPr>
      </w:pPr>
      <w:r>
        <w:rPr>
          <w:rFonts w:ascii="Arial" w:hAnsi="Arial" w:cs="Arial"/>
        </w:rPr>
        <w:t>Children’s Services will make a decision on whether or not an investigation is necessary and will advise accordingly. In every situation, the welfare of the child overrides other considerations.</w:t>
      </w:r>
    </w:p>
    <w:p w14:paraId="7E34D16C" w14:textId="77777777" w:rsidR="00F128DE" w:rsidRDefault="00F128DE" w:rsidP="00F128DE">
      <w:r>
        <w:rPr>
          <w:rFonts w:ascii="Arial" w:hAnsi="Arial" w:cs="Arial"/>
          <w:color w:val="000000"/>
        </w:rPr>
        <w:t xml:space="preserve">To support children and young people, Falkirk Council has a Child Protection Lead Officer and child protection guidelines, training, and policy guidance. </w:t>
      </w:r>
    </w:p>
    <w:p w14:paraId="426E1C76" w14:textId="77777777" w:rsidR="00576213" w:rsidRPr="00331A52" w:rsidRDefault="00576213">
      <w:pPr>
        <w:kinsoku w:val="0"/>
        <w:overflowPunct w:val="0"/>
        <w:spacing w:before="15" w:line="260" w:lineRule="exact"/>
        <w:rPr>
          <w:rFonts w:ascii="Arial" w:hAnsi="Arial" w:cs="Arial"/>
          <w:sz w:val="4"/>
          <w:szCs w:val="4"/>
        </w:rPr>
      </w:pPr>
    </w:p>
    <w:p w14:paraId="61EED9A4" w14:textId="696E049E" w:rsidR="00F11976" w:rsidRDefault="00F11976" w:rsidP="00F11976">
      <w:pPr>
        <w:rPr>
          <w:rFonts w:ascii="Arial" w:hAnsi="Arial" w:cs="Arial"/>
          <w:b/>
          <w:bCs/>
          <w:u w:val="single"/>
        </w:rPr>
      </w:pPr>
      <w:r w:rsidRPr="00667D65">
        <w:rPr>
          <w:rFonts w:ascii="Arial" w:hAnsi="Arial" w:cs="Arial"/>
          <w:b/>
          <w:bCs/>
          <w:u w:val="single"/>
        </w:rPr>
        <w:t>Additional Support Needs</w:t>
      </w:r>
    </w:p>
    <w:p w14:paraId="3CB40D39" w14:textId="77777777" w:rsidR="00D372FF" w:rsidRPr="00667D65" w:rsidRDefault="00D372FF" w:rsidP="00F11976">
      <w:pPr>
        <w:rPr>
          <w:u w:val="single"/>
        </w:rPr>
      </w:pPr>
    </w:p>
    <w:p w14:paraId="23205719" w14:textId="77777777" w:rsidR="00F11976" w:rsidRPr="00CD1971" w:rsidRDefault="00F11976" w:rsidP="0060271A">
      <w:pPr>
        <w:pStyle w:val="BodyText"/>
        <w:ind w:left="0"/>
        <w:rPr>
          <w:b/>
        </w:rPr>
      </w:pPr>
      <w:r w:rsidRPr="00CD1971">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2ABA30DA" w14:textId="5E421628" w:rsidR="00F11976" w:rsidRPr="00CD1971" w:rsidRDefault="00F11976" w:rsidP="0060271A">
      <w:pPr>
        <w:pStyle w:val="BodyText"/>
        <w:ind w:left="0"/>
        <w:rPr>
          <w:b/>
        </w:rPr>
      </w:pPr>
      <w:r w:rsidRPr="00CD1971">
        <w:t>Further details of the policies and procedures can be found on the Falkirk Council website:</w:t>
      </w:r>
    </w:p>
    <w:p w14:paraId="43F0DBB5" w14:textId="43F415A6" w:rsidR="00F11976" w:rsidRPr="00CD1971" w:rsidRDefault="0060271A" w:rsidP="0060271A">
      <w:pPr>
        <w:rPr>
          <w:rFonts w:ascii="Arial" w:hAnsi="Arial" w:cs="Arial"/>
        </w:rPr>
      </w:pPr>
      <w:hyperlink r:id="rId61" w:history="1">
        <w:r w:rsidRPr="00EE2F3E">
          <w:rPr>
            <w:rStyle w:val="Hyperlink"/>
            <w:rFonts w:ascii="Arial" w:eastAsiaTheme="majorEastAsia" w:hAnsi="Arial" w:cs="Arial"/>
          </w:rPr>
          <w:t>www.falkirk.gov.uk/services/schools-education/additional-support-needs/</w:t>
        </w:r>
      </w:hyperlink>
    </w:p>
    <w:p w14:paraId="0A2997A8" w14:textId="77777777" w:rsidR="00F11976" w:rsidRPr="00CD1971" w:rsidRDefault="00F11976" w:rsidP="0060271A">
      <w:pPr>
        <w:pStyle w:val="BodyText"/>
        <w:ind w:left="0" w:firstLine="160"/>
        <w:rPr>
          <w:b/>
        </w:rPr>
      </w:pPr>
    </w:p>
    <w:p w14:paraId="78ABC6E5" w14:textId="77777777" w:rsidR="00F11976" w:rsidRPr="00CD1971" w:rsidRDefault="00F11976" w:rsidP="0060271A">
      <w:pPr>
        <w:pStyle w:val="BodyText"/>
        <w:ind w:left="0"/>
        <w:rPr>
          <w:b/>
        </w:rPr>
      </w:pPr>
      <w:r w:rsidRPr="00CD1971">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70FA283D" w14:textId="77777777" w:rsidR="00F11976" w:rsidRDefault="00F11976" w:rsidP="00F11976">
      <w:pPr>
        <w:pStyle w:val="BodyText"/>
        <w:rPr>
          <w:b/>
        </w:rPr>
      </w:pPr>
    </w:p>
    <w:p w14:paraId="47E69F7A" w14:textId="5CD11206" w:rsidR="00F11976" w:rsidRDefault="0060271A" w:rsidP="0060271A">
      <w:pPr>
        <w:pStyle w:val="Heading2"/>
        <w:ind w:left="0" w:firstLine="0"/>
        <w:rPr>
          <w:rFonts w:ascii="Arial" w:hAnsi="Arial" w:cs="Arial"/>
          <w:b/>
          <w:bCs/>
          <w:iCs/>
          <w:sz w:val="24"/>
          <w:szCs w:val="24"/>
          <w:u w:val="single"/>
        </w:rPr>
      </w:pPr>
      <w:r>
        <w:rPr>
          <w:rFonts w:ascii="Arial" w:hAnsi="Arial" w:cs="Arial"/>
          <w:b/>
          <w:bCs/>
          <w:iCs/>
          <w:sz w:val="28"/>
          <w:szCs w:val="28"/>
        </w:rPr>
        <w:t xml:space="preserve">  </w:t>
      </w:r>
      <w:r w:rsidR="00F11976" w:rsidRPr="00D372FF">
        <w:rPr>
          <w:rFonts w:ascii="Arial" w:hAnsi="Arial" w:cs="Arial"/>
          <w:b/>
          <w:bCs/>
          <w:iCs/>
          <w:sz w:val="24"/>
          <w:szCs w:val="24"/>
          <w:u w:val="single"/>
        </w:rPr>
        <w:t>Support for Pupils</w:t>
      </w:r>
    </w:p>
    <w:p w14:paraId="5BAD4645" w14:textId="77777777" w:rsidR="00D372FF" w:rsidRPr="00D372FF" w:rsidRDefault="00D372FF" w:rsidP="00D372FF"/>
    <w:p w14:paraId="7580D3C6" w14:textId="77777777" w:rsidR="00F11976" w:rsidRDefault="00F11976" w:rsidP="00F11976">
      <w:pPr>
        <w:rPr>
          <w:sz w:val="2"/>
          <w:szCs w:val="2"/>
        </w:rPr>
      </w:pPr>
    </w:p>
    <w:p w14:paraId="6A494591" w14:textId="77777777" w:rsidR="00F11976" w:rsidRPr="00CD1971" w:rsidRDefault="00F11976" w:rsidP="00F11976">
      <w:pPr>
        <w:pStyle w:val="BodyText"/>
        <w:rPr>
          <w:b/>
        </w:rPr>
      </w:pPr>
      <w:r w:rsidRPr="00CD1971">
        <w:t>The school makes provision for pupils with additional support needs throughout their education (UNCRC Articles 23, 28 and 29)</w:t>
      </w:r>
      <w:r>
        <w:t>:</w:t>
      </w:r>
    </w:p>
    <w:p w14:paraId="17FEC896" w14:textId="77777777" w:rsidR="00F11976" w:rsidRPr="00CD1971" w:rsidRDefault="00F11976" w:rsidP="00F11976">
      <w:pPr>
        <w:pStyle w:val="Bodypoints"/>
        <w:numPr>
          <w:ilvl w:val="0"/>
          <w:numId w:val="36"/>
        </w:numPr>
        <w:suppressAutoHyphens/>
        <w:autoSpaceDN w:val="0"/>
        <w:ind w:left="567" w:hanging="567"/>
        <w:jc w:val="both"/>
        <w:rPr>
          <w:rFonts w:ascii="Arial" w:hAnsi="Arial" w:cs="Arial"/>
        </w:rPr>
      </w:pPr>
      <w:r w:rsidRPr="00CD1971">
        <w:rPr>
          <w:rFonts w:ascii="Arial" w:hAnsi="Arial" w:cs="Arial"/>
        </w:rPr>
        <w:t>each teacher differentiates the Curriculum for Excellence within their class to provide educational targets and objectives suited to their age and stage of development</w:t>
      </w:r>
    </w:p>
    <w:p w14:paraId="2461CE1A" w14:textId="77777777" w:rsidR="00F11976" w:rsidRPr="00CD1971" w:rsidRDefault="00F11976" w:rsidP="00F11976">
      <w:pPr>
        <w:pStyle w:val="Bodypoints"/>
        <w:numPr>
          <w:ilvl w:val="0"/>
          <w:numId w:val="36"/>
        </w:numPr>
        <w:suppressAutoHyphens/>
        <w:autoSpaceDN w:val="0"/>
        <w:ind w:left="567" w:hanging="567"/>
        <w:jc w:val="both"/>
        <w:rPr>
          <w:rFonts w:ascii="Arial" w:hAnsi="Arial" w:cs="Arial"/>
        </w:rPr>
      </w:pPr>
      <w:r w:rsidRPr="00CD1971">
        <w:rPr>
          <w:rFonts w:ascii="Arial" w:hAnsi="Arial" w:cs="Arial"/>
        </w:rPr>
        <w:t>the school has an experienced Support for Learning Teacher or Pupil Support Teacher to co-ordinate and organise support for children</w:t>
      </w:r>
    </w:p>
    <w:p w14:paraId="572C8A58" w14:textId="77777777" w:rsidR="00F11976" w:rsidRPr="00CD1971" w:rsidRDefault="00F11976" w:rsidP="00F11976">
      <w:pPr>
        <w:pStyle w:val="Bodypoints"/>
        <w:numPr>
          <w:ilvl w:val="0"/>
          <w:numId w:val="36"/>
        </w:numPr>
        <w:suppressAutoHyphens/>
        <w:autoSpaceDN w:val="0"/>
        <w:ind w:left="567" w:hanging="567"/>
        <w:jc w:val="both"/>
        <w:rPr>
          <w:rFonts w:ascii="Arial" w:hAnsi="Arial" w:cs="Arial"/>
        </w:rPr>
      </w:pPr>
      <w:r w:rsidRPr="00CD1971">
        <w:rPr>
          <w:rFonts w:ascii="Arial" w:hAnsi="Arial" w:cs="Arial"/>
        </w:rPr>
        <w:t>the school can utilise Support for Learning Assistant time for exceptional cases</w:t>
      </w:r>
    </w:p>
    <w:p w14:paraId="62C43612" w14:textId="77777777" w:rsidR="00F11976" w:rsidRPr="00CD1971" w:rsidRDefault="00F11976" w:rsidP="00F11976">
      <w:pPr>
        <w:jc w:val="both"/>
      </w:pPr>
    </w:p>
    <w:p w14:paraId="1C5B4428" w14:textId="77777777" w:rsidR="00F11976" w:rsidRPr="00CD1971" w:rsidRDefault="00F11976" w:rsidP="00F11976">
      <w:pPr>
        <w:pStyle w:val="BodyText"/>
        <w:rPr>
          <w:b/>
        </w:rPr>
      </w:pPr>
      <w:r w:rsidRPr="00CD1971">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7452706B" w14:textId="77777777" w:rsidR="00F11976" w:rsidRPr="00CD1971" w:rsidRDefault="00F11976" w:rsidP="00F11976">
      <w:pPr>
        <w:pStyle w:val="BodyText"/>
        <w:rPr>
          <w:b/>
        </w:rPr>
      </w:pPr>
      <w:r w:rsidRPr="00CD1971">
        <w:t>Members of the TAC may include the following. Depending on the circumstances, others may be involved</w:t>
      </w:r>
      <w:r>
        <w:t>:</w:t>
      </w:r>
    </w:p>
    <w:p w14:paraId="19AFBA6D" w14:textId="77777777" w:rsidR="00F11976" w:rsidRPr="00CD1971" w:rsidRDefault="00F11976" w:rsidP="00F11976">
      <w:pPr>
        <w:pStyle w:val="Bodypoints"/>
        <w:numPr>
          <w:ilvl w:val="0"/>
          <w:numId w:val="36"/>
        </w:numPr>
        <w:suppressAutoHyphens/>
        <w:autoSpaceDN w:val="0"/>
        <w:ind w:left="567" w:hanging="567"/>
        <w:jc w:val="both"/>
        <w:rPr>
          <w:rFonts w:ascii="Arial" w:hAnsi="Arial" w:cs="Arial"/>
        </w:rPr>
      </w:pPr>
      <w:r w:rsidRPr="00CD1971">
        <w:rPr>
          <w:rFonts w:ascii="Arial" w:hAnsi="Arial" w:cs="Arial"/>
        </w:rPr>
        <w:t>the child or young person (UNCRC Article 12)</w:t>
      </w:r>
    </w:p>
    <w:p w14:paraId="058F9D53" w14:textId="77777777" w:rsidR="00F11976" w:rsidRPr="00CD1971" w:rsidRDefault="00F11976" w:rsidP="00F11976">
      <w:pPr>
        <w:pStyle w:val="Bodypoints"/>
        <w:numPr>
          <w:ilvl w:val="0"/>
          <w:numId w:val="36"/>
        </w:numPr>
        <w:suppressAutoHyphens/>
        <w:autoSpaceDN w:val="0"/>
        <w:ind w:left="567" w:hanging="567"/>
        <w:jc w:val="both"/>
        <w:rPr>
          <w:rFonts w:ascii="Arial" w:hAnsi="Arial" w:cs="Arial"/>
        </w:rPr>
      </w:pPr>
      <w:r w:rsidRPr="00CD1971">
        <w:rPr>
          <w:rFonts w:ascii="Arial" w:hAnsi="Arial" w:cs="Arial"/>
        </w:rPr>
        <w:t>parents or carers</w:t>
      </w:r>
    </w:p>
    <w:p w14:paraId="719335B1" w14:textId="77777777" w:rsidR="00F11976" w:rsidRPr="00CD1971" w:rsidRDefault="00F11976" w:rsidP="00F11976">
      <w:pPr>
        <w:pStyle w:val="Bodypoints"/>
        <w:numPr>
          <w:ilvl w:val="0"/>
          <w:numId w:val="36"/>
        </w:numPr>
        <w:suppressAutoHyphens/>
        <w:autoSpaceDN w:val="0"/>
        <w:ind w:left="567" w:hanging="567"/>
        <w:jc w:val="both"/>
        <w:rPr>
          <w:rFonts w:ascii="Arial" w:hAnsi="Arial" w:cs="Arial"/>
        </w:rPr>
      </w:pPr>
      <w:r w:rsidRPr="00CD1971">
        <w:rPr>
          <w:rFonts w:ascii="Arial" w:hAnsi="Arial" w:cs="Arial"/>
        </w:rPr>
        <w:t>others responsible for the care of the child or young person</w:t>
      </w:r>
    </w:p>
    <w:p w14:paraId="377FBE83" w14:textId="77777777" w:rsidR="00F11976" w:rsidRPr="00CD1971" w:rsidRDefault="00F11976" w:rsidP="00F11976">
      <w:pPr>
        <w:pStyle w:val="Bodypoints"/>
        <w:numPr>
          <w:ilvl w:val="0"/>
          <w:numId w:val="36"/>
        </w:numPr>
        <w:suppressAutoHyphens/>
        <w:autoSpaceDN w:val="0"/>
        <w:ind w:left="567" w:hanging="567"/>
        <w:jc w:val="both"/>
        <w:rPr>
          <w:rFonts w:ascii="Arial" w:hAnsi="Arial" w:cs="Arial"/>
        </w:rPr>
      </w:pPr>
      <w:r w:rsidRPr="00CD1971">
        <w:rPr>
          <w:rFonts w:ascii="Arial" w:hAnsi="Arial" w:cs="Arial"/>
        </w:rPr>
        <w:t>school staff</w:t>
      </w:r>
    </w:p>
    <w:p w14:paraId="3ABC8121" w14:textId="77777777" w:rsidR="00F11976" w:rsidRPr="00CD1971" w:rsidRDefault="00F11976" w:rsidP="00F11976">
      <w:pPr>
        <w:pStyle w:val="Bodypoints"/>
        <w:numPr>
          <w:ilvl w:val="0"/>
          <w:numId w:val="36"/>
        </w:numPr>
        <w:suppressAutoHyphens/>
        <w:autoSpaceDN w:val="0"/>
        <w:ind w:left="567" w:hanging="567"/>
        <w:jc w:val="both"/>
        <w:rPr>
          <w:rFonts w:ascii="Arial" w:hAnsi="Arial" w:cs="Arial"/>
        </w:rPr>
      </w:pPr>
      <w:r w:rsidRPr="00CD1971">
        <w:rPr>
          <w:rFonts w:ascii="Arial" w:hAnsi="Arial" w:cs="Arial"/>
        </w:rPr>
        <w:t>social work</w:t>
      </w:r>
    </w:p>
    <w:p w14:paraId="6CB2AB26" w14:textId="77777777" w:rsidR="00F11976" w:rsidRPr="00CD1971" w:rsidRDefault="00F11976" w:rsidP="00F11976">
      <w:pPr>
        <w:pStyle w:val="Bodypoints"/>
        <w:numPr>
          <w:ilvl w:val="0"/>
          <w:numId w:val="36"/>
        </w:numPr>
        <w:suppressAutoHyphens/>
        <w:autoSpaceDN w:val="0"/>
        <w:ind w:left="567" w:hanging="567"/>
        <w:jc w:val="both"/>
        <w:rPr>
          <w:rFonts w:ascii="Arial" w:hAnsi="Arial" w:cs="Arial"/>
        </w:rPr>
      </w:pPr>
      <w:r w:rsidRPr="00CD1971">
        <w:rPr>
          <w:rFonts w:ascii="Arial" w:hAnsi="Arial" w:cs="Arial"/>
        </w:rPr>
        <w:t>Children’s Rights Officer</w:t>
      </w:r>
    </w:p>
    <w:p w14:paraId="1D5CBAAE" w14:textId="77777777" w:rsidR="00F11976" w:rsidRPr="00CD1971" w:rsidRDefault="00F11976" w:rsidP="00F11976">
      <w:pPr>
        <w:pStyle w:val="Bodypoints"/>
        <w:numPr>
          <w:ilvl w:val="0"/>
          <w:numId w:val="36"/>
        </w:numPr>
        <w:suppressAutoHyphens/>
        <w:autoSpaceDN w:val="0"/>
        <w:ind w:left="567" w:hanging="567"/>
        <w:jc w:val="both"/>
        <w:rPr>
          <w:rFonts w:ascii="Arial" w:hAnsi="Arial" w:cs="Arial"/>
        </w:rPr>
      </w:pPr>
      <w:r w:rsidRPr="00CD1971">
        <w:rPr>
          <w:rFonts w:ascii="Arial" w:hAnsi="Arial" w:cs="Arial"/>
        </w:rPr>
        <w:t>ASN Advisor</w:t>
      </w:r>
    </w:p>
    <w:p w14:paraId="09727204" w14:textId="77777777" w:rsidR="00F11976" w:rsidRPr="00CD1971" w:rsidRDefault="00F11976" w:rsidP="00F11976">
      <w:pPr>
        <w:pStyle w:val="Bodypoints"/>
        <w:tabs>
          <w:tab w:val="clear" w:pos="720"/>
        </w:tabs>
        <w:ind w:firstLine="0"/>
        <w:jc w:val="both"/>
        <w:rPr>
          <w:rFonts w:ascii="Arial" w:hAnsi="Arial" w:cs="Arial"/>
        </w:rPr>
      </w:pPr>
    </w:p>
    <w:p w14:paraId="068CBDE7" w14:textId="77777777" w:rsidR="00F11976" w:rsidRPr="00CD1971" w:rsidRDefault="00F11976" w:rsidP="00F11976">
      <w:pPr>
        <w:pStyle w:val="BodyText"/>
        <w:rPr>
          <w:b/>
        </w:rPr>
      </w:pPr>
      <w:r w:rsidRPr="00CD1971">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605DEE1B" w14:textId="77777777" w:rsidR="00F11976" w:rsidRPr="00CD1971" w:rsidRDefault="00F11976" w:rsidP="00F11976">
      <w:pPr>
        <w:pStyle w:val="BodyText"/>
        <w:rPr>
          <w:b/>
        </w:rPr>
      </w:pPr>
      <w:r w:rsidRPr="00CD1971">
        <w:t>If you believe your child may have unrecognised additional support needs, your first point of contact should be the child’s class teacher (primary) or their Guidance teacher/Pastoral Head (secondary).</w:t>
      </w:r>
    </w:p>
    <w:p w14:paraId="0E845B93" w14:textId="77777777" w:rsidR="00F11976" w:rsidRDefault="00F11976" w:rsidP="00F11976">
      <w:pPr>
        <w:pStyle w:val="Heading2"/>
        <w:rPr>
          <w:i/>
        </w:rPr>
      </w:pPr>
    </w:p>
    <w:p w14:paraId="06B9E11C" w14:textId="6F92164F" w:rsidR="00F11976" w:rsidRDefault="0060271A" w:rsidP="0060271A">
      <w:pPr>
        <w:pStyle w:val="Heading2"/>
        <w:ind w:left="0" w:firstLine="0"/>
        <w:rPr>
          <w:rFonts w:ascii="Arial" w:hAnsi="Arial" w:cs="Arial"/>
          <w:b/>
          <w:bCs/>
          <w:iCs/>
          <w:sz w:val="24"/>
          <w:szCs w:val="24"/>
          <w:u w:val="single"/>
        </w:rPr>
      </w:pPr>
      <w:r>
        <w:rPr>
          <w:rFonts w:ascii="Arial" w:hAnsi="Arial" w:cs="Arial"/>
          <w:b/>
          <w:bCs/>
          <w:iCs/>
          <w:sz w:val="28"/>
          <w:szCs w:val="28"/>
        </w:rPr>
        <w:t xml:space="preserve"> </w:t>
      </w:r>
      <w:r w:rsidRPr="00D372FF">
        <w:rPr>
          <w:rFonts w:ascii="Arial" w:hAnsi="Arial" w:cs="Arial"/>
          <w:b/>
          <w:bCs/>
          <w:iCs/>
          <w:sz w:val="24"/>
          <w:szCs w:val="24"/>
          <w:u w:val="single"/>
        </w:rPr>
        <w:t xml:space="preserve"> </w:t>
      </w:r>
      <w:r w:rsidR="00F11976" w:rsidRPr="00D372FF">
        <w:rPr>
          <w:rFonts w:ascii="Arial" w:hAnsi="Arial" w:cs="Arial"/>
          <w:b/>
          <w:bCs/>
          <w:iCs/>
          <w:sz w:val="24"/>
          <w:szCs w:val="24"/>
          <w:u w:val="single"/>
        </w:rPr>
        <w:t>Disputes and Resolution in Additional Support Needs</w:t>
      </w:r>
    </w:p>
    <w:p w14:paraId="526ECB03" w14:textId="77777777" w:rsidR="00D372FF" w:rsidRPr="00D372FF" w:rsidRDefault="00D372FF" w:rsidP="00D372FF"/>
    <w:p w14:paraId="23FDA652" w14:textId="77777777" w:rsidR="00F11976" w:rsidRPr="00357FAC" w:rsidRDefault="00F11976" w:rsidP="00F11976">
      <w:pPr>
        <w:rPr>
          <w:rFonts w:ascii="Arial" w:hAnsi="Arial" w:cs="Arial"/>
          <w:sz w:val="2"/>
          <w:szCs w:val="2"/>
        </w:rPr>
      </w:pPr>
    </w:p>
    <w:p w14:paraId="54E265A3" w14:textId="77777777" w:rsidR="00F11976" w:rsidRPr="00CD1971" w:rsidRDefault="00F11976" w:rsidP="00F11976">
      <w:pPr>
        <w:pStyle w:val="BodyText"/>
        <w:rPr>
          <w:b/>
        </w:rPr>
      </w:pPr>
      <w:r w:rsidRPr="00CD1971">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0C6213DB" w14:textId="77777777" w:rsidR="00F11976" w:rsidRPr="00CD1971" w:rsidRDefault="00F11976" w:rsidP="00F11976">
      <w:pPr>
        <w:pStyle w:val="BodyText"/>
        <w:rPr>
          <w:b/>
        </w:rPr>
      </w:pPr>
      <w:r w:rsidRPr="00CD1971">
        <w:t>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a free service to parents, carers, and young people. It offers an independent mediation service by fully trained, experienced mediators in neutral venues and operates with a child- centred approach. Their services, called Resolve, may be arranged by the Additional Support for Learning Adviser, or accessed directly by parents and carers.</w:t>
      </w:r>
    </w:p>
    <w:p w14:paraId="29A072C8" w14:textId="77777777" w:rsidR="00F11976" w:rsidRDefault="00F11976" w:rsidP="00F11976">
      <w:pPr>
        <w:pStyle w:val="BodyText"/>
      </w:pPr>
      <w:r w:rsidRPr="00CD1971">
        <w:t>Parents, carers and children or young people with additional support needs can also seek independent advice and support through:</w:t>
      </w:r>
    </w:p>
    <w:p w14:paraId="149ABA23" w14:textId="77777777" w:rsidR="0060271A" w:rsidRDefault="0060271A" w:rsidP="00F11976">
      <w:pPr>
        <w:pStyle w:val="BodyText"/>
      </w:pPr>
    </w:p>
    <w:p w14:paraId="4A307384" w14:textId="77777777" w:rsidR="0060271A" w:rsidRPr="00CD1971" w:rsidRDefault="0060271A" w:rsidP="00F11976">
      <w:pPr>
        <w:pStyle w:val="BodyText"/>
        <w:rPr>
          <w:b/>
        </w:rPr>
      </w:pPr>
    </w:p>
    <w:p w14:paraId="0B601B4E" w14:textId="77777777" w:rsidR="00F11976" w:rsidRPr="00CD1971" w:rsidRDefault="00F11976" w:rsidP="00F11976">
      <w:pPr>
        <w:pStyle w:val="Bodypoints"/>
        <w:numPr>
          <w:ilvl w:val="0"/>
          <w:numId w:val="35"/>
        </w:numPr>
        <w:tabs>
          <w:tab w:val="clear" w:pos="720"/>
        </w:tabs>
        <w:ind w:left="567" w:hanging="567"/>
        <w:jc w:val="both"/>
        <w:rPr>
          <w:rFonts w:ascii="Arial" w:hAnsi="Arial" w:cs="Arial"/>
        </w:rPr>
      </w:pPr>
      <w:r w:rsidRPr="00CD1971">
        <w:rPr>
          <w:rFonts w:ascii="Arial" w:hAnsi="Arial" w:cs="Arial"/>
          <w:b/>
          <w:bCs/>
        </w:rPr>
        <w:t xml:space="preserve">Enquire </w:t>
      </w:r>
      <w:r w:rsidRPr="00CD1971">
        <w:rPr>
          <w:rFonts w:ascii="Arial" w:hAnsi="Arial" w:cs="Arial"/>
        </w:rPr>
        <w:t xml:space="preserve">– the Scottish advice and information Service for additional support for learning managed by Children in Scotland: </w:t>
      </w:r>
      <w:hyperlink r:id="rId62" w:history="1">
        <w:r w:rsidRPr="00CD1971">
          <w:rPr>
            <w:rStyle w:val="Hyperlink"/>
            <w:rFonts w:ascii="Arial" w:hAnsi="Arial" w:cs="Arial"/>
          </w:rPr>
          <w:t>www.enquire.org.uk</w:t>
        </w:r>
      </w:hyperlink>
      <w:r w:rsidRPr="00CD1971">
        <w:rPr>
          <w:rFonts w:ascii="Arial" w:hAnsi="Arial" w:cs="Arial"/>
        </w:rPr>
        <w:t xml:space="preserve">, </w:t>
      </w:r>
      <w:r w:rsidRPr="00CD1971">
        <w:rPr>
          <w:rFonts w:ascii="Arial" w:hAnsi="Arial" w:cs="Arial"/>
          <w:color w:val="0000FF"/>
        </w:rPr>
        <w:t>info@enquire.org.uk</w:t>
      </w:r>
      <w:r w:rsidRPr="00CD1971">
        <w:rPr>
          <w:rFonts w:ascii="Arial" w:hAnsi="Arial" w:cs="Arial"/>
        </w:rPr>
        <w:t xml:space="preserve"> 0345 123 2303 </w:t>
      </w:r>
    </w:p>
    <w:p w14:paraId="01043F1B" w14:textId="77777777" w:rsidR="00F11976" w:rsidRPr="00CD1971" w:rsidRDefault="00F11976" w:rsidP="00F11976">
      <w:pPr>
        <w:pStyle w:val="Bodypoints"/>
        <w:numPr>
          <w:ilvl w:val="0"/>
          <w:numId w:val="35"/>
        </w:numPr>
        <w:tabs>
          <w:tab w:val="clear" w:pos="720"/>
          <w:tab w:val="left" w:pos="567"/>
        </w:tabs>
        <w:ind w:left="567" w:hanging="567"/>
        <w:jc w:val="both"/>
        <w:rPr>
          <w:rFonts w:ascii="Arial" w:hAnsi="Arial" w:cs="Arial"/>
        </w:rPr>
      </w:pPr>
      <w:r w:rsidRPr="00CD1971">
        <w:rPr>
          <w:rFonts w:ascii="Arial" w:hAnsi="Arial" w:cs="Arial"/>
          <w:b/>
          <w:bCs/>
        </w:rPr>
        <w:t>Resolve:</w:t>
      </w:r>
      <w:r>
        <w:rPr>
          <w:rFonts w:ascii="Arial" w:hAnsi="Arial" w:cs="Arial"/>
          <w:b/>
          <w:bCs/>
        </w:rPr>
        <w:t xml:space="preserve"> </w:t>
      </w:r>
      <w:r w:rsidRPr="00CD1971">
        <w:rPr>
          <w:rFonts w:ascii="Arial" w:hAnsi="Arial" w:cs="Arial"/>
          <w:b/>
          <w:bCs/>
        </w:rPr>
        <w:t xml:space="preserve">ASL </w:t>
      </w:r>
      <w:r w:rsidRPr="00CD1971">
        <w:rPr>
          <w:rFonts w:ascii="Arial" w:hAnsi="Arial" w:cs="Arial"/>
        </w:rPr>
        <w:t xml:space="preserve">- to contact the service, or to find out more: </w:t>
      </w:r>
      <w:hyperlink r:id="rId63" w:history="1">
        <w:r w:rsidRPr="00CD1971">
          <w:rPr>
            <w:rStyle w:val="Hyperlink"/>
            <w:rFonts w:ascii="Arial" w:hAnsi="Arial" w:cs="Arial"/>
          </w:rPr>
          <w:t>www.childreninscotland.org.uk</w:t>
        </w:r>
      </w:hyperlink>
      <w:r w:rsidRPr="00CD1971">
        <w:rPr>
          <w:rFonts w:ascii="Arial" w:hAnsi="Arial" w:cs="Arial"/>
          <w:color w:val="0000FF"/>
        </w:rPr>
        <w:t xml:space="preserve">, </w:t>
      </w:r>
      <w:hyperlink r:id="rId64" w:history="1">
        <w:r w:rsidRPr="00CD1971">
          <w:rPr>
            <w:rStyle w:val="Hyperlink"/>
            <w:rFonts w:ascii="Arial" w:hAnsi="Arial" w:cs="Arial"/>
          </w:rPr>
          <w:t>info@childreninscotland.org.uk</w:t>
        </w:r>
      </w:hyperlink>
      <w:r w:rsidRPr="00CD1971">
        <w:rPr>
          <w:rFonts w:ascii="Arial" w:hAnsi="Arial" w:cs="Arial"/>
          <w:color w:val="0000FF"/>
        </w:rPr>
        <w:t xml:space="preserve"> </w:t>
      </w:r>
      <w:r w:rsidRPr="00CD1971">
        <w:rPr>
          <w:rFonts w:ascii="Arial" w:hAnsi="Arial" w:cs="Arial"/>
        </w:rPr>
        <w:t xml:space="preserve">Sandra Mitchell, Mediation Manager </w:t>
      </w:r>
      <w:hyperlink r:id="rId65" w:history="1">
        <w:r w:rsidRPr="00CD1971">
          <w:rPr>
            <w:rStyle w:val="Hyperlink"/>
            <w:rFonts w:ascii="Arial" w:hAnsi="Arial" w:cs="Arial"/>
          </w:rPr>
          <w:t>smitchell@childreninscotland.org.uk</w:t>
        </w:r>
      </w:hyperlink>
      <w:r w:rsidRPr="00CD1971">
        <w:rPr>
          <w:rFonts w:ascii="Arial" w:hAnsi="Arial" w:cs="Arial"/>
          <w:color w:val="0000FF"/>
        </w:rPr>
        <w:t xml:space="preserve"> </w:t>
      </w:r>
      <w:r w:rsidRPr="00CD1971">
        <w:rPr>
          <w:rFonts w:ascii="Arial" w:hAnsi="Arial" w:cs="Arial"/>
        </w:rPr>
        <w:t>Children in Scotland, Thorn House, 5 Rose Street, Edinburgh EH2 2PR</w:t>
      </w:r>
    </w:p>
    <w:p w14:paraId="1AF59207" w14:textId="77777777" w:rsidR="00F11976" w:rsidRPr="00CD1971" w:rsidRDefault="00F11976" w:rsidP="00F11976">
      <w:pPr>
        <w:pStyle w:val="Bodypoints"/>
        <w:numPr>
          <w:ilvl w:val="0"/>
          <w:numId w:val="35"/>
        </w:numPr>
        <w:tabs>
          <w:tab w:val="clear" w:pos="720"/>
          <w:tab w:val="left" w:pos="567"/>
        </w:tabs>
        <w:ind w:left="567" w:hanging="567"/>
        <w:jc w:val="both"/>
        <w:rPr>
          <w:rFonts w:ascii="Arial" w:hAnsi="Arial" w:cs="Arial"/>
        </w:rPr>
      </w:pPr>
      <w:r w:rsidRPr="00CD1971">
        <w:rPr>
          <w:rFonts w:ascii="Arial" w:hAnsi="Arial" w:cs="Arial"/>
          <w:b/>
          <w:bCs/>
        </w:rPr>
        <w:t>Scottish Independent Advocacy Alliance</w:t>
      </w:r>
      <w:r w:rsidRPr="00CD1971">
        <w:rPr>
          <w:rFonts w:ascii="Arial" w:hAnsi="Arial" w:cs="Arial"/>
        </w:rPr>
        <w:t xml:space="preserve"> - </w:t>
      </w:r>
      <w:hyperlink r:id="rId66" w:history="1">
        <w:r w:rsidRPr="00CD1971">
          <w:rPr>
            <w:rStyle w:val="Hyperlink"/>
            <w:rFonts w:ascii="Arial" w:hAnsi="Arial" w:cs="Arial"/>
          </w:rPr>
          <w:t>www.siaa.org.uk</w:t>
        </w:r>
      </w:hyperlink>
      <w:r w:rsidRPr="00CD1971">
        <w:rPr>
          <w:rFonts w:ascii="Arial" w:hAnsi="Arial" w:cs="Arial"/>
        </w:rPr>
        <w:t xml:space="preserve">, </w:t>
      </w:r>
      <w:hyperlink r:id="rId67" w:history="1">
        <w:r w:rsidRPr="00CD1971">
          <w:rPr>
            <w:rStyle w:val="Hyperlink"/>
            <w:rFonts w:ascii="Arial" w:hAnsi="Arial" w:cs="Arial"/>
          </w:rPr>
          <w:t>enquiry@siaa.org.uk</w:t>
        </w:r>
      </w:hyperlink>
      <w:r w:rsidRPr="00CD1971">
        <w:rPr>
          <w:rFonts w:ascii="Arial" w:hAnsi="Arial" w:cs="Arial"/>
          <w:color w:val="0000FF"/>
        </w:rPr>
        <w:t xml:space="preserve"> </w:t>
      </w:r>
      <w:r w:rsidRPr="00CD1971">
        <w:rPr>
          <w:rFonts w:ascii="Arial" w:hAnsi="Arial" w:cs="Arial"/>
        </w:rPr>
        <w:t>0131 510 9410</w:t>
      </w:r>
    </w:p>
    <w:p w14:paraId="59EFD841" w14:textId="77777777" w:rsidR="00F11976" w:rsidRPr="00CD1971" w:rsidRDefault="00F11976" w:rsidP="00F11976">
      <w:pPr>
        <w:pStyle w:val="Bodypoints"/>
        <w:numPr>
          <w:ilvl w:val="0"/>
          <w:numId w:val="35"/>
        </w:numPr>
        <w:tabs>
          <w:tab w:val="clear" w:pos="720"/>
          <w:tab w:val="left" w:pos="567"/>
        </w:tabs>
        <w:ind w:left="567" w:hanging="567"/>
        <w:jc w:val="both"/>
        <w:rPr>
          <w:rFonts w:ascii="Arial" w:hAnsi="Arial" w:cs="Arial"/>
        </w:rPr>
      </w:pPr>
      <w:r w:rsidRPr="00CD1971">
        <w:rPr>
          <w:rFonts w:ascii="Arial" w:hAnsi="Arial" w:cs="Arial"/>
          <w:b/>
          <w:bCs/>
        </w:rPr>
        <w:t>Let’s Talk ASN Scotland</w:t>
      </w:r>
      <w:r w:rsidRPr="00CD1971">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68" w:history="1">
        <w:r w:rsidRPr="00CD1971">
          <w:rPr>
            <w:rStyle w:val="Hyperlink"/>
            <w:rFonts w:ascii="Arial" w:hAnsi="Arial" w:cs="Arial"/>
          </w:rPr>
          <w:t>letstalkasn@edlaw-org.uk</w:t>
        </w:r>
      </w:hyperlink>
      <w:r w:rsidRPr="00CD1971">
        <w:rPr>
          <w:rFonts w:ascii="Arial" w:hAnsi="Arial" w:cs="Arial"/>
        </w:rPr>
        <w:t xml:space="preserve"> 0141 445 1955 </w:t>
      </w:r>
    </w:p>
    <w:p w14:paraId="6148266B" w14:textId="77777777" w:rsidR="00F11976" w:rsidRPr="00CD1971" w:rsidRDefault="00F11976" w:rsidP="00F11976">
      <w:pPr>
        <w:pStyle w:val="Bodypoints"/>
        <w:numPr>
          <w:ilvl w:val="0"/>
          <w:numId w:val="35"/>
        </w:numPr>
        <w:tabs>
          <w:tab w:val="clear" w:pos="720"/>
          <w:tab w:val="left" w:pos="567"/>
        </w:tabs>
        <w:ind w:left="567" w:hanging="567"/>
        <w:jc w:val="both"/>
        <w:rPr>
          <w:rFonts w:ascii="Arial" w:hAnsi="Arial" w:cs="Arial"/>
        </w:rPr>
      </w:pPr>
      <w:r w:rsidRPr="00CD1971">
        <w:rPr>
          <w:rFonts w:ascii="Arial" w:hAnsi="Arial" w:cs="Arial"/>
          <w:b/>
          <w:bCs/>
        </w:rPr>
        <w:t>Children and Young People’s Commissioner Scotland</w:t>
      </w:r>
      <w:r w:rsidRPr="00CD1971">
        <w:rPr>
          <w:rFonts w:ascii="Arial" w:hAnsi="Arial" w:cs="Arial"/>
        </w:rPr>
        <w:t xml:space="preserve"> - </w:t>
      </w:r>
      <w:hyperlink r:id="rId69" w:history="1">
        <w:r w:rsidRPr="00CD1971">
          <w:rPr>
            <w:rStyle w:val="Hyperlink"/>
            <w:rFonts w:ascii="Arial" w:hAnsi="Arial" w:cs="Arial"/>
          </w:rPr>
          <w:t>www.cypcs.org.uk/about/</w:t>
        </w:r>
      </w:hyperlink>
    </w:p>
    <w:p w14:paraId="27F6AF23" w14:textId="77777777" w:rsidR="00F11976" w:rsidRPr="00CD1971" w:rsidRDefault="00F11976" w:rsidP="00F11976">
      <w:pPr>
        <w:jc w:val="both"/>
        <w:rPr>
          <w:rFonts w:ascii="Arial" w:hAnsi="Arial" w:cs="Arial"/>
        </w:rPr>
      </w:pPr>
    </w:p>
    <w:p w14:paraId="3DA9AA81" w14:textId="77777777" w:rsidR="00F11976" w:rsidRPr="00CD1971" w:rsidRDefault="00F11976" w:rsidP="00F11976">
      <w:pPr>
        <w:jc w:val="both"/>
        <w:rPr>
          <w:rFonts w:ascii="Arial" w:hAnsi="Arial" w:cs="Arial"/>
        </w:rPr>
      </w:pPr>
      <w:r w:rsidRPr="00CD1971">
        <w:rPr>
          <w:rFonts w:ascii="Arial" w:hAnsi="Arial" w:cs="Arial"/>
        </w:rPr>
        <w:t>More detailed information about Falkirk Council’s ASN service can be found here:</w:t>
      </w:r>
    </w:p>
    <w:p w14:paraId="42CC84F0" w14:textId="30FEFA12" w:rsidR="004A70CA" w:rsidRDefault="00F11976" w:rsidP="00F11976">
      <w:pPr>
        <w:rPr>
          <w:rFonts w:ascii="Arial" w:hAnsi="Arial" w:cs="Arial"/>
          <w:b/>
          <w:bCs/>
          <w:sz w:val="32"/>
          <w:szCs w:val="32"/>
        </w:rPr>
      </w:pPr>
      <w:hyperlink r:id="rId70" w:history="1">
        <w:r w:rsidRPr="00CD1971">
          <w:rPr>
            <w:rStyle w:val="Hyperlink"/>
            <w:rFonts w:ascii="Arial" w:eastAsiaTheme="majorEastAsia" w:hAnsi="Arial" w:cs="Arial"/>
          </w:rPr>
          <w:t>Falkirk Council Additional Support Needs | Supporting Children &amp; Young People with Additional Support Needs Across Falkirk Council (glowscotland.org.uk)</w:t>
        </w:r>
      </w:hyperlink>
    </w:p>
    <w:p w14:paraId="266FF3DF" w14:textId="7F6F04BB" w:rsidR="004A70CA" w:rsidRDefault="004A70CA" w:rsidP="00331A52">
      <w:pPr>
        <w:rPr>
          <w:rFonts w:ascii="Arial" w:hAnsi="Arial" w:cs="Arial"/>
          <w:b/>
          <w:bCs/>
          <w:sz w:val="32"/>
          <w:szCs w:val="32"/>
        </w:rPr>
      </w:pPr>
    </w:p>
    <w:p w14:paraId="6115878C" w14:textId="11FDEB64" w:rsidR="00D372FF" w:rsidRDefault="00D372FF" w:rsidP="00331A52">
      <w:pPr>
        <w:rPr>
          <w:rFonts w:ascii="Arial" w:hAnsi="Arial" w:cs="Arial"/>
          <w:b/>
          <w:bCs/>
          <w:sz w:val="32"/>
          <w:szCs w:val="32"/>
        </w:rPr>
      </w:pPr>
    </w:p>
    <w:p w14:paraId="553C1386" w14:textId="77777777" w:rsidR="00D372FF" w:rsidRDefault="00D372FF" w:rsidP="00331A52">
      <w:pPr>
        <w:rPr>
          <w:rFonts w:ascii="Arial" w:hAnsi="Arial" w:cs="Arial"/>
          <w:b/>
          <w:bCs/>
          <w:sz w:val="32"/>
          <w:szCs w:val="32"/>
        </w:rPr>
      </w:pPr>
    </w:p>
    <w:p w14:paraId="5B699448" w14:textId="1E3C382C" w:rsidR="00533C55" w:rsidRPr="00D372FF" w:rsidRDefault="00533C55" w:rsidP="00533C55">
      <w:pPr>
        <w:rPr>
          <w:rFonts w:ascii="Arial" w:hAnsi="Arial" w:cs="Arial"/>
          <w:b/>
          <w:bCs/>
          <w:u w:val="single"/>
        </w:rPr>
      </w:pPr>
      <w:r w:rsidRPr="00D372FF">
        <w:rPr>
          <w:rFonts w:ascii="Arial" w:hAnsi="Arial" w:cs="Arial"/>
          <w:b/>
          <w:bCs/>
          <w:u w:val="single"/>
        </w:rPr>
        <w:lastRenderedPageBreak/>
        <w:t>Educational Psychology Service</w:t>
      </w:r>
    </w:p>
    <w:p w14:paraId="7C6A6D3D" w14:textId="77777777" w:rsidR="00533C55" w:rsidRPr="00E53FD9" w:rsidRDefault="00533C55" w:rsidP="00533C55">
      <w:pPr>
        <w:rPr>
          <w:rFonts w:ascii="Arial" w:hAnsi="Arial" w:cs="Arial"/>
        </w:rPr>
      </w:pPr>
      <w:r w:rsidRPr="00E53FD9">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19EDAA42" w14:textId="77777777" w:rsidR="00533C55" w:rsidRPr="00E53FD9" w:rsidRDefault="00533C55" w:rsidP="00533C55">
      <w:pPr>
        <w:rPr>
          <w:rFonts w:ascii="Arial" w:hAnsi="Arial" w:cs="Arial"/>
        </w:rPr>
      </w:pPr>
    </w:p>
    <w:p w14:paraId="4DA96B6F" w14:textId="77777777" w:rsidR="00533C55" w:rsidRPr="00E53FD9" w:rsidRDefault="00533C55" w:rsidP="00533C55">
      <w:pPr>
        <w:rPr>
          <w:rFonts w:ascii="Arial" w:hAnsi="Arial" w:cs="Arial"/>
        </w:rPr>
      </w:pPr>
      <w:r w:rsidRPr="00E53FD9">
        <w:rPr>
          <w:rFonts w:ascii="Arial" w:hAnsi="Arial" w:cs="Arial"/>
        </w:rPr>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778B69C5" w14:textId="77777777" w:rsidR="00533C55" w:rsidRPr="00E53FD9" w:rsidRDefault="00533C55" w:rsidP="00533C55">
      <w:pPr>
        <w:rPr>
          <w:rFonts w:ascii="Arial" w:hAnsi="Arial" w:cs="Arial"/>
        </w:rPr>
      </w:pPr>
    </w:p>
    <w:p w14:paraId="3A65B2B6" w14:textId="77777777" w:rsidR="00533C55" w:rsidRPr="00E53FD9" w:rsidRDefault="00533C55" w:rsidP="00533C55">
      <w:pPr>
        <w:rPr>
          <w:rFonts w:ascii="Arial" w:hAnsi="Arial" w:cs="Arial"/>
        </w:rPr>
      </w:pPr>
      <w:r w:rsidRPr="00E53FD9">
        <w:rPr>
          <w:rFonts w:ascii="Arial" w:hAnsi="Arial" w:cs="Arial"/>
        </w:rPr>
        <w:t xml:space="preserve">The school must obtain the agreement of parents and, where appropriate, the pupil before involving the Educational Psychology Service.  Further information is on the website </w:t>
      </w:r>
      <w:hyperlink r:id="rId71" w:history="1">
        <w:r w:rsidRPr="00E53FD9">
          <w:rPr>
            <w:rStyle w:val="Hyperlink"/>
            <w:rFonts w:ascii="Arial" w:hAnsi="Arial" w:cs="Arial"/>
          </w:rPr>
          <w:t>https://blogs.glowscotland.org.uk/fa/epservice</w:t>
        </w:r>
      </w:hyperlink>
      <w:r w:rsidRPr="00E53FD9">
        <w:rPr>
          <w:rFonts w:ascii="Arial" w:hAnsi="Arial" w:cs="Arial"/>
          <w:u w:val="single"/>
        </w:rPr>
        <w:t xml:space="preserve"> </w:t>
      </w:r>
    </w:p>
    <w:p w14:paraId="6A85CB9A" w14:textId="77777777" w:rsidR="00533C55" w:rsidRPr="00E53FD9" w:rsidRDefault="00533C55" w:rsidP="00533C55">
      <w:pPr>
        <w:rPr>
          <w:rFonts w:ascii="Arial" w:hAnsi="Arial" w:cs="Arial"/>
        </w:rPr>
      </w:pPr>
      <w:r w:rsidRPr="00E53FD9">
        <w:rPr>
          <w:rFonts w:ascii="Arial" w:hAnsi="Arial" w:cs="Arial"/>
        </w:rPr>
        <w:t xml:space="preserve">As a statutory service we are required to publish a privacy notice which is available here: </w:t>
      </w:r>
      <w:hyperlink r:id="rId72" w:history="1">
        <w:r w:rsidRPr="00E53FD9">
          <w:rPr>
            <w:rStyle w:val="Hyperlink"/>
            <w:rFonts w:ascii="Arial" w:hAnsi="Arial" w:cs="Arial"/>
          </w:rPr>
          <w:t>Privacy notices: Schools &amp; education - Educational Psychology Service | Falkirk Council</w:t>
        </w:r>
      </w:hyperlink>
    </w:p>
    <w:p w14:paraId="29E0CAD5" w14:textId="77777777" w:rsidR="00533C55" w:rsidRPr="00E53FD9" w:rsidRDefault="00533C55" w:rsidP="00533C55">
      <w:pPr>
        <w:rPr>
          <w:rFonts w:ascii="Arial" w:hAnsi="Arial" w:cs="Arial"/>
        </w:rPr>
      </w:pPr>
    </w:p>
    <w:p w14:paraId="2FD218D5" w14:textId="77777777" w:rsidR="00533C55" w:rsidRPr="00E53FD9" w:rsidRDefault="00533C55" w:rsidP="00533C55">
      <w:pPr>
        <w:rPr>
          <w:rFonts w:ascii="Arial" w:hAnsi="Arial" w:cs="Arial"/>
        </w:rPr>
      </w:pPr>
      <w:r w:rsidRPr="00E53FD9">
        <w:rPr>
          <w:rFonts w:ascii="Arial" w:hAnsi="Arial" w:cs="Arial"/>
        </w:rPr>
        <w:t xml:space="preserve">Parents can contact the service directly on Educational Psychology Service </w:t>
      </w:r>
      <w:hyperlink r:id="rId73" w:history="1">
        <w:r w:rsidRPr="00E53FD9">
          <w:rPr>
            <w:rStyle w:val="Hyperlink"/>
            <w:rFonts w:ascii="Arial" w:hAnsi="Arial" w:cs="Arial"/>
          </w:rPr>
          <w:t>educationalpsychologyservice@falkirk.gov.uk</w:t>
        </w:r>
      </w:hyperlink>
      <w:r w:rsidRPr="00E53FD9">
        <w:rPr>
          <w:rFonts w:ascii="Arial" w:hAnsi="Arial" w:cs="Arial"/>
        </w:rPr>
        <w:t xml:space="preserve"> or 01324 506600. Please ask for the link psychologist for your child’s school or Nick Balchin, the Principal Educational Psychologist.</w:t>
      </w:r>
    </w:p>
    <w:p w14:paraId="2A0F79D9" w14:textId="77777777" w:rsidR="00533C55" w:rsidRPr="00E53FD9" w:rsidRDefault="00533C55" w:rsidP="00533C55">
      <w:pPr>
        <w:rPr>
          <w:rFonts w:ascii="Arial" w:hAnsi="Arial" w:cs="Arial"/>
        </w:rPr>
      </w:pPr>
    </w:p>
    <w:p w14:paraId="6E736B28" w14:textId="3E4A8476" w:rsidR="00533C55" w:rsidRDefault="00533C55" w:rsidP="00533C55">
      <w:pPr>
        <w:rPr>
          <w:rFonts w:ascii="Arial" w:hAnsi="Arial" w:cs="Arial"/>
          <w:b/>
          <w:bCs/>
          <w:u w:val="single"/>
        </w:rPr>
      </w:pPr>
      <w:r w:rsidRPr="00D372FF">
        <w:rPr>
          <w:rFonts w:ascii="Arial" w:hAnsi="Arial" w:cs="Arial"/>
          <w:b/>
          <w:bCs/>
          <w:u w:val="single"/>
        </w:rPr>
        <w:t>EPS Prioritisation</w:t>
      </w:r>
    </w:p>
    <w:p w14:paraId="4BC87151" w14:textId="77777777" w:rsidR="00D372FF" w:rsidRPr="00D372FF" w:rsidRDefault="00D372FF" w:rsidP="00533C55">
      <w:pPr>
        <w:rPr>
          <w:rFonts w:ascii="Arial" w:hAnsi="Arial" w:cs="Arial"/>
          <w:b/>
          <w:bCs/>
          <w:u w:val="single"/>
        </w:rPr>
      </w:pPr>
    </w:p>
    <w:p w14:paraId="5CE2CAED" w14:textId="77777777" w:rsidR="00533C55" w:rsidRPr="00684E22" w:rsidRDefault="00533C55" w:rsidP="00533C55">
      <w:pPr>
        <w:rPr>
          <w:rFonts w:ascii="Arial" w:hAnsi="Arial" w:cs="Arial"/>
        </w:rPr>
      </w:pPr>
      <w:r w:rsidRPr="00684E22">
        <w:rPr>
          <w:rFonts w:ascii="Arial" w:hAnsi="Arial" w:cs="Arial"/>
        </w:rPr>
        <w:t>The Educational Psychology Service does not operate a waiting list system. We aim to be responsive as a service and so we do this through a prioritisation system.</w:t>
      </w:r>
    </w:p>
    <w:p w14:paraId="038FC76F" w14:textId="77777777" w:rsidR="00533C55" w:rsidRPr="00684E22" w:rsidRDefault="00533C55" w:rsidP="00533C55">
      <w:pPr>
        <w:rPr>
          <w:rFonts w:ascii="Arial" w:hAnsi="Arial" w:cs="Arial"/>
        </w:rPr>
      </w:pPr>
    </w:p>
    <w:p w14:paraId="3DE29EED" w14:textId="77777777" w:rsidR="00533C55" w:rsidRPr="00684E22" w:rsidRDefault="00533C55" w:rsidP="00533C55">
      <w:pPr>
        <w:rPr>
          <w:rFonts w:ascii="Arial" w:hAnsi="Arial" w:cs="Arial"/>
        </w:rPr>
      </w:pPr>
      <w:r w:rsidRPr="00684E22">
        <w:rPr>
          <w:rFonts w:ascii="Arial" w:hAnsi="Arial" w:cs="Arial"/>
        </w:rPr>
        <w:t xml:space="preserve">A. Respond to statutory requests within agreed timescales these are written request for an educational Psychology Assessment from the parent, child/young person or the local authority from the Additional Support Needs Team </w:t>
      </w:r>
    </w:p>
    <w:p w14:paraId="39F7CD61" w14:textId="77777777" w:rsidR="00533C55" w:rsidRPr="00684E22" w:rsidRDefault="00533C55" w:rsidP="00533C55">
      <w:pPr>
        <w:rPr>
          <w:rFonts w:ascii="Arial" w:hAnsi="Arial" w:cs="Arial"/>
        </w:rPr>
      </w:pPr>
      <w:r w:rsidRPr="00684E22">
        <w:rPr>
          <w:rFonts w:ascii="Arial" w:hAnsi="Arial" w:cs="Arial"/>
        </w:rPr>
        <w:t>OR</w:t>
      </w:r>
    </w:p>
    <w:p w14:paraId="728ECF90" w14:textId="77777777" w:rsidR="00533C55" w:rsidRPr="00684E22" w:rsidRDefault="00533C55" w:rsidP="00533C55">
      <w:pPr>
        <w:rPr>
          <w:rFonts w:ascii="Arial" w:hAnsi="Arial" w:cs="Arial"/>
        </w:rPr>
      </w:pPr>
      <w:r w:rsidRPr="00684E22">
        <w:rPr>
          <w:rFonts w:ascii="Arial" w:hAnsi="Arial" w:cs="Arial"/>
        </w:rPr>
        <w:t>B. Prioritise with school manager/cluster approximately termly and prioritise as follows:</w:t>
      </w:r>
    </w:p>
    <w:p w14:paraId="6BBDB288" w14:textId="77777777" w:rsidR="00533C55" w:rsidRPr="00684E22" w:rsidRDefault="00533C55" w:rsidP="00533C55">
      <w:pPr>
        <w:widowControl/>
        <w:numPr>
          <w:ilvl w:val="1"/>
          <w:numId w:val="38"/>
        </w:numPr>
        <w:autoSpaceDE/>
        <w:autoSpaceDN/>
        <w:adjustRightInd/>
        <w:spacing w:after="160" w:line="259" w:lineRule="auto"/>
        <w:rPr>
          <w:rFonts w:ascii="Arial" w:hAnsi="Arial" w:cs="Arial"/>
        </w:rPr>
      </w:pPr>
      <w:r w:rsidRPr="00684E22">
        <w:rPr>
          <w:rFonts w:ascii="Arial" w:hAnsi="Arial" w:cs="Arial"/>
        </w:rPr>
        <w:t>Critical incidents</w:t>
      </w:r>
    </w:p>
    <w:p w14:paraId="677708E9" w14:textId="77777777" w:rsidR="00533C55" w:rsidRPr="00684E22" w:rsidRDefault="00533C55" w:rsidP="00533C55">
      <w:pPr>
        <w:widowControl/>
        <w:numPr>
          <w:ilvl w:val="1"/>
          <w:numId w:val="38"/>
        </w:numPr>
        <w:autoSpaceDE/>
        <w:autoSpaceDN/>
        <w:adjustRightInd/>
        <w:spacing w:after="160" w:line="259" w:lineRule="auto"/>
        <w:rPr>
          <w:rFonts w:ascii="Arial" w:hAnsi="Arial" w:cs="Arial"/>
        </w:rPr>
      </w:pPr>
      <w:r w:rsidRPr="00684E22">
        <w:rPr>
          <w:rFonts w:ascii="Arial" w:hAnsi="Arial" w:cs="Arial"/>
        </w:rPr>
        <w:t>Children at risk of education placement breakdown</w:t>
      </w:r>
    </w:p>
    <w:p w14:paraId="5C9DB613" w14:textId="77777777" w:rsidR="00533C55" w:rsidRPr="00684E22" w:rsidRDefault="00533C55" w:rsidP="00533C55">
      <w:pPr>
        <w:widowControl/>
        <w:numPr>
          <w:ilvl w:val="1"/>
          <w:numId w:val="38"/>
        </w:numPr>
        <w:autoSpaceDE/>
        <w:autoSpaceDN/>
        <w:adjustRightInd/>
        <w:spacing w:after="160" w:line="259" w:lineRule="auto"/>
        <w:rPr>
          <w:rFonts w:ascii="Arial" w:hAnsi="Arial" w:cs="Arial"/>
        </w:rPr>
      </w:pPr>
      <w:r w:rsidRPr="00684E22">
        <w:rPr>
          <w:rFonts w:ascii="Arial" w:hAnsi="Arial" w:cs="Arial"/>
        </w:rPr>
        <w:t>Children where there is evidence that high levels of adaptation are required</w:t>
      </w:r>
    </w:p>
    <w:p w14:paraId="295ED22B" w14:textId="77777777" w:rsidR="00533C55" w:rsidRPr="00684E22" w:rsidRDefault="00533C55" w:rsidP="00533C55">
      <w:pPr>
        <w:widowControl/>
        <w:numPr>
          <w:ilvl w:val="1"/>
          <w:numId w:val="38"/>
        </w:numPr>
        <w:autoSpaceDE/>
        <w:autoSpaceDN/>
        <w:adjustRightInd/>
        <w:spacing w:after="160" w:line="259" w:lineRule="auto"/>
        <w:rPr>
          <w:rFonts w:ascii="Arial" w:hAnsi="Arial" w:cs="Arial"/>
        </w:rPr>
      </w:pPr>
      <w:r w:rsidRPr="00684E22">
        <w:rPr>
          <w:rFonts w:ascii="Arial" w:hAnsi="Arial" w:cs="Arial"/>
        </w:rPr>
        <w:t>Assessment in relation to significant Additional Support Needs or placement change</w:t>
      </w:r>
    </w:p>
    <w:p w14:paraId="35B1783D" w14:textId="77777777" w:rsidR="00533C55" w:rsidRPr="00684E22" w:rsidRDefault="00533C55" w:rsidP="00533C55">
      <w:pPr>
        <w:widowControl/>
        <w:numPr>
          <w:ilvl w:val="1"/>
          <w:numId w:val="38"/>
        </w:numPr>
        <w:autoSpaceDE/>
        <w:autoSpaceDN/>
        <w:adjustRightInd/>
        <w:spacing w:after="160" w:line="259" w:lineRule="auto"/>
        <w:rPr>
          <w:rFonts w:ascii="Arial" w:hAnsi="Arial" w:cs="Arial"/>
        </w:rPr>
      </w:pPr>
      <w:r w:rsidRPr="00684E22">
        <w:rPr>
          <w:rFonts w:ascii="Arial" w:hAnsi="Arial" w:cs="Arial"/>
        </w:rPr>
        <w:t>Exploratory Assessment to identify areas of concern</w:t>
      </w:r>
    </w:p>
    <w:p w14:paraId="748C389A" w14:textId="77777777" w:rsidR="00D372FF" w:rsidRDefault="00D372FF" w:rsidP="00331A52">
      <w:pPr>
        <w:pStyle w:val="Heading1"/>
        <w:kinsoku w:val="0"/>
        <w:overflowPunct w:val="0"/>
        <w:spacing w:before="58"/>
        <w:ind w:left="0" w:right="7462"/>
        <w:jc w:val="both"/>
        <w:rPr>
          <w:b w:val="0"/>
          <w:bCs w:val="0"/>
          <w:sz w:val="24"/>
          <w:szCs w:val="24"/>
        </w:rPr>
      </w:pPr>
    </w:p>
    <w:p w14:paraId="22CF1162" w14:textId="77777777" w:rsidR="00D372FF" w:rsidRDefault="00D372FF" w:rsidP="00331A52">
      <w:pPr>
        <w:pStyle w:val="Heading1"/>
        <w:kinsoku w:val="0"/>
        <w:overflowPunct w:val="0"/>
        <w:spacing w:before="58"/>
        <w:ind w:left="0" w:right="7462"/>
        <w:jc w:val="both"/>
        <w:rPr>
          <w:b w:val="0"/>
          <w:bCs w:val="0"/>
          <w:sz w:val="24"/>
          <w:szCs w:val="24"/>
        </w:rPr>
      </w:pPr>
    </w:p>
    <w:p w14:paraId="69712E71" w14:textId="77777777" w:rsidR="00D372FF" w:rsidRDefault="00D372FF" w:rsidP="00331A52">
      <w:pPr>
        <w:pStyle w:val="Heading1"/>
        <w:kinsoku w:val="0"/>
        <w:overflowPunct w:val="0"/>
        <w:spacing w:before="58"/>
        <w:ind w:left="0" w:right="7462"/>
        <w:jc w:val="both"/>
        <w:rPr>
          <w:b w:val="0"/>
          <w:bCs w:val="0"/>
          <w:sz w:val="24"/>
          <w:szCs w:val="24"/>
        </w:rPr>
      </w:pPr>
    </w:p>
    <w:p w14:paraId="0F2158DC" w14:textId="77777777" w:rsidR="00D372FF" w:rsidRDefault="00D372FF" w:rsidP="00331A52">
      <w:pPr>
        <w:pStyle w:val="Heading1"/>
        <w:kinsoku w:val="0"/>
        <w:overflowPunct w:val="0"/>
        <w:spacing w:before="58"/>
        <w:ind w:left="0" w:right="7462"/>
        <w:jc w:val="both"/>
        <w:rPr>
          <w:b w:val="0"/>
          <w:bCs w:val="0"/>
          <w:sz w:val="24"/>
          <w:szCs w:val="24"/>
        </w:rPr>
      </w:pPr>
    </w:p>
    <w:p w14:paraId="24D5F328" w14:textId="360F9705" w:rsidR="00576213" w:rsidRDefault="00AC2639" w:rsidP="00331A52">
      <w:pPr>
        <w:pStyle w:val="Heading1"/>
        <w:kinsoku w:val="0"/>
        <w:overflowPunct w:val="0"/>
        <w:spacing w:before="58"/>
        <w:ind w:left="0" w:right="7462"/>
        <w:jc w:val="both"/>
        <w:rPr>
          <w:b w:val="0"/>
          <w:bCs w:val="0"/>
          <w:sz w:val="24"/>
          <w:szCs w:val="24"/>
        </w:rPr>
      </w:pPr>
      <w:r w:rsidRPr="007E5788">
        <w:rPr>
          <w:noProof/>
          <w:sz w:val="24"/>
          <w:szCs w:val="24"/>
        </w:rPr>
        <mc:AlternateContent>
          <mc:Choice Requires="wpg">
            <w:drawing>
              <wp:anchor distT="0" distB="0" distL="114300" distR="114300" simplePos="0" relativeHeight="251665920" behindDoc="1" locked="0" layoutInCell="0" allowOverlap="1" wp14:anchorId="6C38D757" wp14:editId="769AB701">
                <wp:simplePos x="0" y="0"/>
                <wp:positionH relativeFrom="page">
                  <wp:posOffset>838835</wp:posOffset>
                </wp:positionH>
                <wp:positionV relativeFrom="paragraph">
                  <wp:posOffset>348615</wp:posOffset>
                </wp:positionV>
                <wp:extent cx="5883910" cy="4898390"/>
                <wp:effectExtent l="76200" t="38100" r="97790" b="54610"/>
                <wp:wrapNone/>
                <wp:docPr id="52" name="Group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4898390"/>
                          <a:chOff x="1321" y="549"/>
                          <a:chExt cx="9266" cy="7714"/>
                        </a:xfrm>
                      </wpg:grpSpPr>
                      <wps:wsp>
                        <wps:cNvPr id="53" name="Freeform 147"/>
                        <wps:cNvSpPr>
                          <a:spLocks/>
                        </wps:cNvSpPr>
                        <wps:spPr bwMode="auto">
                          <a:xfrm>
                            <a:off x="1327" y="554"/>
                            <a:ext cx="9254" cy="20"/>
                          </a:xfrm>
                          <a:custGeom>
                            <a:avLst/>
                            <a:gdLst>
                              <a:gd name="T0" fmla="*/ 0 w 9254"/>
                              <a:gd name="T1" fmla="*/ 0 h 20"/>
                              <a:gd name="T2" fmla="*/ 9253 w 9254"/>
                              <a:gd name="T3" fmla="*/ 0 h 20"/>
                            </a:gdLst>
                            <a:ahLst/>
                            <a:cxnLst>
                              <a:cxn ang="0">
                                <a:pos x="T0" y="T1"/>
                              </a:cxn>
                              <a:cxn ang="0">
                                <a:pos x="T2" y="T3"/>
                              </a:cxn>
                            </a:cxnLst>
                            <a:rect l="0" t="0" r="r" b="b"/>
                            <a:pathLst>
                              <a:path w="9254" h="20">
                                <a:moveTo>
                                  <a:pt x="0" y="0"/>
                                </a:moveTo>
                                <a:lnTo>
                                  <a:pt x="9253" y="0"/>
                                </a:lnTo>
                              </a:path>
                            </a:pathLst>
                          </a:custGeom>
                          <a:noFill/>
                          <a:ln w="7365">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48"/>
                        <wps:cNvSpPr>
                          <a:spLocks/>
                        </wps:cNvSpPr>
                        <wps:spPr bwMode="auto">
                          <a:xfrm>
                            <a:off x="1332" y="559"/>
                            <a:ext cx="20" cy="7693"/>
                          </a:xfrm>
                          <a:custGeom>
                            <a:avLst/>
                            <a:gdLst>
                              <a:gd name="T0" fmla="*/ 0 w 20"/>
                              <a:gd name="T1" fmla="*/ 0 h 7693"/>
                              <a:gd name="T2" fmla="*/ 0 w 20"/>
                              <a:gd name="T3" fmla="*/ 7693 h 7693"/>
                            </a:gdLst>
                            <a:ahLst/>
                            <a:cxnLst>
                              <a:cxn ang="0">
                                <a:pos x="T0" y="T1"/>
                              </a:cxn>
                              <a:cxn ang="0">
                                <a:pos x="T2" y="T3"/>
                              </a:cxn>
                            </a:cxnLst>
                            <a:rect l="0" t="0" r="r" b="b"/>
                            <a:pathLst>
                              <a:path w="20" h="7693">
                                <a:moveTo>
                                  <a:pt x="0" y="0"/>
                                </a:moveTo>
                                <a:lnTo>
                                  <a:pt x="0" y="7693"/>
                                </a:lnTo>
                              </a:path>
                            </a:pathLst>
                          </a:custGeom>
                          <a:noFill/>
                          <a:ln w="7366">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49"/>
                        <wps:cNvSpPr>
                          <a:spLocks/>
                        </wps:cNvSpPr>
                        <wps:spPr bwMode="auto">
                          <a:xfrm>
                            <a:off x="1327" y="8257"/>
                            <a:ext cx="9254" cy="20"/>
                          </a:xfrm>
                          <a:custGeom>
                            <a:avLst/>
                            <a:gdLst>
                              <a:gd name="T0" fmla="*/ 0 w 9254"/>
                              <a:gd name="T1" fmla="*/ 0 h 20"/>
                              <a:gd name="T2" fmla="*/ 9253 w 9254"/>
                              <a:gd name="T3" fmla="*/ 0 h 20"/>
                            </a:gdLst>
                            <a:ahLst/>
                            <a:cxnLst>
                              <a:cxn ang="0">
                                <a:pos x="T0" y="T1"/>
                              </a:cxn>
                              <a:cxn ang="0">
                                <a:pos x="T2" y="T3"/>
                              </a:cxn>
                            </a:cxnLst>
                            <a:rect l="0" t="0" r="r" b="b"/>
                            <a:pathLst>
                              <a:path w="9254" h="20">
                                <a:moveTo>
                                  <a:pt x="0" y="0"/>
                                </a:moveTo>
                                <a:lnTo>
                                  <a:pt x="9253" y="0"/>
                                </a:lnTo>
                              </a:path>
                            </a:pathLst>
                          </a:custGeom>
                          <a:noFill/>
                          <a:ln w="7365">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50"/>
                        <wps:cNvSpPr>
                          <a:spLocks/>
                        </wps:cNvSpPr>
                        <wps:spPr bwMode="auto">
                          <a:xfrm>
                            <a:off x="10576" y="559"/>
                            <a:ext cx="20" cy="7693"/>
                          </a:xfrm>
                          <a:custGeom>
                            <a:avLst/>
                            <a:gdLst>
                              <a:gd name="T0" fmla="*/ 0 w 20"/>
                              <a:gd name="T1" fmla="*/ 0 h 7693"/>
                              <a:gd name="T2" fmla="*/ 0 w 20"/>
                              <a:gd name="T3" fmla="*/ 7693 h 7693"/>
                            </a:gdLst>
                            <a:ahLst/>
                            <a:cxnLst>
                              <a:cxn ang="0">
                                <a:pos x="T0" y="T1"/>
                              </a:cxn>
                              <a:cxn ang="0">
                                <a:pos x="T2" y="T3"/>
                              </a:cxn>
                            </a:cxnLst>
                            <a:rect l="0" t="0" r="r" b="b"/>
                            <a:pathLst>
                              <a:path w="20" h="7693">
                                <a:moveTo>
                                  <a:pt x="0" y="0"/>
                                </a:moveTo>
                                <a:lnTo>
                                  <a:pt x="0" y="7693"/>
                                </a:lnTo>
                              </a:path>
                            </a:pathLst>
                          </a:custGeom>
                          <a:noFill/>
                          <a:ln w="7366">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C1926" id="Group 146" o:spid="_x0000_s1026" alt="&quot;&quot;" style="position:absolute;margin-left:66.05pt;margin-top:27.45pt;width:463.3pt;height:385.7pt;z-index:-251650560;mso-position-horizontal-relative:page" coordorigin="1321,549" coordsize="9266,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" o:allowincell="f">
                <v:shape id="Freeform 147" o:spid="_x0000_s1027" style="position:absolute;left:1327;top:554;width:9254;height:20;visibility:visible;mso-wrap-style:square;v-text-anchor:top" coordsize="9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" path="m,l9253,e" filled="f" stroked="f" strokeweight=".20458mm">
                  <v:path arrowok="t" o:connecttype="custom" o:connectlocs="0,0;9253,0" o:connectangles="0,0"/>
                </v:shape>
                <v:shape id="Freeform 148" o:spid="_x0000_s1028" style="position:absolute;left:1332;top:559;width:20;height:7693;visibility:visible;mso-wrap-style:square;v-text-anchor:top" coordsize="20,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" path="m,l,7693e" filled="f" stroked="f" strokeweight=".58pt">
                  <v:path arrowok="t" o:connecttype="custom" o:connectlocs="0,0;0,7693" o:connectangles="0,0"/>
                </v:shape>
                <v:shape id="Freeform 149" o:spid="_x0000_s1029" style="position:absolute;left:1327;top:8257;width:9254;height:20;visibility:visible;mso-wrap-style:square;v-text-anchor:top" coordsize="9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" path="m,l9253,e" filled="f" stroked="f" strokeweight=".20458mm">
                  <v:path arrowok="t" o:connecttype="custom" o:connectlocs="0,0;9253,0" o:connectangles="0,0"/>
                </v:shape>
                <v:shape id="Freeform 150" o:spid="_x0000_s1030" style="position:absolute;left:10576;top:559;width:20;height:7693;visibility:visible;mso-wrap-style:square;v-text-anchor:top" coordsize="20,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" path="m,l,7693e" filled="f" stroked="f" strokeweight=".58pt">
                  <v:path arrowok="t" o:connecttype="custom" o:connectlocs="0,0;0,7693" o:connectangles="0,0"/>
                </v:shape>
                <w10:wrap anchorx="page"/>
              </v:group>
            </w:pict>
          </mc:Fallback>
        </mc:AlternateContent>
      </w:r>
    </w:p>
    <w:p w14:paraId="183DD2E9" w14:textId="77777777" w:rsidR="0060271A" w:rsidRDefault="0060271A" w:rsidP="0060271A"/>
    <w:p w14:paraId="699645B6" w14:textId="50553E99" w:rsidR="0060271A" w:rsidRPr="00D372FF" w:rsidRDefault="0060271A" w:rsidP="0060271A">
      <w:pPr>
        <w:rPr>
          <w:rFonts w:ascii="Arial" w:hAnsi="Arial" w:cs="Arial"/>
          <w:b/>
          <w:bCs/>
          <w:u w:val="single"/>
        </w:rPr>
      </w:pPr>
      <w:r w:rsidRPr="00D372FF">
        <w:rPr>
          <w:rFonts w:ascii="Arial" w:hAnsi="Arial" w:cs="Arial"/>
          <w:b/>
          <w:bCs/>
          <w:u w:val="single"/>
        </w:rPr>
        <w:lastRenderedPageBreak/>
        <w:t>Transitions</w:t>
      </w:r>
    </w:p>
    <w:p w14:paraId="3EDE043F" w14:textId="77777777" w:rsidR="00576213" w:rsidRPr="007E5788" w:rsidRDefault="00576213">
      <w:pPr>
        <w:kinsoku w:val="0"/>
        <w:overflowPunct w:val="0"/>
        <w:spacing w:before="9" w:line="120" w:lineRule="exact"/>
        <w:rPr>
          <w:rFonts w:ascii="Arial" w:hAnsi="Arial" w:cs="Arial"/>
        </w:rPr>
      </w:pPr>
    </w:p>
    <w:p w14:paraId="6655BFFF" w14:textId="014DC45D" w:rsidR="00576213" w:rsidRPr="007E5788" w:rsidRDefault="00576213" w:rsidP="0060271A">
      <w:pPr>
        <w:pStyle w:val="BodyText"/>
        <w:kinsoku w:val="0"/>
        <w:overflowPunct w:val="0"/>
        <w:ind w:left="0" w:right="157"/>
        <w:jc w:val="both"/>
      </w:pPr>
      <w:r w:rsidRPr="007E5788">
        <w:rPr>
          <w:spacing w:val="1"/>
        </w:rPr>
        <w:t>T</w:t>
      </w:r>
      <w:r w:rsidRPr="007E5788">
        <w:rPr>
          <w:spacing w:val="-2"/>
        </w:rPr>
        <w:t>h</w:t>
      </w:r>
      <w:r w:rsidRPr="007E5788">
        <w:t>ere</w:t>
      </w:r>
      <w:r w:rsidRPr="007E5788">
        <w:rPr>
          <w:spacing w:val="29"/>
        </w:rPr>
        <w:t xml:space="preserve"> </w:t>
      </w:r>
      <w:r w:rsidRPr="007E5788">
        <w:t>are</w:t>
      </w:r>
      <w:r w:rsidRPr="007E5788">
        <w:rPr>
          <w:spacing w:val="26"/>
        </w:rPr>
        <w:t xml:space="preserve"> </w:t>
      </w:r>
      <w:r w:rsidRPr="007E5788">
        <w:t>d</w:t>
      </w:r>
      <w:r w:rsidRPr="007E5788">
        <w:rPr>
          <w:spacing w:val="-2"/>
        </w:rPr>
        <w:t>e</w:t>
      </w:r>
      <w:r w:rsidRPr="007E5788">
        <w:t>t</w:t>
      </w:r>
      <w:r w:rsidRPr="007E5788">
        <w:rPr>
          <w:spacing w:val="1"/>
        </w:rPr>
        <w:t>a</w:t>
      </w:r>
      <w:r w:rsidRPr="007E5788">
        <w:t>i</w:t>
      </w:r>
      <w:r w:rsidRPr="007E5788">
        <w:rPr>
          <w:spacing w:val="-1"/>
        </w:rPr>
        <w:t>l</w:t>
      </w:r>
      <w:r w:rsidRPr="007E5788">
        <w:t>ed</w:t>
      </w:r>
      <w:r w:rsidRPr="007E5788">
        <w:rPr>
          <w:spacing w:val="27"/>
        </w:rPr>
        <w:t xml:space="preserve"> </w:t>
      </w:r>
      <w:r w:rsidRPr="007E5788">
        <w:t>tr</w:t>
      </w:r>
      <w:r w:rsidRPr="007E5788">
        <w:rPr>
          <w:spacing w:val="-2"/>
        </w:rPr>
        <w:t>a</w:t>
      </w:r>
      <w:r w:rsidRPr="007E5788">
        <w:t>nsition</w:t>
      </w:r>
      <w:r w:rsidRPr="007E5788">
        <w:rPr>
          <w:spacing w:val="27"/>
        </w:rPr>
        <w:t xml:space="preserve"> </w:t>
      </w:r>
      <w:r w:rsidRPr="007E5788">
        <w:t>ar</w:t>
      </w:r>
      <w:r w:rsidRPr="007E5788">
        <w:rPr>
          <w:spacing w:val="-2"/>
        </w:rPr>
        <w:t>r</w:t>
      </w:r>
      <w:r w:rsidRPr="007E5788">
        <w:t>an</w:t>
      </w:r>
      <w:r w:rsidRPr="007E5788">
        <w:rPr>
          <w:spacing w:val="-2"/>
        </w:rPr>
        <w:t>g</w:t>
      </w:r>
      <w:r w:rsidRPr="007E5788">
        <w:t>e</w:t>
      </w:r>
      <w:r w:rsidRPr="007E5788">
        <w:rPr>
          <w:spacing w:val="-1"/>
        </w:rPr>
        <w:t>m</w:t>
      </w:r>
      <w:r w:rsidRPr="007E5788">
        <w:t>ents</w:t>
      </w:r>
      <w:r w:rsidRPr="007E5788">
        <w:rPr>
          <w:spacing w:val="29"/>
        </w:rPr>
        <w:t xml:space="preserve"> </w:t>
      </w:r>
      <w:r w:rsidRPr="007E5788">
        <w:rPr>
          <w:spacing w:val="-3"/>
        </w:rPr>
        <w:t>i</w:t>
      </w:r>
      <w:r w:rsidRPr="007E5788">
        <w:t>n</w:t>
      </w:r>
      <w:r w:rsidRPr="007E5788">
        <w:rPr>
          <w:spacing w:val="29"/>
        </w:rPr>
        <w:t xml:space="preserve"> </w:t>
      </w:r>
      <w:r w:rsidRPr="007E5788">
        <w:t>pla</w:t>
      </w:r>
      <w:r w:rsidRPr="007E5788">
        <w:rPr>
          <w:spacing w:val="-2"/>
        </w:rPr>
        <w:t>c</w:t>
      </w:r>
      <w:r w:rsidRPr="007E5788">
        <w:t>e</w:t>
      </w:r>
      <w:r w:rsidRPr="007E5788">
        <w:rPr>
          <w:spacing w:val="27"/>
        </w:rPr>
        <w:t xml:space="preserve"> </w:t>
      </w:r>
      <w:r w:rsidRPr="007E5788">
        <w:rPr>
          <w:spacing w:val="2"/>
        </w:rPr>
        <w:t>f</w:t>
      </w:r>
      <w:r w:rsidRPr="007E5788">
        <w:t>or</w:t>
      </w:r>
      <w:r w:rsidRPr="007E5788">
        <w:rPr>
          <w:spacing w:val="25"/>
        </w:rPr>
        <w:t xml:space="preserve"> </w:t>
      </w:r>
      <w:r w:rsidRPr="007E5788">
        <w:t>pu</w:t>
      </w:r>
      <w:r w:rsidRPr="007E5788">
        <w:rPr>
          <w:spacing w:val="8"/>
        </w:rPr>
        <w:t>p</w:t>
      </w:r>
      <w:r w:rsidRPr="007E5788">
        <w:t>i</w:t>
      </w:r>
      <w:r w:rsidRPr="007E5788">
        <w:rPr>
          <w:spacing w:val="-1"/>
        </w:rPr>
        <w:t>l</w:t>
      </w:r>
      <w:r w:rsidRPr="007E5788">
        <w:t>s</w:t>
      </w:r>
      <w:r w:rsidRPr="007E5788">
        <w:rPr>
          <w:spacing w:val="29"/>
        </w:rPr>
        <w:t xml:space="preserve"> </w:t>
      </w:r>
      <w:r w:rsidRPr="007E5788">
        <w:t>t</w:t>
      </w:r>
      <w:r w:rsidRPr="007E5788">
        <w:rPr>
          <w:spacing w:val="-3"/>
        </w:rPr>
        <w:t>r</w:t>
      </w:r>
      <w:r w:rsidRPr="007E5788">
        <w:t>a</w:t>
      </w:r>
      <w:r w:rsidRPr="007E5788">
        <w:rPr>
          <w:spacing w:val="-2"/>
        </w:rPr>
        <w:t>n</w:t>
      </w:r>
      <w:r w:rsidRPr="007E5788">
        <w:t>sf</w:t>
      </w:r>
      <w:r w:rsidRPr="007E5788">
        <w:rPr>
          <w:spacing w:val="1"/>
        </w:rPr>
        <w:t>e</w:t>
      </w:r>
      <w:r w:rsidRPr="007E5788">
        <w:t>r</w:t>
      </w:r>
      <w:r w:rsidRPr="007E5788">
        <w:rPr>
          <w:spacing w:val="-2"/>
        </w:rPr>
        <w:t>r</w:t>
      </w:r>
      <w:r w:rsidRPr="007E5788">
        <w:t>ing</w:t>
      </w:r>
      <w:r w:rsidRPr="007E5788">
        <w:rPr>
          <w:spacing w:val="28"/>
        </w:rPr>
        <w:t xml:space="preserve"> </w:t>
      </w:r>
      <w:r w:rsidRPr="007E5788">
        <w:rPr>
          <w:spacing w:val="2"/>
        </w:rPr>
        <w:t>f</w:t>
      </w:r>
      <w:r w:rsidRPr="007E5788">
        <w:t>r</w:t>
      </w:r>
      <w:r w:rsidRPr="007E5788">
        <w:rPr>
          <w:spacing w:val="-3"/>
        </w:rPr>
        <w:t>o</w:t>
      </w:r>
      <w:r w:rsidRPr="007E5788">
        <w:t>m</w:t>
      </w:r>
      <w:r w:rsidRPr="007E5788">
        <w:rPr>
          <w:spacing w:val="30"/>
        </w:rPr>
        <w:t xml:space="preserve"> </w:t>
      </w:r>
      <w:r w:rsidRPr="007E5788">
        <w:rPr>
          <w:spacing w:val="-2"/>
        </w:rPr>
        <w:t>o</w:t>
      </w:r>
      <w:r w:rsidRPr="007E5788">
        <w:t>ur o</w:t>
      </w:r>
      <w:r w:rsidRPr="007E5788">
        <w:rPr>
          <w:spacing w:val="-3"/>
        </w:rPr>
        <w:t>w</w:t>
      </w:r>
      <w:r w:rsidRPr="007E5788">
        <w:t>n</w:t>
      </w:r>
      <w:r w:rsidRPr="007E5788">
        <w:rPr>
          <w:spacing w:val="43"/>
        </w:rPr>
        <w:t xml:space="preserve"> </w:t>
      </w:r>
      <w:r w:rsidRPr="007E5788">
        <w:t>and</w:t>
      </w:r>
      <w:r w:rsidRPr="007E5788">
        <w:rPr>
          <w:spacing w:val="44"/>
        </w:rPr>
        <w:t xml:space="preserve"> </w:t>
      </w:r>
      <w:r w:rsidRPr="007E5788">
        <w:t>o</w:t>
      </w:r>
      <w:r w:rsidRPr="007E5788">
        <w:rPr>
          <w:spacing w:val="-2"/>
        </w:rPr>
        <w:t>t</w:t>
      </w:r>
      <w:r w:rsidRPr="007E5788">
        <w:t>her</w:t>
      </w:r>
      <w:r w:rsidRPr="007E5788">
        <w:rPr>
          <w:spacing w:val="43"/>
        </w:rPr>
        <w:t xml:space="preserve"> </w:t>
      </w:r>
      <w:r w:rsidRPr="007E5788">
        <w:t>nurser</w:t>
      </w:r>
      <w:r w:rsidRPr="007E5788">
        <w:rPr>
          <w:spacing w:val="-4"/>
        </w:rPr>
        <w:t>i</w:t>
      </w:r>
      <w:r w:rsidRPr="007E5788">
        <w:t>es</w:t>
      </w:r>
      <w:r w:rsidRPr="007E5788">
        <w:rPr>
          <w:spacing w:val="42"/>
        </w:rPr>
        <w:t xml:space="preserve"> </w:t>
      </w:r>
      <w:r w:rsidRPr="007E5788">
        <w:t>to</w:t>
      </w:r>
      <w:r w:rsidRPr="007E5788">
        <w:rPr>
          <w:spacing w:val="44"/>
        </w:rPr>
        <w:t xml:space="preserve"> </w:t>
      </w:r>
      <w:r w:rsidRPr="007E5788">
        <w:rPr>
          <w:spacing w:val="-2"/>
        </w:rPr>
        <w:t>t</w:t>
      </w:r>
      <w:r w:rsidRPr="007E5788">
        <w:t>he</w:t>
      </w:r>
      <w:r w:rsidRPr="007E5788">
        <w:rPr>
          <w:spacing w:val="44"/>
        </w:rPr>
        <w:t xml:space="preserve"> </w:t>
      </w:r>
      <w:r w:rsidRPr="007E5788">
        <w:t>sc</w:t>
      </w:r>
      <w:r w:rsidRPr="007E5788">
        <w:rPr>
          <w:spacing w:val="-2"/>
        </w:rPr>
        <w:t>h</w:t>
      </w:r>
      <w:r w:rsidRPr="007E5788">
        <w:t>ool;</w:t>
      </w:r>
      <w:r w:rsidRPr="007E5788">
        <w:rPr>
          <w:spacing w:val="41"/>
        </w:rPr>
        <w:t xml:space="preserve"> </w:t>
      </w:r>
      <w:r w:rsidRPr="007E5788">
        <w:rPr>
          <w:spacing w:val="2"/>
        </w:rPr>
        <w:t>f</w:t>
      </w:r>
      <w:r w:rsidRPr="007E5788">
        <w:t>r</w:t>
      </w:r>
      <w:r w:rsidRPr="007E5788">
        <w:rPr>
          <w:spacing w:val="-3"/>
        </w:rPr>
        <w:t>o</w:t>
      </w:r>
      <w:r w:rsidRPr="007E5788">
        <w:t>m</w:t>
      </w:r>
      <w:r w:rsidRPr="007E5788">
        <w:rPr>
          <w:spacing w:val="44"/>
        </w:rPr>
        <w:t xml:space="preserve"> </w:t>
      </w:r>
      <w:r w:rsidRPr="007E5788">
        <w:t>pr</w:t>
      </w:r>
      <w:r w:rsidRPr="007E5788">
        <w:rPr>
          <w:spacing w:val="-2"/>
        </w:rPr>
        <w:t>i</w:t>
      </w:r>
      <w:r w:rsidRPr="007E5788">
        <w:rPr>
          <w:spacing w:val="-1"/>
        </w:rPr>
        <w:t>m</w:t>
      </w:r>
      <w:r w:rsidRPr="007E5788">
        <w:t>ary</w:t>
      </w:r>
      <w:r w:rsidRPr="007E5788">
        <w:rPr>
          <w:spacing w:val="40"/>
        </w:rPr>
        <w:t xml:space="preserve"> </w:t>
      </w:r>
      <w:r w:rsidRPr="007E5788">
        <w:t>to</w:t>
      </w:r>
      <w:r w:rsidRPr="007E5788">
        <w:rPr>
          <w:spacing w:val="44"/>
        </w:rPr>
        <w:t xml:space="preserve"> </w:t>
      </w:r>
      <w:r w:rsidRPr="007E5788">
        <w:t>our</w:t>
      </w:r>
      <w:r w:rsidRPr="007E5788">
        <w:rPr>
          <w:spacing w:val="42"/>
        </w:rPr>
        <w:t xml:space="preserve"> </w:t>
      </w:r>
      <w:r w:rsidRPr="007E5788">
        <w:t>as</w:t>
      </w:r>
      <w:r w:rsidRPr="007E5788">
        <w:rPr>
          <w:spacing w:val="-3"/>
        </w:rPr>
        <w:t>s</w:t>
      </w:r>
      <w:r w:rsidRPr="007E5788">
        <w:t>ociat</w:t>
      </w:r>
      <w:r w:rsidRPr="007E5788">
        <w:rPr>
          <w:spacing w:val="-2"/>
        </w:rPr>
        <w:t>e</w:t>
      </w:r>
      <w:r w:rsidRPr="007E5788">
        <w:t>d</w:t>
      </w:r>
      <w:r w:rsidRPr="007E5788">
        <w:rPr>
          <w:spacing w:val="44"/>
        </w:rPr>
        <w:t xml:space="preserve"> </w:t>
      </w:r>
      <w:r w:rsidRPr="007E5788">
        <w:t>a</w:t>
      </w:r>
      <w:r w:rsidRPr="007E5788">
        <w:rPr>
          <w:spacing w:val="-2"/>
        </w:rPr>
        <w:t>n</w:t>
      </w:r>
      <w:r w:rsidRPr="007E5788">
        <w:t>d</w:t>
      </w:r>
      <w:r w:rsidRPr="007E5788">
        <w:rPr>
          <w:spacing w:val="44"/>
        </w:rPr>
        <w:t xml:space="preserve"> </w:t>
      </w:r>
      <w:r w:rsidRPr="007E5788">
        <w:t>o</w:t>
      </w:r>
      <w:r w:rsidRPr="007E5788">
        <w:rPr>
          <w:spacing w:val="-2"/>
        </w:rPr>
        <w:t>t</w:t>
      </w:r>
      <w:r w:rsidRPr="007E5788">
        <w:t>her seco</w:t>
      </w:r>
      <w:r w:rsidRPr="007E5788">
        <w:rPr>
          <w:spacing w:val="-2"/>
        </w:rPr>
        <w:t>n</w:t>
      </w:r>
      <w:r w:rsidRPr="007E5788">
        <w:t>dar</w:t>
      </w:r>
      <w:r w:rsidRPr="007E5788">
        <w:rPr>
          <w:spacing w:val="-2"/>
        </w:rPr>
        <w:t>i</w:t>
      </w:r>
      <w:r w:rsidRPr="007E5788">
        <w:t>es</w:t>
      </w:r>
      <w:r w:rsidRPr="007E5788">
        <w:rPr>
          <w:spacing w:val="7"/>
        </w:rPr>
        <w:t xml:space="preserve"> </w:t>
      </w:r>
      <w:r w:rsidRPr="007E5788">
        <w:t>a</w:t>
      </w:r>
      <w:r w:rsidRPr="007E5788">
        <w:rPr>
          <w:spacing w:val="-2"/>
        </w:rPr>
        <w:t>n</w:t>
      </w:r>
      <w:r w:rsidRPr="007E5788">
        <w:t>d</w:t>
      </w:r>
      <w:r w:rsidRPr="007E5788">
        <w:rPr>
          <w:spacing w:val="5"/>
        </w:rPr>
        <w:t xml:space="preserve"> </w:t>
      </w:r>
      <w:r w:rsidRPr="007E5788">
        <w:rPr>
          <w:spacing w:val="2"/>
        </w:rPr>
        <w:t>f</w:t>
      </w:r>
      <w:r w:rsidRPr="007E5788">
        <w:t>or</w:t>
      </w:r>
      <w:r w:rsidRPr="007E5788">
        <w:rPr>
          <w:spacing w:val="6"/>
        </w:rPr>
        <w:t xml:space="preserve"> </w:t>
      </w:r>
      <w:r w:rsidRPr="007E5788">
        <w:rPr>
          <w:spacing w:val="-2"/>
        </w:rPr>
        <w:t>p</w:t>
      </w:r>
      <w:r w:rsidRPr="007E5788">
        <w:t>upi</w:t>
      </w:r>
      <w:r w:rsidRPr="007E5788">
        <w:rPr>
          <w:spacing w:val="-1"/>
        </w:rPr>
        <w:t>l</w:t>
      </w:r>
      <w:r w:rsidRPr="007E5788">
        <w:t>s</w:t>
      </w:r>
      <w:r w:rsidRPr="007E5788">
        <w:rPr>
          <w:spacing w:val="7"/>
        </w:rPr>
        <w:t xml:space="preserve"> </w:t>
      </w:r>
      <w:r w:rsidRPr="007E5788">
        <w:rPr>
          <w:spacing w:val="1"/>
        </w:rPr>
        <w:t>m</w:t>
      </w:r>
      <w:r w:rsidRPr="007E5788">
        <w:t>o</w:t>
      </w:r>
      <w:r w:rsidRPr="007E5788">
        <w:rPr>
          <w:spacing w:val="-3"/>
        </w:rPr>
        <w:t>v</w:t>
      </w:r>
      <w:r w:rsidRPr="007E5788">
        <w:t>ing</w:t>
      </w:r>
      <w:r w:rsidRPr="007E5788">
        <w:rPr>
          <w:spacing w:val="6"/>
        </w:rPr>
        <w:t xml:space="preserve"> </w:t>
      </w:r>
      <w:r w:rsidRPr="007E5788">
        <w:t>to</w:t>
      </w:r>
      <w:r w:rsidRPr="007E5788">
        <w:rPr>
          <w:spacing w:val="8"/>
        </w:rPr>
        <w:t xml:space="preserve"> </w:t>
      </w:r>
      <w:r w:rsidRPr="007E5788">
        <w:t>or</w:t>
      </w:r>
      <w:r w:rsidRPr="007E5788">
        <w:rPr>
          <w:spacing w:val="6"/>
        </w:rPr>
        <w:t xml:space="preserve"> </w:t>
      </w:r>
      <w:r w:rsidRPr="007E5788">
        <w:rPr>
          <w:spacing w:val="2"/>
        </w:rPr>
        <w:t>f</w:t>
      </w:r>
      <w:r w:rsidRPr="007E5788">
        <w:t>r</w:t>
      </w:r>
      <w:r w:rsidRPr="007E5788">
        <w:rPr>
          <w:spacing w:val="-3"/>
        </w:rPr>
        <w:t>o</w:t>
      </w:r>
      <w:r w:rsidRPr="007E5788">
        <w:t>m</w:t>
      </w:r>
      <w:r w:rsidRPr="007E5788">
        <w:rPr>
          <w:spacing w:val="8"/>
        </w:rPr>
        <w:t xml:space="preserve"> </w:t>
      </w:r>
      <w:r w:rsidRPr="007E5788">
        <w:t>o</w:t>
      </w:r>
      <w:r w:rsidRPr="007E5788">
        <w:rPr>
          <w:spacing w:val="-2"/>
        </w:rPr>
        <w:t>t</w:t>
      </w:r>
      <w:r w:rsidRPr="007E5788">
        <w:t>her</w:t>
      </w:r>
      <w:r w:rsidRPr="007E5788">
        <w:rPr>
          <w:spacing w:val="6"/>
        </w:rPr>
        <w:t xml:space="preserve"> </w:t>
      </w:r>
      <w:r w:rsidRPr="007E5788">
        <w:t>pr</w:t>
      </w:r>
      <w:r w:rsidRPr="007E5788">
        <w:rPr>
          <w:spacing w:val="-2"/>
        </w:rPr>
        <w:t>i</w:t>
      </w:r>
      <w:r w:rsidRPr="007E5788">
        <w:rPr>
          <w:spacing w:val="1"/>
        </w:rPr>
        <w:t>m</w:t>
      </w:r>
      <w:r w:rsidRPr="007E5788">
        <w:t>ary</w:t>
      </w:r>
      <w:r w:rsidRPr="007E5788">
        <w:rPr>
          <w:spacing w:val="4"/>
        </w:rPr>
        <w:t xml:space="preserve"> </w:t>
      </w:r>
      <w:r w:rsidRPr="007E5788">
        <w:t>scho</w:t>
      </w:r>
      <w:r w:rsidRPr="007E5788">
        <w:rPr>
          <w:spacing w:val="-2"/>
        </w:rPr>
        <w:t>o</w:t>
      </w:r>
      <w:r w:rsidRPr="007E5788">
        <w:t>ls.</w:t>
      </w:r>
      <w:r w:rsidRPr="007E5788">
        <w:rPr>
          <w:spacing w:val="2"/>
        </w:rPr>
        <w:t xml:space="preserve"> </w:t>
      </w:r>
      <w:r w:rsidRPr="007E5788">
        <w:rPr>
          <w:spacing w:val="8"/>
        </w:rPr>
        <w:t>W</w:t>
      </w:r>
      <w:r w:rsidRPr="007E5788">
        <w:t>e</w:t>
      </w:r>
      <w:r w:rsidRPr="007E5788">
        <w:rPr>
          <w:spacing w:val="6"/>
        </w:rPr>
        <w:t xml:space="preserve"> </w:t>
      </w:r>
      <w:r w:rsidRPr="007E5788">
        <w:t>tra</w:t>
      </w:r>
      <w:r w:rsidRPr="007E5788">
        <w:rPr>
          <w:spacing w:val="1"/>
        </w:rPr>
        <w:t>n</w:t>
      </w:r>
      <w:r w:rsidRPr="007E5788">
        <w:rPr>
          <w:spacing w:val="-3"/>
        </w:rPr>
        <w:t>s</w:t>
      </w:r>
      <w:r w:rsidRPr="007E5788">
        <w:t>f</w:t>
      </w:r>
      <w:r w:rsidRPr="007E5788">
        <w:rPr>
          <w:spacing w:val="1"/>
        </w:rPr>
        <w:t>e</w:t>
      </w:r>
      <w:r w:rsidRPr="007E5788">
        <w:t>r</w:t>
      </w:r>
      <w:r w:rsidRPr="007E5788">
        <w:rPr>
          <w:spacing w:val="6"/>
        </w:rPr>
        <w:t xml:space="preserve"> </w:t>
      </w:r>
      <w:r w:rsidRPr="007E5788">
        <w:t>r</w:t>
      </w:r>
      <w:r w:rsidRPr="007E5788">
        <w:rPr>
          <w:spacing w:val="-2"/>
        </w:rPr>
        <w:t>i</w:t>
      </w:r>
      <w:r w:rsidRPr="007E5788">
        <w:rPr>
          <w:spacing w:val="-3"/>
        </w:rPr>
        <w:t>c</w:t>
      </w:r>
      <w:r w:rsidRPr="007E5788">
        <w:t>h data</w:t>
      </w:r>
      <w:r w:rsidRPr="007E5788">
        <w:rPr>
          <w:spacing w:val="1"/>
        </w:rPr>
        <w:t xml:space="preserve"> </w:t>
      </w:r>
      <w:r w:rsidRPr="007E5788">
        <w:t>in t</w:t>
      </w:r>
      <w:r w:rsidRPr="007E5788">
        <w:rPr>
          <w:spacing w:val="-2"/>
        </w:rPr>
        <w:t>h</w:t>
      </w:r>
      <w:r w:rsidRPr="007E5788">
        <w:t>e Pupil</w:t>
      </w:r>
      <w:r w:rsidRPr="007E5788">
        <w:rPr>
          <w:spacing w:val="-1"/>
        </w:rPr>
        <w:t xml:space="preserve"> </w:t>
      </w:r>
      <w:r w:rsidRPr="007E5788">
        <w:t>Pro</w:t>
      </w:r>
      <w:r w:rsidRPr="007E5788">
        <w:rPr>
          <w:spacing w:val="-2"/>
        </w:rPr>
        <w:t>g</w:t>
      </w:r>
      <w:r w:rsidRPr="007E5788">
        <w:t>ress Rec</w:t>
      </w:r>
      <w:r w:rsidRPr="007E5788">
        <w:rPr>
          <w:spacing w:val="1"/>
        </w:rPr>
        <w:t>o</w:t>
      </w:r>
      <w:r w:rsidRPr="007E5788">
        <w:t>rd (PPR</w:t>
      </w:r>
      <w:r w:rsidRPr="007E5788">
        <w:rPr>
          <w:spacing w:val="-2"/>
        </w:rPr>
        <w:t>)</w:t>
      </w:r>
      <w:r w:rsidRPr="007E5788">
        <w:t>, Pupil</w:t>
      </w:r>
      <w:r w:rsidRPr="007E5788">
        <w:rPr>
          <w:spacing w:val="-1"/>
        </w:rPr>
        <w:t xml:space="preserve"> </w:t>
      </w:r>
      <w:r w:rsidRPr="007E5788">
        <w:t>Pro</w:t>
      </w:r>
      <w:r w:rsidRPr="007E5788">
        <w:rPr>
          <w:spacing w:val="-2"/>
        </w:rPr>
        <w:t>g</w:t>
      </w:r>
      <w:r w:rsidRPr="007E5788">
        <w:t>ress F</w:t>
      </w:r>
      <w:r w:rsidRPr="007E5788">
        <w:rPr>
          <w:spacing w:val="1"/>
        </w:rPr>
        <w:t>i</w:t>
      </w:r>
      <w:r w:rsidRPr="007E5788">
        <w:t>le (PP</w:t>
      </w:r>
      <w:r w:rsidRPr="007E5788">
        <w:rPr>
          <w:spacing w:val="6"/>
        </w:rPr>
        <w:t>F</w:t>
      </w:r>
      <w:r w:rsidRPr="007E5788">
        <w:t>)</w:t>
      </w:r>
      <w:r w:rsidRPr="007E5788">
        <w:rPr>
          <w:spacing w:val="1"/>
        </w:rPr>
        <w:t xml:space="preserve"> a</w:t>
      </w:r>
      <w:r w:rsidRPr="007E5788">
        <w:t xml:space="preserve">nd </w:t>
      </w:r>
      <w:r w:rsidRPr="007E5788">
        <w:rPr>
          <w:spacing w:val="1"/>
        </w:rPr>
        <w:t>o</w:t>
      </w:r>
      <w:r w:rsidRPr="007E5788">
        <w:t>t</w:t>
      </w:r>
      <w:r w:rsidRPr="007E5788">
        <w:rPr>
          <w:spacing w:val="-1"/>
        </w:rPr>
        <w:t>h</w:t>
      </w:r>
      <w:r w:rsidRPr="007E5788">
        <w:t xml:space="preserve">er </w:t>
      </w:r>
      <w:r w:rsidRPr="007E5788">
        <w:rPr>
          <w:spacing w:val="2"/>
        </w:rPr>
        <w:t>f</w:t>
      </w:r>
      <w:r w:rsidRPr="007E5788">
        <w:t>i</w:t>
      </w:r>
      <w:r w:rsidRPr="007E5788">
        <w:rPr>
          <w:spacing w:val="-1"/>
        </w:rPr>
        <w:t>l</w:t>
      </w:r>
      <w:r w:rsidRPr="007E5788">
        <w:t xml:space="preserve">es </w:t>
      </w:r>
      <w:r w:rsidRPr="007E5788">
        <w:rPr>
          <w:spacing w:val="1"/>
        </w:rPr>
        <w:t>o</w:t>
      </w:r>
      <w:r w:rsidRPr="007E5788">
        <w:t>r tra</w:t>
      </w:r>
      <w:r w:rsidRPr="007E5788">
        <w:rPr>
          <w:spacing w:val="1"/>
        </w:rPr>
        <w:t>n</w:t>
      </w:r>
      <w:r w:rsidRPr="007E5788">
        <w:rPr>
          <w:spacing w:val="-3"/>
        </w:rPr>
        <w:t>s</w:t>
      </w:r>
      <w:r w:rsidRPr="007E5788">
        <w:rPr>
          <w:spacing w:val="2"/>
        </w:rPr>
        <w:t>f</w:t>
      </w:r>
      <w:r w:rsidRPr="007E5788">
        <w:t>er</w:t>
      </w:r>
      <w:r w:rsidRPr="007E5788">
        <w:rPr>
          <w:spacing w:val="39"/>
        </w:rPr>
        <w:t xml:space="preserve"> </w:t>
      </w:r>
      <w:r w:rsidRPr="007E5788">
        <w:t>f</w:t>
      </w:r>
      <w:r w:rsidRPr="007E5788">
        <w:rPr>
          <w:spacing w:val="1"/>
        </w:rPr>
        <w:t>o</w:t>
      </w:r>
      <w:r w:rsidRPr="007E5788">
        <w:t>rm</w:t>
      </w:r>
      <w:r w:rsidRPr="007E5788">
        <w:rPr>
          <w:spacing w:val="-3"/>
        </w:rPr>
        <w:t>s</w:t>
      </w:r>
      <w:r w:rsidRPr="007E5788">
        <w:t>.</w:t>
      </w:r>
      <w:r w:rsidRPr="007E5788">
        <w:rPr>
          <w:spacing w:val="13"/>
        </w:rPr>
        <w:t xml:space="preserve"> </w:t>
      </w:r>
      <w:r w:rsidRPr="007E5788">
        <w:rPr>
          <w:spacing w:val="8"/>
        </w:rPr>
        <w:t>W</w:t>
      </w:r>
      <w:r w:rsidRPr="007E5788">
        <w:t>e</w:t>
      </w:r>
      <w:r w:rsidRPr="007E5788">
        <w:rPr>
          <w:spacing w:val="42"/>
        </w:rPr>
        <w:t xml:space="preserve"> </w:t>
      </w:r>
      <w:r w:rsidRPr="007E5788">
        <w:t>l</w:t>
      </w:r>
      <w:r w:rsidRPr="007E5788">
        <w:rPr>
          <w:spacing w:val="-4"/>
        </w:rPr>
        <w:t>i</w:t>
      </w:r>
      <w:r w:rsidRPr="007E5788">
        <w:t>aise</w:t>
      </w:r>
      <w:r w:rsidRPr="007E5788">
        <w:rPr>
          <w:spacing w:val="44"/>
        </w:rPr>
        <w:t xml:space="preserve"> </w:t>
      </w:r>
      <w:r w:rsidRPr="007E5788">
        <w:rPr>
          <w:spacing w:val="-3"/>
        </w:rPr>
        <w:t>w</w:t>
      </w:r>
      <w:r w:rsidRPr="007E5788">
        <w:t>ith</w:t>
      </w:r>
      <w:r w:rsidRPr="007E5788">
        <w:rPr>
          <w:spacing w:val="43"/>
        </w:rPr>
        <w:t xml:space="preserve"> </w:t>
      </w:r>
      <w:r w:rsidRPr="007E5788">
        <w:t>part</w:t>
      </w:r>
      <w:r w:rsidRPr="007E5788">
        <w:rPr>
          <w:spacing w:val="-2"/>
        </w:rPr>
        <w:t>n</w:t>
      </w:r>
      <w:r w:rsidRPr="007E5788">
        <w:t>er</w:t>
      </w:r>
      <w:r w:rsidRPr="007E5788">
        <w:rPr>
          <w:spacing w:val="43"/>
        </w:rPr>
        <w:t xml:space="preserve"> </w:t>
      </w:r>
      <w:r w:rsidRPr="007E5788">
        <w:t>a</w:t>
      </w:r>
      <w:r w:rsidRPr="007E5788">
        <w:rPr>
          <w:spacing w:val="-2"/>
        </w:rPr>
        <w:t>ge</w:t>
      </w:r>
      <w:r w:rsidRPr="007E5788">
        <w:t>ncies</w:t>
      </w:r>
      <w:r w:rsidRPr="007E5788">
        <w:rPr>
          <w:spacing w:val="44"/>
        </w:rPr>
        <w:t xml:space="preserve"> </w:t>
      </w:r>
      <w:r w:rsidRPr="007E5788">
        <w:t>su</w:t>
      </w:r>
      <w:r w:rsidRPr="007E5788">
        <w:rPr>
          <w:spacing w:val="-3"/>
        </w:rPr>
        <w:t>c</w:t>
      </w:r>
      <w:r w:rsidRPr="007E5788">
        <w:t>h</w:t>
      </w:r>
      <w:r w:rsidRPr="007E5788">
        <w:rPr>
          <w:spacing w:val="44"/>
        </w:rPr>
        <w:t xml:space="preserve"> </w:t>
      </w:r>
      <w:r w:rsidRPr="007E5788">
        <w:t>as</w:t>
      </w:r>
      <w:r w:rsidRPr="007E5788">
        <w:rPr>
          <w:spacing w:val="40"/>
        </w:rPr>
        <w:t xml:space="preserve"> </w:t>
      </w:r>
      <w:r w:rsidRPr="007E5788">
        <w:t>t</w:t>
      </w:r>
      <w:r w:rsidRPr="007E5788">
        <w:rPr>
          <w:spacing w:val="-1"/>
        </w:rPr>
        <w:t>h</w:t>
      </w:r>
      <w:r w:rsidRPr="007E5788">
        <w:t>e</w:t>
      </w:r>
      <w:r w:rsidRPr="007E5788">
        <w:rPr>
          <w:spacing w:val="44"/>
        </w:rPr>
        <w:t xml:space="preserve"> </w:t>
      </w:r>
      <w:r w:rsidRPr="007E5788">
        <w:rPr>
          <w:spacing w:val="-1"/>
        </w:rPr>
        <w:t>M</w:t>
      </w:r>
      <w:r w:rsidRPr="007E5788">
        <w:rPr>
          <w:spacing w:val="-2"/>
        </w:rPr>
        <w:t>u</w:t>
      </w:r>
      <w:r w:rsidRPr="007E5788">
        <w:t>lti</w:t>
      </w:r>
      <w:r w:rsidRPr="007E5788">
        <w:rPr>
          <w:spacing w:val="43"/>
        </w:rPr>
        <w:t xml:space="preserve"> </w:t>
      </w:r>
      <w:r w:rsidRPr="007E5788">
        <w:t>A</w:t>
      </w:r>
      <w:r w:rsidRPr="007E5788">
        <w:rPr>
          <w:spacing w:val="-2"/>
        </w:rPr>
        <w:t>g</w:t>
      </w:r>
      <w:r w:rsidRPr="007E5788">
        <w:t>ency</w:t>
      </w:r>
      <w:r w:rsidRPr="007E5788">
        <w:rPr>
          <w:spacing w:val="40"/>
        </w:rPr>
        <w:t xml:space="preserve"> </w:t>
      </w:r>
      <w:r w:rsidRPr="007E5788">
        <w:t>Gro</w:t>
      </w:r>
      <w:r w:rsidRPr="007E5788">
        <w:rPr>
          <w:spacing w:val="-1"/>
        </w:rPr>
        <w:t>u</w:t>
      </w:r>
      <w:r w:rsidRPr="007E5788">
        <w:t>p f</w:t>
      </w:r>
      <w:r w:rsidRPr="007E5788">
        <w:rPr>
          <w:spacing w:val="1"/>
        </w:rPr>
        <w:t>am</w:t>
      </w:r>
      <w:r w:rsidRPr="007E5788">
        <w:t>i</w:t>
      </w:r>
      <w:r w:rsidRPr="007E5788">
        <w:rPr>
          <w:spacing w:val="-1"/>
        </w:rPr>
        <w:t>l</w:t>
      </w:r>
      <w:r w:rsidRPr="007E5788">
        <w:t>y</w:t>
      </w:r>
      <w:r w:rsidRPr="007E5788">
        <w:rPr>
          <w:spacing w:val="12"/>
        </w:rPr>
        <w:t xml:space="preserve"> </w:t>
      </w:r>
      <w:r w:rsidRPr="007E5788">
        <w:t>sup</w:t>
      </w:r>
      <w:r w:rsidRPr="007E5788">
        <w:rPr>
          <w:spacing w:val="-2"/>
        </w:rPr>
        <w:t>p</w:t>
      </w:r>
      <w:r w:rsidRPr="007E5788">
        <w:t>ort</w:t>
      </w:r>
      <w:r w:rsidRPr="007E5788">
        <w:rPr>
          <w:spacing w:val="14"/>
        </w:rPr>
        <w:t xml:space="preserve"> </w:t>
      </w:r>
      <w:r w:rsidRPr="007E5788">
        <w:rPr>
          <w:spacing w:val="-3"/>
        </w:rPr>
        <w:t>w</w:t>
      </w:r>
      <w:r w:rsidRPr="007E5788">
        <w:t>orkers,</w:t>
      </w:r>
      <w:r w:rsidRPr="007E5788">
        <w:rPr>
          <w:spacing w:val="15"/>
        </w:rPr>
        <w:t xml:space="preserve"> </w:t>
      </w:r>
      <w:r w:rsidRPr="007E5788">
        <w:t>O</w:t>
      </w:r>
      <w:r w:rsidRPr="007E5788">
        <w:rPr>
          <w:spacing w:val="-2"/>
        </w:rPr>
        <w:t>xg</w:t>
      </w:r>
      <w:r w:rsidRPr="007E5788">
        <w:t>ang</w:t>
      </w:r>
      <w:r w:rsidRPr="007E5788">
        <w:rPr>
          <w:spacing w:val="13"/>
        </w:rPr>
        <w:t xml:space="preserve"> </w:t>
      </w:r>
      <w:r w:rsidRPr="007E5788">
        <w:t>outre</w:t>
      </w:r>
      <w:r w:rsidRPr="007E5788">
        <w:rPr>
          <w:spacing w:val="1"/>
        </w:rPr>
        <w:t>a</w:t>
      </w:r>
      <w:r w:rsidRPr="007E5788">
        <w:rPr>
          <w:spacing w:val="-3"/>
        </w:rPr>
        <w:t>c</w:t>
      </w:r>
      <w:r w:rsidRPr="007E5788">
        <w:t>h,</w:t>
      </w:r>
      <w:r w:rsidRPr="007E5788">
        <w:rPr>
          <w:spacing w:val="13"/>
        </w:rPr>
        <w:t xml:space="preserve"> </w:t>
      </w:r>
      <w:r w:rsidRPr="007E5788">
        <w:t>e</w:t>
      </w:r>
      <w:r w:rsidRPr="007E5788">
        <w:rPr>
          <w:spacing w:val="-2"/>
        </w:rPr>
        <w:t>d</w:t>
      </w:r>
      <w:r w:rsidRPr="007E5788">
        <w:t>ucati</w:t>
      </w:r>
      <w:r w:rsidRPr="007E5788">
        <w:rPr>
          <w:spacing w:val="-2"/>
        </w:rPr>
        <w:t>o</w:t>
      </w:r>
      <w:r w:rsidRPr="007E5788">
        <w:t>nal</w:t>
      </w:r>
      <w:r w:rsidRPr="007E5788">
        <w:rPr>
          <w:spacing w:val="12"/>
        </w:rPr>
        <w:t xml:space="preserve"> </w:t>
      </w:r>
      <w:r w:rsidRPr="007E5788">
        <w:t>ps</w:t>
      </w:r>
      <w:r w:rsidRPr="007E5788">
        <w:rPr>
          <w:spacing w:val="-3"/>
        </w:rPr>
        <w:t>y</w:t>
      </w:r>
      <w:r w:rsidRPr="007E5788">
        <w:t>cholo</w:t>
      </w:r>
      <w:r w:rsidRPr="007E5788">
        <w:rPr>
          <w:spacing w:val="-1"/>
        </w:rPr>
        <w:t>g</w:t>
      </w:r>
      <w:r w:rsidRPr="007E5788">
        <w:rPr>
          <w:spacing w:val="-3"/>
        </w:rPr>
        <w:t>y</w:t>
      </w:r>
      <w:r w:rsidRPr="007E5788">
        <w:t>,</w:t>
      </w:r>
      <w:r w:rsidRPr="007E5788">
        <w:rPr>
          <w:spacing w:val="15"/>
        </w:rPr>
        <w:t xml:space="preserve"> </w:t>
      </w:r>
      <w:r w:rsidRPr="007E5788">
        <w:t>speech</w:t>
      </w:r>
      <w:r w:rsidRPr="007E5788">
        <w:rPr>
          <w:spacing w:val="13"/>
        </w:rPr>
        <w:t xml:space="preserve"> </w:t>
      </w:r>
      <w:r w:rsidRPr="007E5788">
        <w:t>a</w:t>
      </w:r>
      <w:r w:rsidRPr="007E5788">
        <w:rPr>
          <w:spacing w:val="-2"/>
        </w:rPr>
        <w:t>n</w:t>
      </w:r>
      <w:r w:rsidRPr="007E5788">
        <w:t>d la</w:t>
      </w:r>
      <w:r w:rsidRPr="007E5788">
        <w:rPr>
          <w:spacing w:val="1"/>
        </w:rPr>
        <w:t>n</w:t>
      </w:r>
      <w:r w:rsidRPr="007E5788">
        <w:rPr>
          <w:spacing w:val="-2"/>
        </w:rPr>
        <w:t>g</w:t>
      </w:r>
      <w:r w:rsidRPr="007E5788">
        <w:t>ua</w:t>
      </w:r>
      <w:r w:rsidRPr="007E5788">
        <w:rPr>
          <w:spacing w:val="-2"/>
        </w:rPr>
        <w:t>g</w:t>
      </w:r>
      <w:r w:rsidRPr="007E5788">
        <w:t>e</w:t>
      </w:r>
      <w:r w:rsidRPr="007E5788">
        <w:rPr>
          <w:spacing w:val="13"/>
        </w:rPr>
        <w:t xml:space="preserve"> </w:t>
      </w:r>
      <w:r w:rsidRPr="007E5788">
        <w:t>t</w:t>
      </w:r>
      <w:r w:rsidRPr="007E5788">
        <w:rPr>
          <w:spacing w:val="1"/>
        </w:rPr>
        <w:t>h</w:t>
      </w:r>
      <w:r w:rsidRPr="007E5788">
        <w:t>e</w:t>
      </w:r>
      <w:r w:rsidRPr="007E5788">
        <w:rPr>
          <w:spacing w:val="-4"/>
        </w:rPr>
        <w:t>r</w:t>
      </w:r>
      <w:r w:rsidRPr="007E5788">
        <w:t>apy</w:t>
      </w:r>
      <w:r w:rsidRPr="007E5788">
        <w:rPr>
          <w:spacing w:val="10"/>
        </w:rPr>
        <w:t xml:space="preserve"> </w:t>
      </w:r>
      <w:r w:rsidRPr="007E5788">
        <w:t>a</w:t>
      </w:r>
      <w:r w:rsidRPr="007E5788">
        <w:rPr>
          <w:spacing w:val="-1"/>
        </w:rPr>
        <w:t>m</w:t>
      </w:r>
      <w:r w:rsidRPr="007E5788">
        <w:t>ong</w:t>
      </w:r>
      <w:r w:rsidRPr="007E5788">
        <w:rPr>
          <w:spacing w:val="11"/>
        </w:rPr>
        <w:t xml:space="preserve"> </w:t>
      </w:r>
      <w:r w:rsidRPr="007E5788">
        <w:t>ot</w:t>
      </w:r>
      <w:r w:rsidRPr="007E5788">
        <w:rPr>
          <w:spacing w:val="-1"/>
        </w:rPr>
        <w:t>h</w:t>
      </w:r>
      <w:r w:rsidRPr="007E5788">
        <w:t>ers</w:t>
      </w:r>
      <w:r w:rsidRPr="007E5788">
        <w:rPr>
          <w:spacing w:val="12"/>
        </w:rPr>
        <w:t xml:space="preserve"> </w:t>
      </w:r>
      <w:r w:rsidRPr="007E5788">
        <w:t>to</w:t>
      </w:r>
      <w:r w:rsidRPr="007E5788">
        <w:rPr>
          <w:spacing w:val="13"/>
        </w:rPr>
        <w:t xml:space="preserve"> </w:t>
      </w:r>
      <w:r w:rsidRPr="007E5788">
        <w:rPr>
          <w:spacing w:val="-2"/>
        </w:rPr>
        <w:t>e</w:t>
      </w:r>
      <w:r w:rsidRPr="007E5788">
        <w:t>nsure</w:t>
      </w:r>
      <w:r w:rsidRPr="007E5788">
        <w:rPr>
          <w:spacing w:val="10"/>
        </w:rPr>
        <w:t xml:space="preserve"> </w:t>
      </w:r>
      <w:r w:rsidRPr="007E5788">
        <w:t>impor</w:t>
      </w:r>
      <w:r w:rsidRPr="007E5788">
        <w:rPr>
          <w:spacing w:val="-3"/>
        </w:rPr>
        <w:t>t</w:t>
      </w:r>
      <w:r w:rsidRPr="007E5788">
        <w:t>ant</w:t>
      </w:r>
      <w:r w:rsidRPr="007E5788">
        <w:rPr>
          <w:spacing w:val="13"/>
        </w:rPr>
        <w:t xml:space="preserve"> </w:t>
      </w:r>
      <w:r w:rsidRPr="007E5788">
        <w:t>i</w:t>
      </w:r>
      <w:r w:rsidRPr="007E5788">
        <w:rPr>
          <w:spacing w:val="-2"/>
        </w:rPr>
        <w:t>n</w:t>
      </w:r>
      <w:r w:rsidRPr="007E5788">
        <w:t>f</w:t>
      </w:r>
      <w:r w:rsidRPr="007E5788">
        <w:rPr>
          <w:spacing w:val="1"/>
        </w:rPr>
        <w:t>o</w:t>
      </w:r>
      <w:r w:rsidRPr="007E5788">
        <w:t>r</w:t>
      </w:r>
      <w:r w:rsidRPr="007E5788">
        <w:rPr>
          <w:spacing w:val="-2"/>
        </w:rPr>
        <w:t>m</w:t>
      </w:r>
      <w:r w:rsidRPr="007E5788">
        <w:t>ati</w:t>
      </w:r>
      <w:r w:rsidRPr="007E5788">
        <w:rPr>
          <w:spacing w:val="-2"/>
        </w:rPr>
        <w:t>o</w:t>
      </w:r>
      <w:r w:rsidRPr="007E5788">
        <w:t>n</w:t>
      </w:r>
      <w:r w:rsidRPr="007E5788">
        <w:rPr>
          <w:spacing w:val="13"/>
        </w:rPr>
        <w:t xml:space="preserve"> </w:t>
      </w:r>
      <w:r w:rsidRPr="007E5788">
        <w:t>is</w:t>
      </w:r>
      <w:r w:rsidRPr="007E5788">
        <w:rPr>
          <w:spacing w:val="12"/>
        </w:rPr>
        <w:t xml:space="preserve"> </w:t>
      </w:r>
      <w:r w:rsidRPr="007E5788">
        <w:t>tra</w:t>
      </w:r>
      <w:r w:rsidRPr="007E5788">
        <w:rPr>
          <w:spacing w:val="1"/>
        </w:rPr>
        <w:t>n</w:t>
      </w:r>
      <w:r w:rsidRPr="007E5788">
        <w:rPr>
          <w:spacing w:val="-3"/>
        </w:rPr>
        <w:t>s</w:t>
      </w:r>
      <w:r w:rsidRPr="007E5788">
        <w:t>f</w:t>
      </w:r>
      <w:r w:rsidRPr="007E5788">
        <w:rPr>
          <w:spacing w:val="1"/>
        </w:rPr>
        <w:t>e</w:t>
      </w:r>
      <w:r w:rsidRPr="007E5788">
        <w:t>r</w:t>
      </w:r>
      <w:r w:rsidRPr="007E5788">
        <w:rPr>
          <w:spacing w:val="-2"/>
        </w:rPr>
        <w:t>r</w:t>
      </w:r>
      <w:r w:rsidRPr="007E5788">
        <w:t>e</w:t>
      </w:r>
      <w:r w:rsidRPr="007E5788">
        <w:rPr>
          <w:spacing w:val="-2"/>
        </w:rPr>
        <w:t>d</w:t>
      </w:r>
      <w:r w:rsidRPr="007E5788">
        <w:t>. Special</w:t>
      </w:r>
      <w:r w:rsidRPr="007E5788">
        <w:rPr>
          <w:spacing w:val="17"/>
        </w:rPr>
        <w:t xml:space="preserve"> </w:t>
      </w:r>
      <w:r w:rsidRPr="007E5788">
        <w:t>tra</w:t>
      </w:r>
      <w:r w:rsidRPr="007E5788">
        <w:rPr>
          <w:spacing w:val="1"/>
        </w:rPr>
        <w:t>n</w:t>
      </w:r>
      <w:r w:rsidRPr="007E5788">
        <w:t>sit</w:t>
      </w:r>
      <w:r w:rsidRPr="007E5788">
        <w:rPr>
          <w:spacing w:val="-3"/>
        </w:rPr>
        <w:t>i</w:t>
      </w:r>
      <w:r w:rsidRPr="007E5788">
        <w:t>on</w:t>
      </w:r>
      <w:r w:rsidRPr="007E5788">
        <w:rPr>
          <w:spacing w:val="17"/>
        </w:rPr>
        <w:t xml:space="preserve"> </w:t>
      </w:r>
      <w:r w:rsidRPr="007E5788">
        <w:t>ar</w:t>
      </w:r>
      <w:r w:rsidRPr="007E5788">
        <w:rPr>
          <w:spacing w:val="-2"/>
        </w:rPr>
        <w:t>ra</w:t>
      </w:r>
      <w:r w:rsidRPr="007E5788">
        <w:t>n</w:t>
      </w:r>
      <w:r w:rsidRPr="007E5788">
        <w:rPr>
          <w:spacing w:val="-2"/>
        </w:rPr>
        <w:t>g</w:t>
      </w:r>
      <w:r w:rsidRPr="007E5788">
        <w:t>e</w:t>
      </w:r>
      <w:r w:rsidRPr="007E5788">
        <w:rPr>
          <w:spacing w:val="1"/>
        </w:rPr>
        <w:t>m</w:t>
      </w:r>
      <w:r w:rsidRPr="007E5788">
        <w:rPr>
          <w:spacing w:val="-2"/>
        </w:rPr>
        <w:t>e</w:t>
      </w:r>
      <w:r w:rsidRPr="007E5788">
        <w:t>nts</w:t>
      </w:r>
      <w:r w:rsidRPr="007E5788">
        <w:rPr>
          <w:spacing w:val="17"/>
        </w:rPr>
        <w:t xml:space="preserve"> </w:t>
      </w:r>
      <w:r w:rsidRPr="007E5788">
        <w:t>are</w:t>
      </w:r>
      <w:r w:rsidRPr="007E5788">
        <w:rPr>
          <w:spacing w:val="17"/>
        </w:rPr>
        <w:t xml:space="preserve"> </w:t>
      </w:r>
      <w:r w:rsidRPr="007E5788">
        <w:rPr>
          <w:spacing w:val="-2"/>
        </w:rPr>
        <w:t>p</w:t>
      </w:r>
      <w:r w:rsidRPr="007E5788">
        <w:t>ut</w:t>
      </w:r>
      <w:r w:rsidRPr="007E5788">
        <w:rPr>
          <w:spacing w:val="17"/>
        </w:rPr>
        <w:t xml:space="preserve"> </w:t>
      </w:r>
      <w:r w:rsidRPr="007E5788">
        <w:t>into</w:t>
      </w:r>
      <w:r w:rsidRPr="007E5788">
        <w:rPr>
          <w:spacing w:val="15"/>
        </w:rPr>
        <w:t xml:space="preserve"> </w:t>
      </w:r>
      <w:r w:rsidRPr="007E5788">
        <w:t>place</w:t>
      </w:r>
      <w:r w:rsidRPr="007E5788">
        <w:rPr>
          <w:spacing w:val="15"/>
        </w:rPr>
        <w:t xml:space="preserve"> </w:t>
      </w:r>
      <w:r w:rsidRPr="007E5788">
        <w:rPr>
          <w:spacing w:val="2"/>
        </w:rPr>
        <w:t>f</w:t>
      </w:r>
      <w:r w:rsidRPr="007E5788">
        <w:t>or</w:t>
      </w:r>
      <w:r w:rsidRPr="007E5788">
        <w:rPr>
          <w:spacing w:val="16"/>
        </w:rPr>
        <w:t xml:space="preserve"> </w:t>
      </w:r>
      <w:r w:rsidRPr="007E5788">
        <w:rPr>
          <w:spacing w:val="-3"/>
        </w:rPr>
        <w:t>v</w:t>
      </w:r>
      <w:r w:rsidRPr="007E5788">
        <w:t>uln</w:t>
      </w:r>
      <w:r w:rsidRPr="007E5788">
        <w:rPr>
          <w:spacing w:val="1"/>
        </w:rPr>
        <w:t>e</w:t>
      </w:r>
      <w:r w:rsidRPr="007E5788">
        <w:t>rable</w:t>
      </w:r>
      <w:r w:rsidRPr="007E5788">
        <w:rPr>
          <w:spacing w:val="17"/>
        </w:rPr>
        <w:t xml:space="preserve"> </w:t>
      </w:r>
      <w:r w:rsidRPr="007E5788">
        <w:rPr>
          <w:spacing w:val="-3"/>
        </w:rPr>
        <w:t>c</w:t>
      </w:r>
      <w:r w:rsidRPr="007E5788">
        <w:t>hi</w:t>
      </w:r>
      <w:r w:rsidRPr="007E5788">
        <w:rPr>
          <w:spacing w:val="-1"/>
        </w:rPr>
        <w:t>l</w:t>
      </w:r>
      <w:r w:rsidRPr="007E5788">
        <w:t>dren.</w:t>
      </w:r>
      <w:r w:rsidRPr="007E5788">
        <w:rPr>
          <w:spacing w:val="17"/>
        </w:rPr>
        <w:t xml:space="preserve"> </w:t>
      </w:r>
      <w:r w:rsidRPr="007E5788">
        <w:t>Pr</w:t>
      </w:r>
      <w:r w:rsidRPr="007E5788">
        <w:rPr>
          <w:spacing w:val="-4"/>
        </w:rPr>
        <w:t>i</w:t>
      </w:r>
      <w:r w:rsidRPr="007E5788">
        <w:rPr>
          <w:spacing w:val="1"/>
        </w:rPr>
        <w:t>m</w:t>
      </w:r>
      <w:r w:rsidRPr="007E5788">
        <w:t>ary</w:t>
      </w:r>
      <w:r w:rsidRPr="007E5788">
        <w:rPr>
          <w:spacing w:val="9"/>
        </w:rPr>
        <w:t xml:space="preserve"> </w:t>
      </w:r>
      <w:r w:rsidRPr="007E5788">
        <w:t>to</w:t>
      </w:r>
      <w:r w:rsidRPr="007E5788">
        <w:rPr>
          <w:spacing w:val="13"/>
        </w:rPr>
        <w:t xml:space="preserve"> </w:t>
      </w:r>
      <w:r w:rsidRPr="007E5788">
        <w:t>Secon</w:t>
      </w:r>
      <w:r w:rsidRPr="007E5788">
        <w:rPr>
          <w:spacing w:val="-2"/>
        </w:rPr>
        <w:t>d</w:t>
      </w:r>
      <w:r w:rsidRPr="007E5788">
        <w:t>ary</w:t>
      </w:r>
      <w:r w:rsidRPr="007E5788">
        <w:rPr>
          <w:spacing w:val="9"/>
        </w:rPr>
        <w:t xml:space="preserve"> </w:t>
      </w:r>
      <w:r w:rsidRPr="007E5788">
        <w:rPr>
          <w:spacing w:val="1"/>
        </w:rPr>
        <w:t>T</w:t>
      </w:r>
      <w:r w:rsidRPr="007E5788">
        <w:t>ran</w:t>
      </w:r>
      <w:r w:rsidRPr="007E5788">
        <w:rPr>
          <w:spacing w:val="-3"/>
        </w:rPr>
        <w:t>s</w:t>
      </w:r>
      <w:r w:rsidRPr="007E5788">
        <w:rPr>
          <w:spacing w:val="2"/>
        </w:rPr>
        <w:t>f</w:t>
      </w:r>
      <w:r w:rsidRPr="007E5788">
        <w:rPr>
          <w:spacing w:val="-2"/>
        </w:rPr>
        <w:t>e</w:t>
      </w:r>
      <w:r w:rsidRPr="007E5788">
        <w:t>r Vis</w:t>
      </w:r>
      <w:r w:rsidRPr="007E5788">
        <w:rPr>
          <w:spacing w:val="-1"/>
        </w:rPr>
        <w:t>i</w:t>
      </w:r>
      <w:r w:rsidRPr="007E5788">
        <w:t>ts</w:t>
      </w:r>
      <w:r w:rsidRPr="007E5788">
        <w:rPr>
          <w:spacing w:val="17"/>
        </w:rPr>
        <w:t xml:space="preserve"> </w:t>
      </w:r>
      <w:r w:rsidRPr="007E5788">
        <w:t>to</w:t>
      </w:r>
      <w:r w:rsidRPr="007E5788">
        <w:rPr>
          <w:spacing w:val="18"/>
        </w:rPr>
        <w:t xml:space="preserve"> </w:t>
      </w:r>
      <w:r w:rsidRPr="007E5788">
        <w:t>seco</w:t>
      </w:r>
      <w:r w:rsidRPr="007E5788">
        <w:rPr>
          <w:spacing w:val="-2"/>
        </w:rPr>
        <w:t>n</w:t>
      </w:r>
      <w:r w:rsidRPr="007E5788">
        <w:t>dary</w:t>
      </w:r>
      <w:r w:rsidRPr="007E5788">
        <w:rPr>
          <w:spacing w:val="13"/>
        </w:rPr>
        <w:t xml:space="preserve"> </w:t>
      </w:r>
      <w:r w:rsidRPr="007E5788">
        <w:t>schools</w:t>
      </w:r>
      <w:r w:rsidRPr="007E5788">
        <w:rPr>
          <w:spacing w:val="16"/>
        </w:rPr>
        <w:t xml:space="preserve"> </w:t>
      </w:r>
      <w:r w:rsidRPr="007E5788">
        <w:t>are</w:t>
      </w:r>
      <w:r w:rsidRPr="007E5788">
        <w:rPr>
          <w:spacing w:val="17"/>
        </w:rPr>
        <w:t xml:space="preserve"> </w:t>
      </w:r>
      <w:r w:rsidRPr="007E5788">
        <w:t>or</w:t>
      </w:r>
      <w:r w:rsidRPr="007E5788">
        <w:rPr>
          <w:spacing w:val="-3"/>
        </w:rPr>
        <w:t>g</w:t>
      </w:r>
      <w:r w:rsidRPr="007E5788">
        <w:t>anis</w:t>
      </w:r>
      <w:r w:rsidRPr="007E5788">
        <w:rPr>
          <w:spacing w:val="-2"/>
        </w:rPr>
        <w:t>e</w:t>
      </w:r>
      <w:r w:rsidRPr="007E5788">
        <w:t>d</w:t>
      </w:r>
      <w:r w:rsidRPr="007E5788">
        <w:rPr>
          <w:spacing w:val="17"/>
        </w:rPr>
        <w:t xml:space="preserve"> </w:t>
      </w:r>
      <w:r w:rsidRPr="007E5788">
        <w:rPr>
          <w:spacing w:val="-2"/>
        </w:rPr>
        <w:t>be</w:t>
      </w:r>
      <w:r w:rsidRPr="007E5788">
        <w:rPr>
          <w:spacing w:val="2"/>
        </w:rPr>
        <w:t>f</w:t>
      </w:r>
      <w:r w:rsidRPr="007E5788">
        <w:t>ore</w:t>
      </w:r>
      <w:r w:rsidRPr="007E5788">
        <w:rPr>
          <w:spacing w:val="17"/>
        </w:rPr>
        <w:t xml:space="preserve"> </w:t>
      </w:r>
      <w:r w:rsidRPr="007E5788">
        <w:t>t</w:t>
      </w:r>
      <w:r w:rsidRPr="007E5788">
        <w:rPr>
          <w:spacing w:val="-1"/>
        </w:rPr>
        <w:t>h</w:t>
      </w:r>
      <w:r w:rsidRPr="007E5788">
        <w:t>e</w:t>
      </w:r>
      <w:r w:rsidRPr="007E5788">
        <w:rPr>
          <w:spacing w:val="17"/>
        </w:rPr>
        <w:t xml:space="preserve"> </w:t>
      </w:r>
      <w:r w:rsidRPr="007E5788">
        <w:t>s</w:t>
      </w:r>
      <w:r w:rsidRPr="007E5788">
        <w:rPr>
          <w:spacing w:val="-2"/>
        </w:rPr>
        <w:t>u</w:t>
      </w:r>
      <w:r w:rsidRPr="007E5788">
        <w:rPr>
          <w:spacing w:val="1"/>
        </w:rPr>
        <w:t>m</w:t>
      </w:r>
      <w:r w:rsidRPr="007E5788">
        <w:rPr>
          <w:spacing w:val="-1"/>
        </w:rPr>
        <w:t>m</w:t>
      </w:r>
      <w:r w:rsidRPr="007E5788">
        <w:t>er</w:t>
      </w:r>
      <w:r w:rsidRPr="007E5788">
        <w:rPr>
          <w:spacing w:val="16"/>
        </w:rPr>
        <w:t xml:space="preserve"> </w:t>
      </w:r>
      <w:r w:rsidRPr="007E5788">
        <w:t>hol</w:t>
      </w:r>
      <w:r w:rsidRPr="007E5788">
        <w:rPr>
          <w:spacing w:val="-4"/>
        </w:rPr>
        <w:t>i</w:t>
      </w:r>
      <w:r w:rsidRPr="007E5788">
        <w:t>da</w:t>
      </w:r>
      <w:r w:rsidRPr="007E5788">
        <w:rPr>
          <w:spacing w:val="-3"/>
        </w:rPr>
        <w:t>y</w:t>
      </w:r>
      <w:r w:rsidRPr="007E5788">
        <w:t>s</w:t>
      </w:r>
      <w:r w:rsidRPr="007E5788">
        <w:rPr>
          <w:spacing w:val="17"/>
        </w:rPr>
        <w:t xml:space="preserve"> </w:t>
      </w:r>
      <w:r w:rsidRPr="007E5788">
        <w:t>and</w:t>
      </w:r>
      <w:r w:rsidRPr="007E5788">
        <w:rPr>
          <w:spacing w:val="17"/>
        </w:rPr>
        <w:t xml:space="preserve"> </w:t>
      </w:r>
      <w:r w:rsidRPr="007E5788">
        <w:t>chi</w:t>
      </w:r>
      <w:r w:rsidRPr="007E5788">
        <w:rPr>
          <w:spacing w:val="-1"/>
        </w:rPr>
        <w:t>l</w:t>
      </w:r>
      <w:r w:rsidRPr="007E5788">
        <w:t xml:space="preserve">dren </w:t>
      </w:r>
      <w:r w:rsidRPr="007E5788">
        <w:rPr>
          <w:spacing w:val="2"/>
        </w:rPr>
        <w:t>f</w:t>
      </w:r>
      <w:r w:rsidRPr="007E5788">
        <w:t>r</w:t>
      </w:r>
      <w:r w:rsidRPr="007E5788">
        <w:rPr>
          <w:spacing w:val="-3"/>
        </w:rPr>
        <w:t>o</w:t>
      </w:r>
      <w:r w:rsidRPr="007E5788">
        <w:t>m</w:t>
      </w:r>
      <w:r w:rsidRPr="007E5788">
        <w:rPr>
          <w:spacing w:val="16"/>
        </w:rPr>
        <w:t xml:space="preserve"> </w:t>
      </w:r>
      <w:r w:rsidRPr="007E5788">
        <w:t>ot</w:t>
      </w:r>
      <w:r w:rsidRPr="007E5788">
        <w:rPr>
          <w:spacing w:val="-1"/>
        </w:rPr>
        <w:t>h</w:t>
      </w:r>
      <w:r w:rsidRPr="007E5788">
        <w:t>er</w:t>
      </w:r>
      <w:r w:rsidRPr="007E5788">
        <w:rPr>
          <w:spacing w:val="16"/>
        </w:rPr>
        <w:t xml:space="preserve"> </w:t>
      </w:r>
      <w:r w:rsidRPr="007E5788">
        <w:t>cat</w:t>
      </w:r>
      <w:r w:rsidRPr="007E5788">
        <w:rPr>
          <w:spacing w:val="-2"/>
        </w:rPr>
        <w:t>ch</w:t>
      </w:r>
      <w:r w:rsidRPr="007E5788">
        <w:rPr>
          <w:spacing w:val="1"/>
        </w:rPr>
        <w:t>m</w:t>
      </w:r>
      <w:r w:rsidRPr="007E5788">
        <w:t>ent</w:t>
      </w:r>
      <w:r w:rsidRPr="007E5788">
        <w:rPr>
          <w:spacing w:val="12"/>
        </w:rPr>
        <w:t xml:space="preserve"> </w:t>
      </w:r>
      <w:r w:rsidRPr="007E5788">
        <w:t>schools</w:t>
      </w:r>
      <w:r w:rsidRPr="007E5788">
        <w:rPr>
          <w:spacing w:val="16"/>
        </w:rPr>
        <w:t xml:space="preserve"> </w:t>
      </w:r>
      <w:r w:rsidRPr="007E5788">
        <w:rPr>
          <w:spacing w:val="-3"/>
        </w:rPr>
        <w:t>w</w:t>
      </w:r>
      <w:r w:rsidRPr="007E5788">
        <w:t>ho</w:t>
      </w:r>
      <w:r w:rsidRPr="007E5788">
        <w:rPr>
          <w:spacing w:val="17"/>
        </w:rPr>
        <w:t xml:space="preserve"> </w:t>
      </w:r>
      <w:r w:rsidRPr="007E5788">
        <w:rPr>
          <w:spacing w:val="-3"/>
        </w:rPr>
        <w:t>w</w:t>
      </w:r>
      <w:r w:rsidRPr="007E5788">
        <w:t>i</w:t>
      </w:r>
      <w:r w:rsidRPr="007E5788">
        <w:rPr>
          <w:spacing w:val="-1"/>
        </w:rPr>
        <w:t>l</w:t>
      </w:r>
      <w:r w:rsidRPr="007E5788">
        <w:t>l</w:t>
      </w:r>
      <w:r w:rsidRPr="007E5788">
        <w:rPr>
          <w:spacing w:val="16"/>
        </w:rPr>
        <w:t xml:space="preserve"> </w:t>
      </w:r>
      <w:r w:rsidRPr="007E5788">
        <w:t>be</w:t>
      </w:r>
      <w:r w:rsidRPr="007E5788">
        <w:rPr>
          <w:spacing w:val="17"/>
        </w:rPr>
        <w:t xml:space="preserve"> </w:t>
      </w:r>
      <w:r w:rsidRPr="007E5788">
        <w:rPr>
          <w:spacing w:val="-2"/>
        </w:rPr>
        <w:t>a</w:t>
      </w:r>
      <w:r w:rsidRPr="007E5788">
        <w:t>t</w:t>
      </w:r>
      <w:r w:rsidRPr="007E5788">
        <w:rPr>
          <w:spacing w:val="-2"/>
        </w:rPr>
        <w:t>t</w:t>
      </w:r>
      <w:r w:rsidRPr="007E5788">
        <w:t>ending</w:t>
      </w:r>
      <w:r w:rsidRPr="007E5788">
        <w:rPr>
          <w:spacing w:val="16"/>
        </w:rPr>
        <w:t xml:space="preserve"> </w:t>
      </w:r>
      <w:r w:rsidRPr="007E5788">
        <w:rPr>
          <w:spacing w:val="-2"/>
        </w:rPr>
        <w:t>t</w:t>
      </w:r>
      <w:r w:rsidRPr="007E5788">
        <w:t>he</w:t>
      </w:r>
      <w:r w:rsidRPr="007E5788">
        <w:rPr>
          <w:spacing w:val="17"/>
        </w:rPr>
        <w:t xml:space="preserve"> </w:t>
      </w:r>
      <w:r w:rsidRPr="007E5788">
        <w:rPr>
          <w:spacing w:val="-3"/>
        </w:rPr>
        <w:t>s</w:t>
      </w:r>
      <w:r w:rsidRPr="007E5788">
        <w:rPr>
          <w:spacing w:val="-2"/>
        </w:rPr>
        <w:t>a</w:t>
      </w:r>
      <w:r w:rsidRPr="007E5788">
        <w:rPr>
          <w:spacing w:val="1"/>
        </w:rPr>
        <w:t>m</w:t>
      </w:r>
      <w:r w:rsidRPr="007E5788">
        <w:t>e</w:t>
      </w:r>
      <w:r w:rsidRPr="007E5788">
        <w:rPr>
          <w:spacing w:val="17"/>
        </w:rPr>
        <w:t xml:space="preserve"> </w:t>
      </w:r>
      <w:r w:rsidRPr="007E5788">
        <w:rPr>
          <w:spacing w:val="-3"/>
        </w:rPr>
        <w:t>s</w:t>
      </w:r>
      <w:r w:rsidRPr="007E5788">
        <w:t>ec</w:t>
      </w:r>
      <w:r w:rsidRPr="007E5788">
        <w:rPr>
          <w:spacing w:val="-2"/>
        </w:rPr>
        <w:t>o</w:t>
      </w:r>
      <w:r w:rsidRPr="007E5788">
        <w:t>ndary</w:t>
      </w:r>
      <w:r w:rsidRPr="007E5788">
        <w:rPr>
          <w:spacing w:val="13"/>
        </w:rPr>
        <w:t xml:space="preserve"> </w:t>
      </w:r>
      <w:r w:rsidRPr="007E5788">
        <w:t>school</w:t>
      </w:r>
      <w:r w:rsidRPr="007E5788">
        <w:rPr>
          <w:spacing w:val="14"/>
        </w:rPr>
        <w:t xml:space="preserve"> </w:t>
      </w:r>
      <w:r w:rsidRPr="007E5788">
        <w:rPr>
          <w:spacing w:val="-3"/>
        </w:rPr>
        <w:t>w</w:t>
      </w:r>
      <w:r w:rsidRPr="007E5788">
        <w:t>i</w:t>
      </w:r>
      <w:r w:rsidRPr="007E5788">
        <w:rPr>
          <w:spacing w:val="-1"/>
        </w:rPr>
        <w:t>l</w:t>
      </w:r>
      <w:r w:rsidRPr="007E5788">
        <w:t>l ha</w:t>
      </w:r>
      <w:r w:rsidRPr="007E5788">
        <w:rPr>
          <w:spacing w:val="-3"/>
        </w:rPr>
        <w:t>v</w:t>
      </w:r>
      <w:r w:rsidRPr="007E5788">
        <w:t>e the</w:t>
      </w:r>
      <w:r w:rsidRPr="007E5788">
        <w:rPr>
          <w:spacing w:val="-2"/>
        </w:rPr>
        <w:t xml:space="preserve"> </w:t>
      </w:r>
      <w:r w:rsidRPr="007E5788">
        <w:rPr>
          <w:spacing w:val="1"/>
        </w:rPr>
        <w:t>o</w:t>
      </w:r>
      <w:r w:rsidRPr="007E5788">
        <w:rPr>
          <w:spacing w:val="-2"/>
        </w:rPr>
        <w:t>p</w:t>
      </w:r>
      <w:r w:rsidRPr="007E5788">
        <w:t>port</w:t>
      </w:r>
      <w:r w:rsidRPr="007E5788">
        <w:rPr>
          <w:spacing w:val="-2"/>
        </w:rPr>
        <w:t>u</w:t>
      </w:r>
      <w:r w:rsidRPr="007E5788">
        <w:t>nity</w:t>
      </w:r>
      <w:r w:rsidRPr="007E5788">
        <w:rPr>
          <w:spacing w:val="-3"/>
        </w:rPr>
        <w:t xml:space="preserve"> </w:t>
      </w:r>
      <w:r w:rsidRPr="007E5788">
        <w:t>to</w:t>
      </w:r>
      <w:r w:rsidRPr="007E5788">
        <w:rPr>
          <w:spacing w:val="-2"/>
        </w:rPr>
        <w:t xml:space="preserve"> </w:t>
      </w:r>
      <w:r w:rsidRPr="007E5788">
        <w:rPr>
          <w:spacing w:val="1"/>
        </w:rPr>
        <w:t>m</w:t>
      </w:r>
      <w:r w:rsidRPr="007E5788">
        <w:rPr>
          <w:spacing w:val="-2"/>
        </w:rPr>
        <w:t>e</w:t>
      </w:r>
      <w:r w:rsidRPr="007E5788">
        <w:t xml:space="preserve">et </w:t>
      </w:r>
      <w:r w:rsidRPr="007E5788">
        <w:rPr>
          <w:spacing w:val="-2"/>
        </w:rPr>
        <w:t>a</w:t>
      </w:r>
      <w:r w:rsidRPr="007E5788">
        <w:t xml:space="preserve">nd </w:t>
      </w:r>
      <w:r w:rsidRPr="007E5788">
        <w:rPr>
          <w:spacing w:val="-1"/>
        </w:rPr>
        <w:t>g</w:t>
      </w:r>
      <w:r w:rsidRPr="007E5788">
        <w:t>et</w:t>
      </w:r>
      <w:r w:rsidRPr="007E5788">
        <w:rPr>
          <w:spacing w:val="-2"/>
        </w:rPr>
        <w:t xml:space="preserve"> </w:t>
      </w:r>
      <w:r w:rsidRPr="007E5788">
        <w:t xml:space="preserve">to </w:t>
      </w:r>
      <w:r w:rsidRPr="007E5788">
        <w:rPr>
          <w:spacing w:val="-2"/>
        </w:rPr>
        <w:t>k</w:t>
      </w:r>
      <w:r w:rsidRPr="007E5788">
        <w:t>now</w:t>
      </w:r>
      <w:r w:rsidRPr="007E5788">
        <w:rPr>
          <w:spacing w:val="-3"/>
        </w:rPr>
        <w:t xml:space="preserve"> </w:t>
      </w:r>
      <w:r w:rsidRPr="007E5788">
        <w:rPr>
          <w:spacing w:val="1"/>
        </w:rPr>
        <w:t>e</w:t>
      </w:r>
      <w:r w:rsidRPr="007E5788">
        <w:t>ach</w:t>
      </w:r>
      <w:r w:rsidRPr="007E5788">
        <w:rPr>
          <w:spacing w:val="-2"/>
        </w:rPr>
        <w:t xml:space="preserve"> </w:t>
      </w:r>
      <w:r w:rsidRPr="007E5788">
        <w:t>ot</w:t>
      </w:r>
      <w:r w:rsidRPr="007E5788">
        <w:rPr>
          <w:spacing w:val="-1"/>
        </w:rPr>
        <w:t>h</w:t>
      </w:r>
      <w:r w:rsidRPr="007E5788">
        <w:t>er a</w:t>
      </w:r>
      <w:r w:rsidRPr="007E5788">
        <w:rPr>
          <w:spacing w:val="-1"/>
        </w:rPr>
        <w:t>n</w:t>
      </w:r>
      <w:r w:rsidRPr="007E5788">
        <w:t xml:space="preserve">d </w:t>
      </w:r>
      <w:r w:rsidRPr="007E5788">
        <w:rPr>
          <w:spacing w:val="-2"/>
        </w:rPr>
        <w:t>t</w:t>
      </w:r>
      <w:r w:rsidRPr="007E5788">
        <w:t>heir</w:t>
      </w:r>
      <w:r w:rsidRPr="007E5788">
        <w:rPr>
          <w:spacing w:val="-2"/>
        </w:rPr>
        <w:t xml:space="preserve"> </w:t>
      </w:r>
      <w:r w:rsidRPr="007E5788">
        <w:t>t</w:t>
      </w:r>
      <w:r w:rsidRPr="007E5788">
        <w:rPr>
          <w:spacing w:val="-2"/>
        </w:rPr>
        <w:t>e</w:t>
      </w:r>
      <w:r w:rsidRPr="007E5788">
        <w:t>achers.</w:t>
      </w:r>
    </w:p>
    <w:p w14:paraId="02B3950C" w14:textId="77777777" w:rsidR="00576213" w:rsidRPr="007E5788" w:rsidRDefault="00576213" w:rsidP="0060271A">
      <w:pPr>
        <w:kinsoku w:val="0"/>
        <w:overflowPunct w:val="0"/>
        <w:spacing w:before="6" w:line="110" w:lineRule="exact"/>
        <w:rPr>
          <w:rFonts w:ascii="Arial" w:hAnsi="Arial" w:cs="Arial"/>
        </w:rPr>
      </w:pPr>
    </w:p>
    <w:p w14:paraId="763A98AE" w14:textId="77777777" w:rsidR="00576213" w:rsidRPr="007E5788" w:rsidRDefault="00576213" w:rsidP="0060271A">
      <w:pPr>
        <w:kinsoku w:val="0"/>
        <w:overflowPunct w:val="0"/>
        <w:spacing w:line="200" w:lineRule="exact"/>
        <w:rPr>
          <w:rFonts w:ascii="Arial" w:hAnsi="Arial" w:cs="Arial"/>
        </w:rPr>
      </w:pPr>
    </w:p>
    <w:p w14:paraId="41003ED3" w14:textId="77777777" w:rsidR="00576213" w:rsidRPr="007E5788" w:rsidRDefault="00576213" w:rsidP="0060271A">
      <w:pPr>
        <w:pStyle w:val="BodyText"/>
        <w:kinsoku w:val="0"/>
        <w:overflowPunct w:val="0"/>
        <w:ind w:left="0" w:right="163"/>
        <w:jc w:val="both"/>
      </w:pPr>
      <w:r w:rsidRPr="007E5788">
        <w:t>If</w:t>
      </w:r>
      <w:r w:rsidRPr="007E5788">
        <w:rPr>
          <w:spacing w:val="8"/>
        </w:rPr>
        <w:t xml:space="preserve"> </w:t>
      </w:r>
      <w:r w:rsidRPr="007E5788">
        <w:rPr>
          <w:spacing w:val="-3"/>
        </w:rPr>
        <w:t>y</w:t>
      </w:r>
      <w:r w:rsidRPr="007E5788">
        <w:t>ou</w:t>
      </w:r>
      <w:r w:rsidRPr="007E5788">
        <w:rPr>
          <w:spacing w:val="6"/>
        </w:rPr>
        <w:t xml:space="preserve"> </w:t>
      </w:r>
      <w:r w:rsidRPr="007E5788">
        <w:rPr>
          <w:spacing w:val="-3"/>
        </w:rPr>
        <w:t>w</w:t>
      </w:r>
      <w:r w:rsidRPr="007E5788">
        <w:t>ish</w:t>
      </w:r>
      <w:r w:rsidRPr="007E5788">
        <w:rPr>
          <w:spacing w:val="6"/>
        </w:rPr>
        <w:t xml:space="preserve"> </w:t>
      </w:r>
      <w:r w:rsidRPr="007E5788">
        <w:rPr>
          <w:spacing w:val="-3"/>
        </w:rPr>
        <w:t>y</w:t>
      </w:r>
      <w:r w:rsidRPr="007E5788">
        <w:t>our</w:t>
      </w:r>
      <w:r w:rsidRPr="007E5788">
        <w:rPr>
          <w:spacing w:val="4"/>
        </w:rPr>
        <w:t xml:space="preserve"> </w:t>
      </w:r>
      <w:r w:rsidRPr="007E5788">
        <w:t>chi</w:t>
      </w:r>
      <w:r w:rsidRPr="007E5788">
        <w:rPr>
          <w:spacing w:val="-1"/>
        </w:rPr>
        <w:t>l</w:t>
      </w:r>
      <w:r w:rsidRPr="007E5788">
        <w:t>d</w:t>
      </w:r>
      <w:r w:rsidRPr="007E5788">
        <w:rPr>
          <w:spacing w:val="6"/>
        </w:rPr>
        <w:t xml:space="preserve"> </w:t>
      </w:r>
      <w:r w:rsidRPr="007E5788">
        <w:t>to</w:t>
      </w:r>
      <w:r w:rsidRPr="007E5788">
        <w:rPr>
          <w:spacing w:val="6"/>
        </w:rPr>
        <w:t xml:space="preserve"> </w:t>
      </w:r>
      <w:r w:rsidRPr="007E5788">
        <w:rPr>
          <w:spacing w:val="-2"/>
        </w:rPr>
        <w:t>a</w:t>
      </w:r>
      <w:r w:rsidRPr="007E5788">
        <w:t>tt</w:t>
      </w:r>
      <w:r w:rsidRPr="007E5788">
        <w:rPr>
          <w:spacing w:val="-2"/>
        </w:rPr>
        <w:t>e</w:t>
      </w:r>
      <w:r w:rsidRPr="007E5788">
        <w:t>nd</w:t>
      </w:r>
      <w:r w:rsidRPr="007E5788">
        <w:rPr>
          <w:spacing w:val="6"/>
        </w:rPr>
        <w:t xml:space="preserve"> </w:t>
      </w:r>
      <w:r w:rsidRPr="007E5788">
        <w:t>a</w:t>
      </w:r>
      <w:r w:rsidRPr="007E5788">
        <w:rPr>
          <w:spacing w:val="6"/>
        </w:rPr>
        <w:t xml:space="preserve"> </w:t>
      </w:r>
      <w:r w:rsidRPr="007E5788">
        <w:rPr>
          <w:spacing w:val="-3"/>
        </w:rPr>
        <w:t>s</w:t>
      </w:r>
      <w:r w:rsidRPr="007E5788">
        <w:t>eco</w:t>
      </w:r>
      <w:r w:rsidRPr="007E5788">
        <w:rPr>
          <w:spacing w:val="-2"/>
        </w:rPr>
        <w:t>n</w:t>
      </w:r>
      <w:r w:rsidRPr="007E5788">
        <w:t>dary</w:t>
      </w:r>
      <w:r w:rsidRPr="007E5788">
        <w:rPr>
          <w:spacing w:val="2"/>
        </w:rPr>
        <w:t xml:space="preserve"> </w:t>
      </w:r>
      <w:r w:rsidRPr="007E5788">
        <w:t>school</w:t>
      </w:r>
      <w:r w:rsidRPr="007E5788">
        <w:rPr>
          <w:spacing w:val="5"/>
        </w:rPr>
        <w:t xml:space="preserve"> </w:t>
      </w:r>
      <w:r w:rsidRPr="007E5788">
        <w:t>ot</w:t>
      </w:r>
      <w:r w:rsidRPr="007E5788">
        <w:rPr>
          <w:spacing w:val="-1"/>
        </w:rPr>
        <w:t>h</w:t>
      </w:r>
      <w:r w:rsidRPr="007E5788">
        <w:t>er</w:t>
      </w:r>
      <w:r w:rsidRPr="007E5788">
        <w:rPr>
          <w:spacing w:val="4"/>
        </w:rPr>
        <w:t xml:space="preserve"> </w:t>
      </w:r>
      <w:r w:rsidRPr="007E5788">
        <w:t>t</w:t>
      </w:r>
      <w:r w:rsidRPr="007E5788">
        <w:rPr>
          <w:spacing w:val="-1"/>
        </w:rPr>
        <w:t>h</w:t>
      </w:r>
      <w:r w:rsidRPr="007E5788">
        <w:t>an</w:t>
      </w:r>
      <w:r w:rsidRPr="007E5788">
        <w:rPr>
          <w:spacing w:val="6"/>
        </w:rPr>
        <w:t xml:space="preserve"> </w:t>
      </w:r>
      <w:r w:rsidRPr="007E5788">
        <w:t>t</w:t>
      </w:r>
      <w:r w:rsidRPr="007E5788">
        <w:rPr>
          <w:spacing w:val="-1"/>
        </w:rPr>
        <w:t>h</w:t>
      </w:r>
      <w:r w:rsidRPr="007E5788">
        <w:t>e</w:t>
      </w:r>
      <w:r w:rsidRPr="007E5788">
        <w:rPr>
          <w:spacing w:val="6"/>
        </w:rPr>
        <w:t xml:space="preserve"> </w:t>
      </w:r>
      <w:r w:rsidRPr="007E5788">
        <w:t>cat</w:t>
      </w:r>
      <w:r w:rsidRPr="007E5788">
        <w:rPr>
          <w:spacing w:val="-2"/>
        </w:rPr>
        <w:t>c</w:t>
      </w:r>
      <w:r w:rsidRPr="007E5788">
        <w:t>h</w:t>
      </w:r>
      <w:r w:rsidRPr="007E5788">
        <w:rPr>
          <w:spacing w:val="-1"/>
        </w:rPr>
        <w:t>m</w:t>
      </w:r>
      <w:r w:rsidRPr="007E5788">
        <w:t>e</w:t>
      </w:r>
      <w:r w:rsidRPr="007E5788">
        <w:rPr>
          <w:spacing w:val="-2"/>
        </w:rPr>
        <w:t>n</w:t>
      </w:r>
      <w:r w:rsidRPr="007E5788">
        <w:t>t de</w:t>
      </w:r>
      <w:r w:rsidRPr="007E5788">
        <w:rPr>
          <w:spacing w:val="-2"/>
        </w:rPr>
        <w:t>n</w:t>
      </w:r>
      <w:r w:rsidRPr="007E5788">
        <w:t>o</w:t>
      </w:r>
      <w:r w:rsidRPr="007E5788">
        <w:rPr>
          <w:spacing w:val="1"/>
        </w:rPr>
        <w:t>m</w:t>
      </w:r>
      <w:r w:rsidRPr="007E5788">
        <w:t>i</w:t>
      </w:r>
      <w:r w:rsidRPr="007E5788">
        <w:rPr>
          <w:spacing w:val="-2"/>
        </w:rPr>
        <w:t>n</w:t>
      </w:r>
      <w:r w:rsidRPr="007E5788">
        <w:t>ati</w:t>
      </w:r>
      <w:r w:rsidRPr="007E5788">
        <w:rPr>
          <w:spacing w:val="-2"/>
        </w:rPr>
        <w:t>o</w:t>
      </w:r>
      <w:r w:rsidRPr="007E5788">
        <w:t>nal</w:t>
      </w:r>
      <w:r w:rsidRPr="007E5788">
        <w:rPr>
          <w:spacing w:val="2"/>
        </w:rPr>
        <w:t xml:space="preserve"> </w:t>
      </w:r>
      <w:r w:rsidRPr="007E5788">
        <w:t>or n</w:t>
      </w:r>
      <w:r w:rsidRPr="007E5788">
        <w:rPr>
          <w:spacing w:val="1"/>
        </w:rPr>
        <w:t>on</w:t>
      </w:r>
      <w:r w:rsidRPr="007E5788">
        <w:rPr>
          <w:spacing w:val="-1"/>
        </w:rPr>
        <w:t>-</w:t>
      </w:r>
      <w:r w:rsidRPr="007E5788">
        <w:t>den</w:t>
      </w:r>
      <w:r w:rsidRPr="007E5788">
        <w:rPr>
          <w:spacing w:val="-2"/>
        </w:rPr>
        <w:t>o</w:t>
      </w:r>
      <w:r w:rsidRPr="007E5788">
        <w:rPr>
          <w:spacing w:val="1"/>
        </w:rPr>
        <w:t>m</w:t>
      </w:r>
      <w:r w:rsidRPr="007E5788">
        <w:t>in</w:t>
      </w:r>
      <w:r w:rsidRPr="007E5788">
        <w:rPr>
          <w:spacing w:val="-1"/>
        </w:rPr>
        <w:t>a</w:t>
      </w:r>
      <w:r w:rsidRPr="007E5788">
        <w:t>tio</w:t>
      </w:r>
      <w:r w:rsidRPr="007E5788">
        <w:rPr>
          <w:spacing w:val="-2"/>
        </w:rPr>
        <w:t>n</w:t>
      </w:r>
      <w:r w:rsidRPr="007E5788">
        <w:t>al</w:t>
      </w:r>
      <w:r w:rsidRPr="007E5788">
        <w:rPr>
          <w:spacing w:val="2"/>
        </w:rPr>
        <w:t xml:space="preserve"> </w:t>
      </w:r>
      <w:r w:rsidRPr="007E5788">
        <w:t>sec</w:t>
      </w:r>
      <w:r w:rsidRPr="007E5788">
        <w:rPr>
          <w:spacing w:val="-2"/>
        </w:rPr>
        <w:t>on</w:t>
      </w:r>
      <w:r w:rsidRPr="007E5788">
        <w:t>dary</w:t>
      </w:r>
      <w:r w:rsidRPr="007E5788">
        <w:rPr>
          <w:spacing w:val="-1"/>
        </w:rPr>
        <w:t xml:space="preserve"> </w:t>
      </w:r>
      <w:r w:rsidRPr="007E5788">
        <w:t xml:space="preserve">school </w:t>
      </w:r>
      <w:r w:rsidRPr="007E5788">
        <w:rPr>
          <w:spacing w:val="2"/>
        </w:rPr>
        <w:t>f</w:t>
      </w:r>
      <w:r w:rsidRPr="007E5788">
        <w:t>or</w:t>
      </w:r>
      <w:r w:rsidRPr="007E5788">
        <w:rPr>
          <w:spacing w:val="1"/>
        </w:rPr>
        <w:t xml:space="preserve"> </w:t>
      </w:r>
      <w:r w:rsidRPr="007E5788">
        <w:rPr>
          <w:spacing w:val="-3"/>
        </w:rPr>
        <w:t>y</w:t>
      </w:r>
      <w:r w:rsidRPr="007E5788">
        <w:t>our</w:t>
      </w:r>
      <w:r w:rsidRPr="007E5788">
        <w:rPr>
          <w:spacing w:val="1"/>
        </w:rPr>
        <w:t xml:space="preserve"> </w:t>
      </w:r>
      <w:r w:rsidRPr="007E5788">
        <w:rPr>
          <w:spacing w:val="-2"/>
        </w:rPr>
        <w:t>ho</w:t>
      </w:r>
      <w:r w:rsidRPr="007E5788">
        <w:rPr>
          <w:spacing w:val="1"/>
        </w:rPr>
        <w:t>m</w:t>
      </w:r>
      <w:r w:rsidRPr="007E5788">
        <w:t xml:space="preserve">e </w:t>
      </w:r>
      <w:r w:rsidRPr="007E5788">
        <w:rPr>
          <w:spacing w:val="1"/>
        </w:rPr>
        <w:t>a</w:t>
      </w:r>
      <w:r w:rsidRPr="007E5788">
        <w:t>dd</w:t>
      </w:r>
      <w:r w:rsidRPr="007E5788">
        <w:rPr>
          <w:spacing w:val="-4"/>
        </w:rPr>
        <w:t>r</w:t>
      </w:r>
      <w:r w:rsidRPr="007E5788">
        <w:t>ess,</w:t>
      </w:r>
      <w:r w:rsidRPr="007E5788">
        <w:rPr>
          <w:spacing w:val="3"/>
        </w:rPr>
        <w:t xml:space="preserve"> </w:t>
      </w:r>
      <w:r w:rsidRPr="007E5788">
        <w:rPr>
          <w:spacing w:val="-3"/>
        </w:rPr>
        <w:t>y</w:t>
      </w:r>
      <w:r w:rsidRPr="007E5788">
        <w:t xml:space="preserve">ou </w:t>
      </w:r>
      <w:r w:rsidRPr="007E5788">
        <w:rPr>
          <w:spacing w:val="-3"/>
        </w:rPr>
        <w:t>w</w:t>
      </w:r>
      <w:r w:rsidRPr="007E5788">
        <w:rPr>
          <w:spacing w:val="1"/>
        </w:rPr>
        <w:t>i</w:t>
      </w:r>
      <w:r w:rsidRPr="007E5788">
        <w:t>ll</w:t>
      </w:r>
      <w:r w:rsidRPr="007E5788">
        <w:rPr>
          <w:spacing w:val="58"/>
        </w:rPr>
        <w:t xml:space="preserve"> </w:t>
      </w:r>
      <w:r w:rsidRPr="007E5788">
        <w:t>be</w:t>
      </w:r>
      <w:r w:rsidRPr="007E5788">
        <w:rPr>
          <w:spacing w:val="61"/>
        </w:rPr>
        <w:t xml:space="preserve"> </w:t>
      </w:r>
      <w:r w:rsidRPr="007E5788">
        <w:t>re</w:t>
      </w:r>
      <w:r w:rsidRPr="007E5788">
        <w:rPr>
          <w:spacing w:val="-2"/>
        </w:rPr>
        <w:t>q</w:t>
      </w:r>
      <w:r w:rsidRPr="007E5788">
        <w:t>ui</w:t>
      </w:r>
      <w:r w:rsidRPr="007E5788">
        <w:rPr>
          <w:spacing w:val="-2"/>
        </w:rPr>
        <w:t>r</w:t>
      </w:r>
      <w:r w:rsidRPr="007E5788">
        <w:t>ed</w:t>
      </w:r>
      <w:r w:rsidRPr="007E5788">
        <w:rPr>
          <w:spacing w:val="61"/>
        </w:rPr>
        <w:t xml:space="preserve"> </w:t>
      </w:r>
      <w:r w:rsidRPr="007E5788">
        <w:t>to</w:t>
      </w:r>
      <w:r w:rsidRPr="007E5788">
        <w:rPr>
          <w:spacing w:val="58"/>
        </w:rPr>
        <w:t xml:space="preserve"> </w:t>
      </w:r>
      <w:r w:rsidRPr="007E5788">
        <w:rPr>
          <w:spacing w:val="-1"/>
        </w:rPr>
        <w:t>m</w:t>
      </w:r>
      <w:r w:rsidRPr="007E5788">
        <w:t>ake</w:t>
      </w:r>
      <w:r w:rsidRPr="007E5788">
        <w:rPr>
          <w:spacing w:val="61"/>
        </w:rPr>
        <w:t xml:space="preserve"> </w:t>
      </w:r>
      <w:r w:rsidRPr="007E5788">
        <w:t>a</w:t>
      </w:r>
      <w:r w:rsidRPr="007E5788">
        <w:rPr>
          <w:spacing w:val="58"/>
        </w:rPr>
        <w:t xml:space="preserve"> </w:t>
      </w:r>
      <w:r w:rsidRPr="007E5788">
        <w:t>Placing</w:t>
      </w:r>
      <w:r w:rsidRPr="007E5788">
        <w:rPr>
          <w:spacing w:val="59"/>
        </w:rPr>
        <w:t xml:space="preserve"> </w:t>
      </w:r>
      <w:r w:rsidRPr="007E5788">
        <w:t>Re</w:t>
      </w:r>
      <w:r w:rsidRPr="007E5788">
        <w:rPr>
          <w:spacing w:val="-1"/>
        </w:rPr>
        <w:t>q</w:t>
      </w:r>
      <w:r w:rsidRPr="007E5788">
        <w:t>u</w:t>
      </w:r>
      <w:r w:rsidRPr="007E5788">
        <w:rPr>
          <w:spacing w:val="-2"/>
        </w:rPr>
        <w:t>e</w:t>
      </w:r>
      <w:r w:rsidRPr="007E5788">
        <w:t>st</w:t>
      </w:r>
      <w:r w:rsidRPr="007E5788">
        <w:rPr>
          <w:spacing w:val="60"/>
        </w:rPr>
        <w:t xml:space="preserve"> </w:t>
      </w:r>
      <w:r w:rsidRPr="007E5788">
        <w:t>as</w:t>
      </w:r>
      <w:r w:rsidRPr="007E5788">
        <w:rPr>
          <w:spacing w:val="60"/>
        </w:rPr>
        <w:t xml:space="preserve"> </w:t>
      </w:r>
      <w:r w:rsidRPr="007E5788">
        <w:rPr>
          <w:spacing w:val="-2"/>
        </w:rPr>
        <w:t>d</w:t>
      </w:r>
      <w:r w:rsidRPr="007E5788">
        <w:t>et</w:t>
      </w:r>
      <w:r w:rsidRPr="007E5788">
        <w:rPr>
          <w:spacing w:val="1"/>
        </w:rPr>
        <w:t>a</w:t>
      </w:r>
      <w:r w:rsidRPr="007E5788">
        <w:t>i</w:t>
      </w:r>
      <w:r w:rsidRPr="007E5788">
        <w:rPr>
          <w:spacing w:val="-1"/>
        </w:rPr>
        <w:t>l</w:t>
      </w:r>
      <w:r w:rsidRPr="007E5788">
        <w:rPr>
          <w:spacing w:val="-2"/>
        </w:rPr>
        <w:t>e</w:t>
      </w:r>
      <w:r w:rsidRPr="007E5788">
        <w:t>d</w:t>
      </w:r>
      <w:r w:rsidRPr="007E5788">
        <w:rPr>
          <w:spacing w:val="61"/>
        </w:rPr>
        <w:t xml:space="preserve"> </w:t>
      </w:r>
      <w:r w:rsidRPr="007E5788">
        <w:t>in</w:t>
      </w:r>
      <w:r w:rsidRPr="007E5788">
        <w:rPr>
          <w:spacing w:val="60"/>
        </w:rPr>
        <w:t xml:space="preserve"> </w:t>
      </w:r>
      <w:r w:rsidRPr="007E5788">
        <w:rPr>
          <w:spacing w:val="-2"/>
        </w:rPr>
        <w:t>t</w:t>
      </w:r>
      <w:r w:rsidRPr="007E5788">
        <w:t>he</w:t>
      </w:r>
      <w:r w:rsidRPr="007E5788">
        <w:rPr>
          <w:spacing w:val="58"/>
        </w:rPr>
        <w:t xml:space="preserve"> </w:t>
      </w:r>
      <w:r w:rsidRPr="007E5788">
        <w:t>Placing</w:t>
      </w:r>
      <w:r w:rsidRPr="007E5788">
        <w:rPr>
          <w:spacing w:val="59"/>
        </w:rPr>
        <w:t xml:space="preserve"> </w:t>
      </w:r>
      <w:r w:rsidRPr="007E5788">
        <w:t>Re</w:t>
      </w:r>
      <w:r w:rsidRPr="007E5788">
        <w:rPr>
          <w:spacing w:val="-1"/>
        </w:rPr>
        <w:t>q</w:t>
      </w:r>
      <w:r w:rsidRPr="007E5788">
        <w:t>uest section</w:t>
      </w:r>
      <w:r w:rsidRPr="007E5788">
        <w:rPr>
          <w:spacing w:val="-2"/>
        </w:rPr>
        <w:t xml:space="preserve"> </w:t>
      </w:r>
      <w:r w:rsidRPr="007E5788">
        <w:t>belo</w:t>
      </w:r>
      <w:r w:rsidRPr="007E5788">
        <w:rPr>
          <w:spacing w:val="-3"/>
        </w:rPr>
        <w:t>w</w:t>
      </w:r>
      <w:r w:rsidRPr="007E5788">
        <w:t>.</w:t>
      </w:r>
    </w:p>
    <w:p w14:paraId="417708FB" w14:textId="77777777" w:rsidR="00576213" w:rsidRPr="007E5788" w:rsidRDefault="00576213" w:rsidP="0060271A">
      <w:pPr>
        <w:kinsoku w:val="0"/>
        <w:overflowPunct w:val="0"/>
        <w:spacing w:before="16" w:line="260" w:lineRule="exact"/>
        <w:rPr>
          <w:rFonts w:ascii="Arial" w:hAnsi="Arial" w:cs="Arial"/>
        </w:rPr>
      </w:pPr>
    </w:p>
    <w:p w14:paraId="0EA06758" w14:textId="7DF64FD5" w:rsidR="00576213" w:rsidRDefault="00576213" w:rsidP="0060271A">
      <w:pPr>
        <w:pStyle w:val="BodyText"/>
        <w:kinsoku w:val="0"/>
        <w:overflowPunct w:val="0"/>
        <w:ind w:left="0" w:right="157"/>
        <w:jc w:val="both"/>
      </w:pPr>
      <w:r w:rsidRPr="007E5788">
        <w:rPr>
          <w:spacing w:val="-2"/>
        </w:rPr>
        <w:t>Y</w:t>
      </w:r>
      <w:r w:rsidRPr="007E5788">
        <w:t xml:space="preserve">ou </w:t>
      </w:r>
      <w:r w:rsidRPr="007E5788">
        <w:rPr>
          <w:spacing w:val="1"/>
        </w:rPr>
        <w:t>d</w:t>
      </w:r>
      <w:r w:rsidRPr="007E5788">
        <w:t xml:space="preserve">o </w:t>
      </w:r>
      <w:r w:rsidRPr="007E5788">
        <w:rPr>
          <w:spacing w:val="-1"/>
        </w:rPr>
        <w:t>n</w:t>
      </w:r>
      <w:r w:rsidRPr="007E5788">
        <w:t xml:space="preserve">ot </w:t>
      </w:r>
      <w:r w:rsidRPr="007E5788">
        <w:rPr>
          <w:spacing w:val="-2"/>
        </w:rPr>
        <w:t>n</w:t>
      </w:r>
      <w:r w:rsidRPr="007E5788">
        <w:t>eed</w:t>
      </w:r>
      <w:r w:rsidRPr="007E5788">
        <w:rPr>
          <w:spacing w:val="-2"/>
        </w:rPr>
        <w:t xml:space="preserve"> </w:t>
      </w:r>
      <w:r w:rsidRPr="007E5788">
        <w:t>to</w:t>
      </w:r>
      <w:r w:rsidRPr="007E5788">
        <w:rPr>
          <w:spacing w:val="1"/>
        </w:rPr>
        <w:t xml:space="preserve"> </w:t>
      </w:r>
      <w:r w:rsidRPr="007E5788">
        <w:t>s</w:t>
      </w:r>
      <w:r w:rsidRPr="007E5788">
        <w:rPr>
          <w:spacing w:val="-1"/>
        </w:rPr>
        <w:t>u</w:t>
      </w:r>
      <w:r w:rsidRPr="007E5788">
        <w:t>b</w:t>
      </w:r>
      <w:r w:rsidRPr="007E5788">
        <w:rPr>
          <w:spacing w:val="1"/>
        </w:rPr>
        <w:t>m</w:t>
      </w:r>
      <w:r w:rsidRPr="007E5788">
        <w:t>it a</w:t>
      </w:r>
      <w:r w:rsidRPr="007E5788">
        <w:rPr>
          <w:spacing w:val="-1"/>
        </w:rPr>
        <w:t xml:space="preserve"> </w:t>
      </w:r>
      <w:r w:rsidRPr="007E5788">
        <w:t>Placing</w:t>
      </w:r>
      <w:r w:rsidRPr="007E5788">
        <w:rPr>
          <w:spacing w:val="-2"/>
        </w:rPr>
        <w:t xml:space="preserve"> </w:t>
      </w:r>
      <w:r w:rsidRPr="007E5788">
        <w:t>Re</w:t>
      </w:r>
      <w:r w:rsidRPr="007E5788">
        <w:rPr>
          <w:spacing w:val="-2"/>
        </w:rPr>
        <w:t>q</w:t>
      </w:r>
      <w:r w:rsidRPr="007E5788">
        <w:t>ue</w:t>
      </w:r>
      <w:r w:rsidRPr="007E5788">
        <w:rPr>
          <w:spacing w:val="-3"/>
        </w:rPr>
        <w:t>s</w:t>
      </w:r>
      <w:r w:rsidRPr="007E5788">
        <w:t>t if</w:t>
      </w:r>
      <w:r w:rsidRPr="007E5788">
        <w:rPr>
          <w:spacing w:val="2"/>
        </w:rPr>
        <w:t xml:space="preserve"> </w:t>
      </w:r>
      <w:r w:rsidRPr="007E5788">
        <w:rPr>
          <w:spacing w:val="-2"/>
        </w:rPr>
        <w:t>y</w:t>
      </w:r>
      <w:r w:rsidRPr="007E5788">
        <w:t xml:space="preserve">ou </w:t>
      </w:r>
      <w:r w:rsidRPr="007E5788">
        <w:rPr>
          <w:spacing w:val="-3"/>
        </w:rPr>
        <w:t>w</w:t>
      </w:r>
      <w:r w:rsidRPr="007E5788">
        <w:t xml:space="preserve">ant </w:t>
      </w:r>
      <w:r w:rsidRPr="007E5788">
        <w:rPr>
          <w:spacing w:val="-3"/>
        </w:rPr>
        <w:t>y</w:t>
      </w:r>
      <w:r w:rsidRPr="007E5788">
        <w:t>our child</w:t>
      </w:r>
      <w:r w:rsidRPr="007E5788">
        <w:rPr>
          <w:spacing w:val="-2"/>
        </w:rPr>
        <w:t xml:space="preserve"> </w:t>
      </w:r>
      <w:r w:rsidRPr="007E5788">
        <w:t>to</w:t>
      </w:r>
      <w:r w:rsidRPr="007E5788">
        <w:rPr>
          <w:spacing w:val="1"/>
        </w:rPr>
        <w:t xml:space="preserve"> </w:t>
      </w:r>
      <w:r w:rsidRPr="007E5788">
        <w:t>tran</w:t>
      </w:r>
      <w:r w:rsidRPr="007E5788">
        <w:rPr>
          <w:spacing w:val="-3"/>
        </w:rPr>
        <w:t>s</w:t>
      </w:r>
      <w:r w:rsidRPr="007E5788">
        <w:t>f</w:t>
      </w:r>
      <w:r w:rsidRPr="007E5788">
        <w:rPr>
          <w:spacing w:val="1"/>
        </w:rPr>
        <w:t>e</w:t>
      </w:r>
      <w:r w:rsidRPr="007E5788">
        <w:t>r</w:t>
      </w:r>
      <w:r w:rsidRPr="007E5788">
        <w:rPr>
          <w:spacing w:val="-3"/>
        </w:rPr>
        <w:t xml:space="preserve"> </w:t>
      </w:r>
      <w:r w:rsidRPr="007E5788">
        <w:rPr>
          <w:spacing w:val="2"/>
        </w:rPr>
        <w:t>f</w:t>
      </w:r>
      <w:r w:rsidRPr="007E5788">
        <w:t>r</w:t>
      </w:r>
      <w:r w:rsidRPr="007E5788">
        <w:rPr>
          <w:spacing w:val="-3"/>
        </w:rPr>
        <w:t>o</w:t>
      </w:r>
      <w:r w:rsidRPr="007E5788">
        <w:t>m</w:t>
      </w:r>
      <w:r w:rsidRPr="007E5788">
        <w:rPr>
          <w:spacing w:val="1"/>
        </w:rPr>
        <w:t xml:space="preserve"> </w:t>
      </w:r>
      <w:r w:rsidRPr="007E5788">
        <w:t>a non</w:t>
      </w:r>
      <w:r w:rsidRPr="007E5788">
        <w:rPr>
          <w:spacing w:val="-1"/>
        </w:rPr>
        <w:t>-</w:t>
      </w:r>
      <w:r w:rsidRPr="007E5788">
        <w:rPr>
          <w:spacing w:val="-2"/>
        </w:rPr>
        <w:t>d</w:t>
      </w:r>
      <w:r w:rsidRPr="007E5788">
        <w:t>en</w:t>
      </w:r>
      <w:r w:rsidRPr="007E5788">
        <w:rPr>
          <w:spacing w:val="-2"/>
        </w:rPr>
        <w:t>o</w:t>
      </w:r>
      <w:r w:rsidRPr="007E5788">
        <w:rPr>
          <w:spacing w:val="1"/>
        </w:rPr>
        <w:t>m</w:t>
      </w:r>
      <w:r w:rsidRPr="007E5788">
        <w:t>i</w:t>
      </w:r>
      <w:r w:rsidRPr="007E5788">
        <w:rPr>
          <w:spacing w:val="-2"/>
        </w:rPr>
        <w:t>n</w:t>
      </w:r>
      <w:r w:rsidRPr="007E5788">
        <w:t>atio</w:t>
      </w:r>
      <w:r w:rsidRPr="007E5788">
        <w:rPr>
          <w:spacing w:val="-2"/>
        </w:rPr>
        <w:t>n</w:t>
      </w:r>
      <w:r w:rsidRPr="007E5788">
        <w:t>al</w:t>
      </w:r>
      <w:r w:rsidRPr="007E5788">
        <w:rPr>
          <w:spacing w:val="63"/>
        </w:rPr>
        <w:t xml:space="preserve"> </w:t>
      </w:r>
      <w:r w:rsidRPr="007E5788">
        <w:t>seco</w:t>
      </w:r>
      <w:r w:rsidRPr="007E5788">
        <w:rPr>
          <w:spacing w:val="-2"/>
        </w:rPr>
        <w:t>n</w:t>
      </w:r>
      <w:r w:rsidRPr="007E5788">
        <w:t>dary</w:t>
      </w:r>
      <w:r w:rsidRPr="007E5788">
        <w:rPr>
          <w:spacing w:val="59"/>
        </w:rPr>
        <w:t xml:space="preserve"> </w:t>
      </w:r>
      <w:r w:rsidRPr="007E5788">
        <w:t>school</w:t>
      </w:r>
      <w:r w:rsidRPr="007E5788">
        <w:rPr>
          <w:spacing w:val="62"/>
        </w:rPr>
        <w:t xml:space="preserve"> </w:t>
      </w:r>
      <w:r w:rsidRPr="007E5788">
        <w:t>or</w:t>
      </w:r>
      <w:r w:rsidRPr="007E5788">
        <w:rPr>
          <w:spacing w:val="61"/>
        </w:rPr>
        <w:t xml:space="preserve"> </w:t>
      </w:r>
      <w:r w:rsidRPr="007E5788">
        <w:t>vic</w:t>
      </w:r>
      <w:r w:rsidRPr="007E5788">
        <w:rPr>
          <w:spacing w:val="4"/>
        </w:rPr>
        <w:t>e</w:t>
      </w:r>
      <w:r w:rsidRPr="007E5788">
        <w:rPr>
          <w:spacing w:val="-1"/>
        </w:rPr>
        <w:t>-</w:t>
      </w:r>
      <w:r w:rsidRPr="007E5788">
        <w:rPr>
          <w:spacing w:val="-3"/>
        </w:rPr>
        <w:t>v</w:t>
      </w:r>
      <w:r w:rsidRPr="007E5788">
        <w:t>ersa</w:t>
      </w:r>
      <w:r w:rsidRPr="007E5788">
        <w:rPr>
          <w:spacing w:val="63"/>
        </w:rPr>
        <w:t xml:space="preserve"> </w:t>
      </w:r>
      <w:r w:rsidRPr="007E5788">
        <w:t>at</w:t>
      </w:r>
      <w:r w:rsidRPr="007E5788">
        <w:rPr>
          <w:spacing w:val="63"/>
        </w:rPr>
        <w:t xml:space="preserve"> </w:t>
      </w:r>
      <w:r w:rsidRPr="007E5788">
        <w:t>t</w:t>
      </w:r>
      <w:r w:rsidRPr="007E5788">
        <w:rPr>
          <w:spacing w:val="1"/>
        </w:rPr>
        <w:t>h</w:t>
      </w:r>
      <w:r w:rsidRPr="007E5788">
        <w:t>e</w:t>
      </w:r>
      <w:r w:rsidRPr="007E5788">
        <w:rPr>
          <w:spacing w:val="63"/>
        </w:rPr>
        <w:t xml:space="preserve"> </w:t>
      </w:r>
      <w:r w:rsidRPr="007E5788">
        <w:t>pr</w:t>
      </w:r>
      <w:r w:rsidRPr="007E5788">
        <w:rPr>
          <w:spacing w:val="-2"/>
        </w:rPr>
        <w:t>i</w:t>
      </w:r>
      <w:r w:rsidRPr="007E5788">
        <w:rPr>
          <w:spacing w:val="-1"/>
        </w:rPr>
        <w:t>m</w:t>
      </w:r>
      <w:r w:rsidRPr="007E5788">
        <w:t>ary</w:t>
      </w:r>
      <w:r w:rsidRPr="007E5788">
        <w:rPr>
          <w:spacing w:val="58"/>
        </w:rPr>
        <w:t xml:space="preserve"> </w:t>
      </w:r>
      <w:r w:rsidRPr="007E5788">
        <w:t>to</w:t>
      </w:r>
      <w:r w:rsidRPr="007E5788">
        <w:rPr>
          <w:spacing w:val="64"/>
        </w:rPr>
        <w:t xml:space="preserve"> </w:t>
      </w:r>
      <w:r w:rsidRPr="007E5788">
        <w:t>secondary tra</w:t>
      </w:r>
      <w:r w:rsidRPr="007E5788">
        <w:rPr>
          <w:spacing w:val="1"/>
        </w:rPr>
        <w:t>n</w:t>
      </w:r>
      <w:r w:rsidRPr="007E5788">
        <w:rPr>
          <w:spacing w:val="-3"/>
        </w:rPr>
        <w:t>s</w:t>
      </w:r>
      <w:r w:rsidRPr="007E5788">
        <w:rPr>
          <w:spacing w:val="2"/>
        </w:rPr>
        <w:t>f</w:t>
      </w:r>
      <w:r w:rsidRPr="007E5788">
        <w:t>er sta</w:t>
      </w:r>
      <w:r w:rsidRPr="007E5788">
        <w:rPr>
          <w:spacing w:val="-2"/>
        </w:rPr>
        <w:t>g</w:t>
      </w:r>
      <w:r w:rsidRPr="007E5788">
        <w:t>e, as long</w:t>
      </w:r>
      <w:r w:rsidRPr="007E5788">
        <w:rPr>
          <w:spacing w:val="-2"/>
        </w:rPr>
        <w:t xml:space="preserve"> </w:t>
      </w:r>
      <w:r w:rsidRPr="007E5788">
        <w:rPr>
          <w:spacing w:val="1"/>
        </w:rPr>
        <w:t>a</w:t>
      </w:r>
      <w:r w:rsidRPr="007E5788">
        <w:t>s the int</w:t>
      </w:r>
      <w:r w:rsidRPr="007E5788">
        <w:rPr>
          <w:spacing w:val="-1"/>
        </w:rPr>
        <w:t>e</w:t>
      </w:r>
      <w:r w:rsidRPr="007E5788">
        <w:t>nd</w:t>
      </w:r>
      <w:r w:rsidRPr="007E5788">
        <w:rPr>
          <w:spacing w:val="-2"/>
        </w:rPr>
        <w:t>e</w:t>
      </w:r>
      <w:r w:rsidRPr="007E5788">
        <w:t>d s</w:t>
      </w:r>
      <w:r w:rsidRPr="007E5788">
        <w:rPr>
          <w:spacing w:val="1"/>
        </w:rPr>
        <w:t>e</w:t>
      </w:r>
      <w:r w:rsidRPr="007E5788">
        <w:t>co</w:t>
      </w:r>
      <w:r w:rsidRPr="007E5788">
        <w:rPr>
          <w:spacing w:val="-2"/>
        </w:rPr>
        <w:t>n</w:t>
      </w:r>
      <w:r w:rsidRPr="007E5788">
        <w:t>dary</w:t>
      </w:r>
      <w:r w:rsidRPr="007E5788">
        <w:rPr>
          <w:spacing w:val="-4"/>
        </w:rPr>
        <w:t xml:space="preserve"> </w:t>
      </w:r>
      <w:r w:rsidRPr="007E5788">
        <w:t>sc</w:t>
      </w:r>
      <w:r w:rsidRPr="007E5788">
        <w:rPr>
          <w:spacing w:val="1"/>
        </w:rPr>
        <w:t>h</w:t>
      </w:r>
      <w:r w:rsidRPr="007E5788">
        <w:t>ool is st</w:t>
      </w:r>
      <w:r w:rsidRPr="007E5788">
        <w:rPr>
          <w:spacing w:val="2"/>
        </w:rPr>
        <w:t>i</w:t>
      </w:r>
      <w:r w:rsidRPr="007E5788">
        <w:t>ll</w:t>
      </w:r>
      <w:r w:rsidRPr="007E5788">
        <w:rPr>
          <w:spacing w:val="-1"/>
        </w:rPr>
        <w:t xml:space="preserve"> </w:t>
      </w:r>
      <w:r w:rsidRPr="007E5788">
        <w:t>the</w:t>
      </w:r>
      <w:r w:rsidRPr="007E5788">
        <w:rPr>
          <w:spacing w:val="3"/>
        </w:rPr>
        <w:t xml:space="preserve"> </w:t>
      </w:r>
      <w:r w:rsidRPr="007E5788">
        <w:t>catc</w:t>
      </w:r>
      <w:r w:rsidRPr="007E5788">
        <w:rPr>
          <w:spacing w:val="-1"/>
        </w:rPr>
        <w:t>h</w:t>
      </w:r>
      <w:r w:rsidRPr="007E5788">
        <w:rPr>
          <w:spacing w:val="1"/>
        </w:rPr>
        <w:t>m</w:t>
      </w:r>
      <w:r w:rsidRPr="007E5788">
        <w:t>e</w:t>
      </w:r>
      <w:r w:rsidRPr="007E5788">
        <w:rPr>
          <w:spacing w:val="-2"/>
        </w:rPr>
        <w:t>n</w:t>
      </w:r>
      <w:r w:rsidRPr="007E5788">
        <w:t>t scho</w:t>
      </w:r>
      <w:r w:rsidRPr="007E5788">
        <w:rPr>
          <w:spacing w:val="-2"/>
        </w:rPr>
        <w:t>o</w:t>
      </w:r>
      <w:r w:rsidRPr="007E5788">
        <w:t>l f</w:t>
      </w:r>
      <w:r w:rsidRPr="007E5788">
        <w:rPr>
          <w:spacing w:val="1"/>
        </w:rPr>
        <w:t>o</w:t>
      </w:r>
      <w:r w:rsidRPr="007E5788">
        <w:t>r</w:t>
      </w:r>
      <w:r w:rsidRPr="007E5788">
        <w:rPr>
          <w:spacing w:val="9"/>
        </w:rPr>
        <w:t xml:space="preserve"> </w:t>
      </w:r>
      <w:r w:rsidRPr="007E5788">
        <w:rPr>
          <w:spacing w:val="-3"/>
        </w:rPr>
        <w:t>y</w:t>
      </w:r>
      <w:r w:rsidRPr="007E5788">
        <w:t>our</w:t>
      </w:r>
      <w:r w:rsidRPr="007E5788">
        <w:rPr>
          <w:spacing w:val="9"/>
        </w:rPr>
        <w:t xml:space="preserve"> </w:t>
      </w:r>
      <w:r w:rsidRPr="007E5788">
        <w:t>ho</w:t>
      </w:r>
      <w:r w:rsidRPr="007E5788">
        <w:rPr>
          <w:spacing w:val="1"/>
        </w:rPr>
        <w:t>m</w:t>
      </w:r>
      <w:r w:rsidRPr="007E5788">
        <w:t>e</w:t>
      </w:r>
      <w:r w:rsidRPr="007E5788">
        <w:rPr>
          <w:spacing w:val="8"/>
        </w:rPr>
        <w:t xml:space="preserve"> </w:t>
      </w:r>
      <w:r w:rsidRPr="007E5788">
        <w:t>a</w:t>
      </w:r>
      <w:r w:rsidRPr="007E5788">
        <w:rPr>
          <w:spacing w:val="-2"/>
        </w:rPr>
        <w:t>d</w:t>
      </w:r>
      <w:r w:rsidRPr="007E5788">
        <w:t>dr</w:t>
      </w:r>
      <w:r w:rsidRPr="007E5788">
        <w:rPr>
          <w:spacing w:val="-3"/>
        </w:rPr>
        <w:t>e</w:t>
      </w:r>
      <w:r w:rsidRPr="007E5788">
        <w:t>ss.</w:t>
      </w:r>
      <w:r w:rsidRPr="007E5788">
        <w:rPr>
          <w:spacing w:val="10"/>
        </w:rPr>
        <w:t xml:space="preserve"> </w:t>
      </w:r>
      <w:r w:rsidRPr="007E5788">
        <w:t>Pare</w:t>
      </w:r>
      <w:r w:rsidRPr="007E5788">
        <w:rPr>
          <w:spacing w:val="-2"/>
        </w:rPr>
        <w:t>n</w:t>
      </w:r>
      <w:r w:rsidRPr="007E5788">
        <w:t>ts</w:t>
      </w:r>
      <w:r w:rsidRPr="007E5788">
        <w:rPr>
          <w:spacing w:val="10"/>
        </w:rPr>
        <w:t xml:space="preserve"> </w:t>
      </w:r>
      <w:r w:rsidRPr="007E5788">
        <w:rPr>
          <w:spacing w:val="-2"/>
        </w:rPr>
        <w:t>o</w:t>
      </w:r>
      <w:r w:rsidRPr="007E5788">
        <w:t>f</w:t>
      </w:r>
      <w:r w:rsidRPr="007E5788">
        <w:rPr>
          <w:spacing w:val="12"/>
        </w:rPr>
        <w:t xml:space="preserve"> </w:t>
      </w:r>
      <w:r w:rsidRPr="007E5788">
        <w:t>chi</w:t>
      </w:r>
      <w:r w:rsidRPr="007E5788">
        <w:rPr>
          <w:spacing w:val="-1"/>
        </w:rPr>
        <w:t>l</w:t>
      </w:r>
      <w:r w:rsidRPr="007E5788">
        <w:t>d</w:t>
      </w:r>
      <w:r w:rsidRPr="007E5788">
        <w:rPr>
          <w:spacing w:val="-4"/>
        </w:rPr>
        <w:t>r</w:t>
      </w:r>
      <w:r w:rsidRPr="007E5788">
        <w:t>en</w:t>
      </w:r>
      <w:r w:rsidRPr="007E5788">
        <w:rPr>
          <w:spacing w:val="11"/>
        </w:rPr>
        <w:t xml:space="preserve"> </w:t>
      </w:r>
      <w:r w:rsidRPr="007E5788">
        <w:rPr>
          <w:spacing w:val="-3"/>
        </w:rPr>
        <w:t>w</w:t>
      </w:r>
      <w:r w:rsidRPr="007E5788">
        <w:t>ho</w:t>
      </w:r>
      <w:r w:rsidRPr="007E5788">
        <w:rPr>
          <w:spacing w:val="11"/>
        </w:rPr>
        <w:t xml:space="preserve"> </w:t>
      </w:r>
      <w:r w:rsidRPr="007E5788">
        <w:t>are</w:t>
      </w:r>
      <w:r w:rsidRPr="007E5788">
        <w:rPr>
          <w:spacing w:val="10"/>
        </w:rPr>
        <w:t xml:space="preserve"> </w:t>
      </w:r>
      <w:r w:rsidRPr="007E5788">
        <w:t>pl</w:t>
      </w:r>
      <w:r w:rsidRPr="007E5788">
        <w:rPr>
          <w:spacing w:val="-2"/>
        </w:rPr>
        <w:t>a</w:t>
      </w:r>
      <w:r w:rsidRPr="007E5788">
        <w:t>nning</w:t>
      </w:r>
      <w:r w:rsidRPr="007E5788">
        <w:rPr>
          <w:spacing w:val="9"/>
        </w:rPr>
        <w:t xml:space="preserve"> </w:t>
      </w:r>
      <w:r w:rsidRPr="007E5788">
        <w:t>to</w:t>
      </w:r>
      <w:r w:rsidRPr="007E5788">
        <w:rPr>
          <w:spacing w:val="11"/>
        </w:rPr>
        <w:t xml:space="preserve"> </w:t>
      </w:r>
      <w:r w:rsidRPr="007E5788">
        <w:t>ch</w:t>
      </w:r>
      <w:r w:rsidRPr="007E5788">
        <w:rPr>
          <w:spacing w:val="-2"/>
        </w:rPr>
        <w:t>a</w:t>
      </w:r>
      <w:r w:rsidRPr="007E5788">
        <w:t>n</w:t>
      </w:r>
      <w:r w:rsidRPr="007E5788">
        <w:rPr>
          <w:spacing w:val="-2"/>
        </w:rPr>
        <w:t>g</w:t>
      </w:r>
      <w:r w:rsidRPr="007E5788">
        <w:t>e</w:t>
      </w:r>
      <w:r w:rsidRPr="007E5788">
        <w:rPr>
          <w:spacing w:val="8"/>
        </w:rPr>
        <w:t xml:space="preserve"> </w:t>
      </w:r>
      <w:r w:rsidRPr="007E5788">
        <w:rPr>
          <w:spacing w:val="2"/>
        </w:rPr>
        <w:t>f</w:t>
      </w:r>
      <w:r w:rsidRPr="007E5788">
        <w:t>r</w:t>
      </w:r>
      <w:r w:rsidRPr="007E5788">
        <w:rPr>
          <w:spacing w:val="-3"/>
        </w:rPr>
        <w:t>o</w:t>
      </w:r>
      <w:r w:rsidRPr="007E5788">
        <w:t>m de</w:t>
      </w:r>
      <w:r w:rsidRPr="007E5788">
        <w:rPr>
          <w:spacing w:val="-2"/>
        </w:rPr>
        <w:t>n</w:t>
      </w:r>
      <w:r w:rsidRPr="007E5788">
        <w:t>o</w:t>
      </w:r>
      <w:r w:rsidRPr="007E5788">
        <w:rPr>
          <w:spacing w:val="1"/>
        </w:rPr>
        <w:t>m</w:t>
      </w:r>
      <w:r w:rsidRPr="007E5788">
        <w:t>i</w:t>
      </w:r>
      <w:r w:rsidRPr="007E5788">
        <w:rPr>
          <w:spacing w:val="-2"/>
        </w:rPr>
        <w:t>n</w:t>
      </w:r>
      <w:r w:rsidRPr="007E5788">
        <w:t>ati</w:t>
      </w:r>
      <w:r w:rsidRPr="007E5788">
        <w:rPr>
          <w:spacing w:val="-2"/>
        </w:rPr>
        <w:t>o</w:t>
      </w:r>
      <w:r w:rsidRPr="007E5788">
        <w:t>nal</w:t>
      </w:r>
      <w:r w:rsidRPr="007E5788">
        <w:rPr>
          <w:spacing w:val="4"/>
        </w:rPr>
        <w:t xml:space="preserve"> </w:t>
      </w:r>
      <w:r w:rsidRPr="007E5788">
        <w:rPr>
          <w:spacing w:val="-2"/>
        </w:rPr>
        <w:t>t</w:t>
      </w:r>
      <w:r w:rsidRPr="007E5788">
        <w:t>o</w:t>
      </w:r>
      <w:r w:rsidRPr="007E5788">
        <w:rPr>
          <w:spacing w:val="5"/>
        </w:rPr>
        <w:t xml:space="preserve"> </w:t>
      </w:r>
      <w:r w:rsidRPr="007E5788">
        <w:rPr>
          <w:spacing w:val="-2"/>
        </w:rPr>
        <w:t>n</w:t>
      </w:r>
      <w:r w:rsidRPr="007E5788">
        <w:t>o</w:t>
      </w:r>
      <w:r w:rsidRPr="007E5788">
        <w:rPr>
          <w:spacing w:val="4"/>
        </w:rPr>
        <w:t>n</w:t>
      </w:r>
      <w:r w:rsidRPr="007E5788">
        <w:rPr>
          <w:spacing w:val="-4"/>
        </w:rPr>
        <w:t>-</w:t>
      </w:r>
      <w:r w:rsidRPr="007E5788">
        <w:t>de</w:t>
      </w:r>
      <w:r w:rsidRPr="007E5788">
        <w:rPr>
          <w:spacing w:val="-2"/>
        </w:rPr>
        <w:t>n</w:t>
      </w:r>
      <w:r w:rsidRPr="007E5788">
        <w:t>o</w:t>
      </w:r>
      <w:r w:rsidRPr="007E5788">
        <w:rPr>
          <w:spacing w:val="1"/>
        </w:rPr>
        <w:t>m</w:t>
      </w:r>
      <w:r w:rsidRPr="007E5788">
        <w:t>i</w:t>
      </w:r>
      <w:r w:rsidRPr="007E5788">
        <w:rPr>
          <w:spacing w:val="-2"/>
        </w:rPr>
        <w:t>n</w:t>
      </w:r>
      <w:r w:rsidRPr="007E5788">
        <w:t>ati</w:t>
      </w:r>
      <w:r w:rsidRPr="007E5788">
        <w:rPr>
          <w:spacing w:val="-2"/>
        </w:rPr>
        <w:t>o</w:t>
      </w:r>
      <w:r w:rsidRPr="007E5788">
        <w:t>n</w:t>
      </w:r>
      <w:r w:rsidRPr="007E5788">
        <w:rPr>
          <w:spacing w:val="2"/>
        </w:rPr>
        <w:t>a</w:t>
      </w:r>
      <w:r w:rsidRPr="007E5788">
        <w:t>l</w:t>
      </w:r>
      <w:r w:rsidRPr="007E5788">
        <w:rPr>
          <w:spacing w:val="4"/>
        </w:rPr>
        <w:t xml:space="preserve"> </w:t>
      </w:r>
      <w:r w:rsidRPr="007E5788">
        <w:t>or</w:t>
      </w:r>
      <w:r w:rsidRPr="007E5788">
        <w:rPr>
          <w:spacing w:val="1"/>
        </w:rPr>
        <w:t xml:space="preserve"> </w:t>
      </w:r>
      <w:r w:rsidRPr="007E5788">
        <w:rPr>
          <w:spacing w:val="-3"/>
        </w:rPr>
        <w:t>v</w:t>
      </w:r>
      <w:r w:rsidRPr="007E5788">
        <w:t>ic</w:t>
      </w:r>
      <w:r w:rsidRPr="007E5788">
        <w:rPr>
          <w:spacing w:val="1"/>
        </w:rPr>
        <w:t>e</w:t>
      </w:r>
      <w:r w:rsidRPr="007E5788">
        <w:rPr>
          <w:spacing w:val="-1"/>
        </w:rPr>
        <w:t>-</w:t>
      </w:r>
      <w:r w:rsidRPr="007E5788">
        <w:rPr>
          <w:spacing w:val="-3"/>
        </w:rPr>
        <w:t>v</w:t>
      </w:r>
      <w:r w:rsidRPr="007E5788">
        <w:t>ersa</w:t>
      </w:r>
      <w:r w:rsidRPr="007E5788">
        <w:rPr>
          <w:spacing w:val="5"/>
        </w:rPr>
        <w:t xml:space="preserve"> </w:t>
      </w:r>
      <w:r w:rsidRPr="007E5788">
        <w:t>bet</w:t>
      </w:r>
      <w:r w:rsidRPr="007E5788">
        <w:rPr>
          <w:spacing w:val="-3"/>
        </w:rPr>
        <w:t>w</w:t>
      </w:r>
      <w:r w:rsidRPr="007E5788">
        <w:t>een</w:t>
      </w:r>
      <w:r w:rsidRPr="007E5788">
        <w:rPr>
          <w:spacing w:val="5"/>
        </w:rPr>
        <w:t xml:space="preserve"> </w:t>
      </w:r>
      <w:r w:rsidRPr="007E5788">
        <w:t>pr</w:t>
      </w:r>
      <w:r w:rsidRPr="007E5788">
        <w:rPr>
          <w:spacing w:val="-2"/>
        </w:rPr>
        <w:t>i</w:t>
      </w:r>
      <w:r w:rsidRPr="007E5788">
        <w:rPr>
          <w:spacing w:val="-1"/>
        </w:rPr>
        <w:t>m</w:t>
      </w:r>
      <w:r w:rsidRPr="007E5788">
        <w:t>ary</w:t>
      </w:r>
      <w:r w:rsidRPr="007E5788">
        <w:rPr>
          <w:spacing w:val="1"/>
        </w:rPr>
        <w:t xml:space="preserve"> </w:t>
      </w:r>
      <w:r w:rsidRPr="007E5788">
        <w:t>and</w:t>
      </w:r>
      <w:r w:rsidRPr="007E5788">
        <w:rPr>
          <w:spacing w:val="5"/>
        </w:rPr>
        <w:t xml:space="preserve"> </w:t>
      </w:r>
      <w:r w:rsidRPr="007E5788">
        <w:t>se</w:t>
      </w:r>
      <w:r w:rsidRPr="007E5788">
        <w:rPr>
          <w:spacing w:val="-3"/>
        </w:rPr>
        <w:t>c</w:t>
      </w:r>
      <w:r w:rsidRPr="007E5788">
        <w:t>on</w:t>
      </w:r>
      <w:r w:rsidRPr="007E5788">
        <w:rPr>
          <w:spacing w:val="-2"/>
        </w:rPr>
        <w:t>d</w:t>
      </w:r>
      <w:r w:rsidRPr="007E5788">
        <w:t>ary school</w:t>
      </w:r>
      <w:r w:rsidRPr="007E5788">
        <w:rPr>
          <w:spacing w:val="61"/>
        </w:rPr>
        <w:t xml:space="preserve"> </w:t>
      </w:r>
      <w:r w:rsidRPr="007E5788">
        <w:t>sh</w:t>
      </w:r>
      <w:r w:rsidRPr="007E5788">
        <w:rPr>
          <w:spacing w:val="-2"/>
        </w:rPr>
        <w:t>o</w:t>
      </w:r>
      <w:r w:rsidRPr="007E5788">
        <w:t>uld</w:t>
      </w:r>
      <w:r w:rsidRPr="007E5788">
        <w:rPr>
          <w:spacing w:val="63"/>
        </w:rPr>
        <w:t xml:space="preserve"> </w:t>
      </w:r>
      <w:r w:rsidRPr="007E5788">
        <w:t>en</w:t>
      </w:r>
      <w:r w:rsidRPr="007E5788">
        <w:rPr>
          <w:spacing w:val="-3"/>
        </w:rPr>
        <w:t>s</w:t>
      </w:r>
      <w:r w:rsidRPr="007E5788">
        <w:t>ure</w:t>
      </w:r>
      <w:r w:rsidRPr="007E5788">
        <w:rPr>
          <w:spacing w:val="60"/>
        </w:rPr>
        <w:t xml:space="preserve"> </w:t>
      </w:r>
      <w:r w:rsidRPr="007E5788">
        <w:t>t</w:t>
      </w:r>
      <w:r w:rsidRPr="007E5788">
        <w:rPr>
          <w:spacing w:val="1"/>
        </w:rPr>
        <w:t>h</w:t>
      </w:r>
      <w:r w:rsidRPr="007E5788">
        <w:t>at</w:t>
      </w:r>
      <w:r w:rsidRPr="007E5788">
        <w:rPr>
          <w:spacing w:val="62"/>
        </w:rPr>
        <w:t xml:space="preserve"> </w:t>
      </w:r>
      <w:r w:rsidRPr="007E5788">
        <w:t>bo</w:t>
      </w:r>
      <w:r w:rsidRPr="007E5788">
        <w:rPr>
          <w:spacing w:val="-2"/>
        </w:rPr>
        <w:t>t</w:t>
      </w:r>
      <w:r w:rsidRPr="007E5788">
        <w:t>h</w:t>
      </w:r>
      <w:r w:rsidRPr="007E5788">
        <w:rPr>
          <w:spacing w:val="63"/>
        </w:rPr>
        <w:t xml:space="preserve"> </w:t>
      </w:r>
      <w:r w:rsidRPr="007E5788">
        <w:t>t</w:t>
      </w:r>
      <w:r w:rsidRPr="007E5788">
        <w:rPr>
          <w:spacing w:val="1"/>
        </w:rPr>
        <w:t>h</w:t>
      </w:r>
      <w:r w:rsidRPr="007E5788">
        <w:t>e</w:t>
      </w:r>
      <w:r w:rsidRPr="007E5788">
        <w:rPr>
          <w:spacing w:val="63"/>
        </w:rPr>
        <w:t xml:space="preserve"> </w:t>
      </w:r>
      <w:r w:rsidRPr="007E5788">
        <w:t>pr</w:t>
      </w:r>
      <w:r w:rsidRPr="007E5788">
        <w:rPr>
          <w:spacing w:val="-4"/>
        </w:rPr>
        <w:t>i</w:t>
      </w:r>
      <w:r w:rsidRPr="007E5788">
        <w:rPr>
          <w:spacing w:val="1"/>
        </w:rPr>
        <w:t>m</w:t>
      </w:r>
      <w:r w:rsidRPr="007E5788">
        <w:t>a</w:t>
      </w:r>
      <w:r w:rsidRPr="007E5788">
        <w:rPr>
          <w:spacing w:val="-4"/>
        </w:rPr>
        <w:t>r</w:t>
      </w:r>
      <w:r w:rsidRPr="007E5788">
        <w:t>y</w:t>
      </w:r>
      <w:r w:rsidRPr="007E5788">
        <w:rPr>
          <w:spacing w:val="60"/>
        </w:rPr>
        <w:t xml:space="preserve"> </w:t>
      </w:r>
      <w:r w:rsidRPr="007E5788">
        <w:t>school</w:t>
      </w:r>
      <w:r w:rsidRPr="007E5788">
        <w:rPr>
          <w:spacing w:val="61"/>
        </w:rPr>
        <w:t xml:space="preserve"> </w:t>
      </w:r>
      <w:r w:rsidRPr="007E5788">
        <w:t>and</w:t>
      </w:r>
      <w:r w:rsidRPr="007E5788">
        <w:rPr>
          <w:spacing w:val="63"/>
        </w:rPr>
        <w:t xml:space="preserve"> </w:t>
      </w:r>
      <w:r w:rsidRPr="007E5788">
        <w:t>t</w:t>
      </w:r>
      <w:r w:rsidRPr="007E5788">
        <w:rPr>
          <w:spacing w:val="1"/>
        </w:rPr>
        <w:t>h</w:t>
      </w:r>
      <w:r w:rsidRPr="007E5788">
        <w:t>e</w:t>
      </w:r>
      <w:r w:rsidRPr="007E5788">
        <w:rPr>
          <w:spacing w:val="63"/>
        </w:rPr>
        <w:t xml:space="preserve"> </w:t>
      </w:r>
      <w:r w:rsidRPr="007E5788">
        <w:t>in</w:t>
      </w:r>
      <w:r w:rsidRPr="007E5788">
        <w:rPr>
          <w:spacing w:val="-2"/>
        </w:rPr>
        <w:t>t</w:t>
      </w:r>
      <w:r w:rsidRPr="007E5788">
        <w:t>en</w:t>
      </w:r>
      <w:r w:rsidRPr="007E5788">
        <w:rPr>
          <w:spacing w:val="-2"/>
        </w:rPr>
        <w:t>d</w:t>
      </w:r>
      <w:r w:rsidRPr="007E5788">
        <w:t>ed</w:t>
      </w:r>
      <w:r w:rsidRPr="007E5788">
        <w:rPr>
          <w:spacing w:val="62"/>
        </w:rPr>
        <w:t xml:space="preserve"> </w:t>
      </w:r>
      <w:r w:rsidRPr="007E5788">
        <w:t>sec</w:t>
      </w:r>
      <w:r w:rsidRPr="007E5788">
        <w:rPr>
          <w:spacing w:val="-2"/>
        </w:rPr>
        <w:t>o</w:t>
      </w:r>
      <w:r w:rsidRPr="007E5788">
        <w:t>ndary school</w:t>
      </w:r>
      <w:r w:rsidRPr="007E5788">
        <w:rPr>
          <w:spacing w:val="54"/>
        </w:rPr>
        <w:t xml:space="preserve"> </w:t>
      </w:r>
      <w:r w:rsidRPr="007E5788">
        <w:rPr>
          <w:spacing w:val="-3"/>
        </w:rPr>
        <w:t>k</w:t>
      </w:r>
      <w:r w:rsidRPr="007E5788">
        <w:t>now</w:t>
      </w:r>
      <w:r w:rsidRPr="007E5788">
        <w:rPr>
          <w:spacing w:val="52"/>
        </w:rPr>
        <w:t xml:space="preserve"> </w:t>
      </w:r>
      <w:r w:rsidRPr="007E5788">
        <w:rPr>
          <w:spacing w:val="-3"/>
        </w:rPr>
        <w:t>w</w:t>
      </w:r>
      <w:r w:rsidRPr="007E5788">
        <w:t>hat</w:t>
      </w:r>
      <w:r w:rsidRPr="007E5788">
        <w:rPr>
          <w:spacing w:val="56"/>
        </w:rPr>
        <w:t xml:space="preserve"> </w:t>
      </w:r>
      <w:r w:rsidRPr="007E5788">
        <w:t>is</w:t>
      </w:r>
      <w:r w:rsidRPr="007E5788">
        <w:rPr>
          <w:spacing w:val="54"/>
        </w:rPr>
        <w:t xml:space="preserve"> </w:t>
      </w:r>
      <w:r w:rsidRPr="007E5788">
        <w:t>to</w:t>
      </w:r>
      <w:r w:rsidRPr="007E5788">
        <w:rPr>
          <w:spacing w:val="56"/>
        </w:rPr>
        <w:t xml:space="preserve"> </w:t>
      </w:r>
      <w:r w:rsidRPr="007E5788">
        <w:rPr>
          <w:spacing w:val="-2"/>
        </w:rPr>
        <w:t>h</w:t>
      </w:r>
      <w:r w:rsidRPr="007E5788">
        <w:t>ap</w:t>
      </w:r>
      <w:r w:rsidRPr="007E5788">
        <w:rPr>
          <w:spacing w:val="-2"/>
        </w:rPr>
        <w:t>p</w:t>
      </w:r>
      <w:r w:rsidRPr="007E5788">
        <w:t>en</w:t>
      </w:r>
      <w:r w:rsidRPr="007E5788">
        <w:rPr>
          <w:spacing w:val="58"/>
        </w:rPr>
        <w:t xml:space="preserve"> </w:t>
      </w:r>
      <w:r w:rsidRPr="007E5788">
        <w:t>and</w:t>
      </w:r>
      <w:r w:rsidRPr="007E5788">
        <w:rPr>
          <w:spacing w:val="54"/>
        </w:rPr>
        <w:t xml:space="preserve"> </w:t>
      </w:r>
      <w:r w:rsidRPr="007E5788">
        <w:t>Placi</w:t>
      </w:r>
      <w:r w:rsidRPr="007E5788">
        <w:rPr>
          <w:spacing w:val="-2"/>
        </w:rPr>
        <w:t>n</w:t>
      </w:r>
      <w:r w:rsidRPr="007E5788">
        <w:t>g</w:t>
      </w:r>
      <w:r w:rsidRPr="007E5788">
        <w:rPr>
          <w:spacing w:val="53"/>
        </w:rPr>
        <w:t xml:space="preserve"> </w:t>
      </w:r>
      <w:r w:rsidRPr="007E5788">
        <w:t>Re</w:t>
      </w:r>
      <w:r w:rsidRPr="007E5788">
        <w:rPr>
          <w:spacing w:val="-1"/>
        </w:rPr>
        <w:t>q</w:t>
      </w:r>
      <w:r w:rsidRPr="007E5788">
        <w:t>uest</w:t>
      </w:r>
      <w:r w:rsidRPr="007E5788">
        <w:rPr>
          <w:spacing w:val="56"/>
        </w:rPr>
        <w:t xml:space="preserve"> </w:t>
      </w:r>
      <w:r w:rsidRPr="007E5788">
        <w:t>proc</w:t>
      </w:r>
      <w:r w:rsidRPr="007E5788">
        <w:rPr>
          <w:spacing w:val="-2"/>
        </w:rPr>
        <w:t>e</w:t>
      </w:r>
      <w:r w:rsidRPr="007E5788">
        <w:t>dur</w:t>
      </w:r>
      <w:r w:rsidRPr="007E5788">
        <w:rPr>
          <w:spacing w:val="-3"/>
        </w:rPr>
        <w:t>e</w:t>
      </w:r>
      <w:r w:rsidRPr="007E5788">
        <w:t>s</w:t>
      </w:r>
      <w:r w:rsidRPr="007E5788">
        <w:rPr>
          <w:spacing w:val="55"/>
        </w:rPr>
        <w:t xml:space="preserve"> </w:t>
      </w:r>
      <w:r w:rsidRPr="007E5788">
        <w:t>are</w:t>
      </w:r>
      <w:r w:rsidRPr="007E5788">
        <w:rPr>
          <w:spacing w:val="52"/>
        </w:rPr>
        <w:t xml:space="preserve"> </w:t>
      </w:r>
      <w:r w:rsidRPr="007E5788">
        <w:t>f</w:t>
      </w:r>
      <w:r w:rsidRPr="007E5788">
        <w:rPr>
          <w:spacing w:val="1"/>
        </w:rPr>
        <w:t>o</w:t>
      </w:r>
      <w:r w:rsidRPr="007E5788">
        <w:t>l</w:t>
      </w:r>
      <w:r w:rsidRPr="007E5788">
        <w:rPr>
          <w:spacing w:val="-1"/>
        </w:rPr>
        <w:t>l</w:t>
      </w:r>
      <w:r w:rsidRPr="007E5788">
        <w:t>o</w:t>
      </w:r>
      <w:r w:rsidRPr="007E5788">
        <w:rPr>
          <w:spacing w:val="-3"/>
        </w:rPr>
        <w:t>w</w:t>
      </w:r>
      <w:r w:rsidRPr="007E5788">
        <w:t>ed</w:t>
      </w:r>
      <w:r w:rsidRPr="007E5788">
        <w:rPr>
          <w:spacing w:val="56"/>
        </w:rPr>
        <w:t xml:space="preserve"> </w:t>
      </w:r>
      <w:r w:rsidRPr="007E5788">
        <w:rPr>
          <w:spacing w:val="-3"/>
        </w:rPr>
        <w:t>i</w:t>
      </w:r>
      <w:r w:rsidRPr="007E5788">
        <w:t>f neces</w:t>
      </w:r>
      <w:r w:rsidRPr="007E5788">
        <w:rPr>
          <w:spacing w:val="-3"/>
        </w:rPr>
        <w:t>s</w:t>
      </w:r>
      <w:r w:rsidRPr="007E5788">
        <w:t>ar</w:t>
      </w:r>
      <w:r w:rsidRPr="007E5788">
        <w:rPr>
          <w:spacing w:val="-3"/>
        </w:rPr>
        <w:t>y</w:t>
      </w:r>
      <w:r w:rsidRPr="007E5788">
        <w:t>.</w:t>
      </w:r>
    </w:p>
    <w:p w14:paraId="15B0E143" w14:textId="77777777" w:rsidR="003D06FB" w:rsidRPr="007E5788" w:rsidRDefault="003D06FB">
      <w:pPr>
        <w:pStyle w:val="BodyText"/>
        <w:kinsoku w:val="0"/>
        <w:overflowPunct w:val="0"/>
        <w:ind w:right="157"/>
        <w:jc w:val="both"/>
      </w:pPr>
    </w:p>
    <w:p w14:paraId="3AA94C7F" w14:textId="77777777" w:rsidR="00576213" w:rsidRPr="007E5788" w:rsidRDefault="00576213">
      <w:pPr>
        <w:kinsoku w:val="0"/>
        <w:overflowPunct w:val="0"/>
        <w:spacing w:before="2" w:line="100" w:lineRule="exact"/>
        <w:rPr>
          <w:rFonts w:ascii="Arial" w:hAnsi="Arial" w:cs="Arial"/>
        </w:rPr>
      </w:pPr>
    </w:p>
    <w:p w14:paraId="79C2F09B" w14:textId="77777777" w:rsidR="003D06FB" w:rsidRPr="00D372FF" w:rsidRDefault="003D06FB" w:rsidP="003D06FB">
      <w:pPr>
        <w:rPr>
          <w:rFonts w:ascii="Arial" w:hAnsi="Arial" w:cs="Arial"/>
          <w:b/>
          <w:u w:val="single"/>
        </w:rPr>
      </w:pPr>
      <w:r w:rsidRPr="00D372FF">
        <w:rPr>
          <w:rFonts w:ascii="Arial" w:hAnsi="Arial" w:cs="Arial"/>
          <w:b/>
          <w:u w:val="single"/>
        </w:rPr>
        <w:t>Nursery Class Provision</w:t>
      </w:r>
    </w:p>
    <w:p w14:paraId="6BAE4626" w14:textId="77777777" w:rsidR="003D06FB" w:rsidRPr="005C3AD7" w:rsidRDefault="003D06FB" w:rsidP="003D06FB">
      <w:pPr>
        <w:rPr>
          <w:rFonts w:ascii="Arial" w:hAnsi="Arial" w:cs="Arial"/>
        </w:rPr>
      </w:pPr>
      <w:r w:rsidRPr="005C3AD7">
        <w:rPr>
          <w:rFonts w:ascii="Arial" w:hAnsi="Arial" w:cs="Arial"/>
        </w:rPr>
        <w:t>The school’s nursery class provides places for children aged 3-5 years.</w:t>
      </w:r>
    </w:p>
    <w:p w14:paraId="17C5FED1" w14:textId="77777777" w:rsidR="003D06FB" w:rsidRPr="005C3AD7" w:rsidRDefault="003D06FB" w:rsidP="003D06FB">
      <w:pPr>
        <w:rPr>
          <w:rFonts w:ascii="Arial" w:hAnsi="Arial" w:cs="Arial"/>
        </w:rPr>
      </w:pPr>
      <w:r w:rsidRPr="005C3AD7">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5689120F" w14:textId="77777777" w:rsidR="00270A3E" w:rsidRDefault="00270A3E" w:rsidP="00B75E68">
      <w:pPr>
        <w:widowControl/>
        <w:autoSpaceDE/>
        <w:autoSpaceDN/>
        <w:adjustRightInd/>
        <w:rPr>
          <w:rFonts w:ascii="Arial" w:eastAsia="Times New Roman" w:hAnsi="Arial" w:cs="Arial"/>
          <w:b/>
        </w:rPr>
      </w:pPr>
    </w:p>
    <w:p w14:paraId="38AEDD25" w14:textId="4791039A" w:rsidR="00F11976" w:rsidRPr="00C40CF1" w:rsidRDefault="00F11976" w:rsidP="00F11976">
      <w:pPr>
        <w:rPr>
          <w:rFonts w:ascii="Arial" w:hAnsi="Arial" w:cs="Arial"/>
          <w:b/>
          <w:sz w:val="32"/>
          <w:szCs w:val="32"/>
        </w:rPr>
      </w:pPr>
      <w:r w:rsidRPr="00D372FF">
        <w:rPr>
          <w:rFonts w:ascii="Arial" w:hAnsi="Arial" w:cs="Arial"/>
          <w:b/>
          <w:u w:val="single"/>
        </w:rPr>
        <w:t>Admission to Early Learning &amp; Childcare (ELC) Establishments in Falkirk</w:t>
      </w:r>
    </w:p>
    <w:p w14:paraId="2766B434" w14:textId="77777777" w:rsidR="00F11976" w:rsidRPr="00CF78AC" w:rsidRDefault="00F11976" w:rsidP="00F11976">
      <w:pPr>
        <w:rPr>
          <w:rFonts w:ascii="Arial" w:hAnsi="Arial" w:cs="Arial"/>
        </w:rPr>
      </w:pPr>
      <w:r>
        <w:rPr>
          <w:rFonts w:ascii="Arial" w:hAnsi="Arial" w:cs="Arial"/>
        </w:rPr>
        <w:t>ELC places are</w:t>
      </w:r>
      <w:r w:rsidRPr="00CF78AC">
        <w:rPr>
          <w:rFonts w:ascii="Arial" w:hAnsi="Arial" w:cs="Arial"/>
        </w:rPr>
        <w:t xml:space="preserve"> allocate</w:t>
      </w:r>
      <w:r>
        <w:rPr>
          <w:rFonts w:ascii="Arial" w:hAnsi="Arial" w:cs="Arial"/>
        </w:rPr>
        <w:t>d</w:t>
      </w:r>
      <w:r w:rsidRPr="00CF78AC">
        <w:rPr>
          <w:rFonts w:ascii="Arial" w:hAnsi="Arial" w:cs="Arial"/>
        </w:rPr>
        <w:t xml:space="preserve"> according to the Early Learning and Childcare Admission Policy.  A funded pre-school education place is available for every child aged 3 to 5 years who lives in Falkirk.  A </w:t>
      </w:r>
      <w:r>
        <w:rPr>
          <w:rFonts w:ascii="Arial" w:hAnsi="Arial" w:cs="Arial"/>
        </w:rPr>
        <w:t xml:space="preserve">funded </w:t>
      </w:r>
      <w:r w:rsidRPr="00CF78AC">
        <w:rPr>
          <w:rFonts w:ascii="Arial" w:hAnsi="Arial" w:cs="Arial"/>
        </w:rPr>
        <w:t xml:space="preserve">place can be provided in either a Falkirk Council </w:t>
      </w:r>
      <w:r>
        <w:rPr>
          <w:rFonts w:ascii="Arial" w:hAnsi="Arial" w:cs="Arial"/>
        </w:rPr>
        <w:t xml:space="preserve">ELC Centre, </w:t>
      </w:r>
      <w:r w:rsidRPr="00CF78AC">
        <w:rPr>
          <w:rFonts w:ascii="Arial" w:hAnsi="Arial" w:cs="Arial"/>
        </w:rPr>
        <w:t xml:space="preserve">private nursery </w:t>
      </w:r>
      <w:r>
        <w:rPr>
          <w:rFonts w:ascii="Arial" w:hAnsi="Arial" w:cs="Arial"/>
        </w:rPr>
        <w:t xml:space="preserve">or childminder </w:t>
      </w:r>
      <w:r w:rsidRPr="00CF78AC">
        <w:rPr>
          <w:rFonts w:ascii="Arial" w:hAnsi="Arial" w:cs="Arial"/>
        </w:rPr>
        <w:t>which is in partnership with Falkirk Council.</w:t>
      </w:r>
    </w:p>
    <w:p w14:paraId="2A1BE79D" w14:textId="77777777" w:rsidR="00F11976" w:rsidRPr="00C40CF1" w:rsidRDefault="00F11976" w:rsidP="00F11976">
      <w:pPr>
        <w:rPr>
          <w:rFonts w:ascii="Arial" w:hAnsi="Arial" w:cs="Arial"/>
        </w:rPr>
      </w:pPr>
    </w:p>
    <w:p w14:paraId="0B9138C5" w14:textId="77777777" w:rsidR="00F11976" w:rsidRDefault="00F11976" w:rsidP="00F11976">
      <w:pPr>
        <w:rPr>
          <w:rFonts w:ascii="Arial" w:hAnsi="Arial" w:cs="Arial"/>
        </w:rPr>
      </w:pPr>
      <w:r>
        <w:rPr>
          <w:rFonts w:ascii="Arial" w:hAnsi="Arial" w:cs="Arial"/>
        </w:rPr>
        <w:t>Children</w:t>
      </w:r>
      <w:r w:rsidRPr="00C40CF1">
        <w:rPr>
          <w:rFonts w:ascii="Arial" w:hAnsi="Arial" w:cs="Arial"/>
        </w:rPr>
        <w:t xml:space="preserve"> become eligible for pre-school education</w:t>
      </w:r>
      <w:r>
        <w:rPr>
          <w:rFonts w:ascii="Arial" w:hAnsi="Arial" w:cs="Arial"/>
        </w:rPr>
        <w:t xml:space="preserve"> as follows:</w:t>
      </w:r>
    </w:p>
    <w:p w14:paraId="5D3BA306" w14:textId="77777777" w:rsidR="00F11976" w:rsidRDefault="00F11976" w:rsidP="00F11976">
      <w:pPr>
        <w:rPr>
          <w:rFonts w:ascii="Arial" w:hAnsi="Arial" w:cs="Arial"/>
        </w:rPr>
      </w:pPr>
    </w:p>
    <w:p w14:paraId="53EA05A1" w14:textId="77777777" w:rsidR="00F11976" w:rsidRDefault="00F11976" w:rsidP="00F11976">
      <w:pPr>
        <w:widowControl/>
        <w:numPr>
          <w:ilvl w:val="0"/>
          <w:numId w:val="11"/>
        </w:numPr>
        <w:autoSpaceDE/>
        <w:autoSpaceDN/>
        <w:adjustRightInd/>
        <w:rPr>
          <w:rFonts w:ascii="Arial" w:hAnsi="Arial" w:cs="Arial"/>
        </w:rPr>
      </w:pPr>
      <w:r>
        <w:rPr>
          <w:rFonts w:ascii="Arial" w:hAnsi="Arial" w:cs="Arial"/>
        </w:rPr>
        <w:t>For children who reach 3 years of age between 1</w:t>
      </w:r>
      <w:r w:rsidRPr="00E47BBF">
        <w:rPr>
          <w:rFonts w:ascii="Arial" w:hAnsi="Arial" w:cs="Arial"/>
          <w:vertAlign w:val="superscript"/>
        </w:rPr>
        <w:t>st</w:t>
      </w:r>
      <w:r>
        <w:rPr>
          <w:rFonts w:ascii="Arial" w:hAnsi="Arial" w:cs="Arial"/>
        </w:rPr>
        <w:t xml:space="preserve"> March and 31</w:t>
      </w:r>
      <w:r w:rsidRPr="00E47BBF">
        <w:rPr>
          <w:rFonts w:ascii="Arial" w:hAnsi="Arial" w:cs="Arial"/>
          <w:vertAlign w:val="superscript"/>
        </w:rPr>
        <w:t>st</w:t>
      </w:r>
      <w:r>
        <w:rPr>
          <w:rFonts w:ascii="Arial" w:hAnsi="Arial" w:cs="Arial"/>
        </w:rPr>
        <w:t xml:space="preserve"> July the start date will be the beginning of the Autumn Term (August)</w:t>
      </w:r>
    </w:p>
    <w:p w14:paraId="53E6D345" w14:textId="77777777" w:rsidR="00F11976" w:rsidRDefault="00F11976" w:rsidP="00F11976">
      <w:pPr>
        <w:widowControl/>
        <w:numPr>
          <w:ilvl w:val="0"/>
          <w:numId w:val="11"/>
        </w:numPr>
        <w:autoSpaceDE/>
        <w:autoSpaceDN/>
        <w:adjustRightInd/>
        <w:rPr>
          <w:rFonts w:ascii="Arial" w:hAnsi="Arial" w:cs="Arial"/>
        </w:rPr>
      </w:pPr>
      <w:r>
        <w:rPr>
          <w:rFonts w:ascii="Arial" w:hAnsi="Arial" w:cs="Arial"/>
        </w:rPr>
        <w:t>For children reaching 3 years of age between 1</w:t>
      </w:r>
      <w:r w:rsidRPr="00E47BBF">
        <w:rPr>
          <w:rFonts w:ascii="Arial" w:hAnsi="Arial" w:cs="Arial"/>
          <w:vertAlign w:val="superscript"/>
        </w:rPr>
        <w:t>st</w:t>
      </w:r>
      <w:r>
        <w:rPr>
          <w:rFonts w:ascii="Arial" w:hAnsi="Arial" w:cs="Arial"/>
        </w:rPr>
        <w:t xml:space="preserve"> August and 29</w:t>
      </w:r>
      <w:r w:rsidRPr="00E47BBF">
        <w:rPr>
          <w:rFonts w:ascii="Arial" w:hAnsi="Arial" w:cs="Arial"/>
          <w:vertAlign w:val="superscript"/>
        </w:rPr>
        <w:t>th</w:t>
      </w:r>
      <w:r>
        <w:rPr>
          <w:rFonts w:ascii="Arial" w:hAnsi="Arial" w:cs="Arial"/>
        </w:rPr>
        <w:t xml:space="preserve"> February of the following year the start date will be a month after the child’s 3</w:t>
      </w:r>
      <w:r w:rsidRPr="00E47BBF">
        <w:rPr>
          <w:rFonts w:ascii="Arial" w:hAnsi="Arial" w:cs="Arial"/>
          <w:vertAlign w:val="superscript"/>
        </w:rPr>
        <w:t>rd</w:t>
      </w:r>
      <w:r>
        <w:rPr>
          <w:rFonts w:ascii="Arial" w:hAnsi="Arial" w:cs="Arial"/>
        </w:rPr>
        <w:t xml:space="preserve"> birthday.</w:t>
      </w:r>
    </w:p>
    <w:p w14:paraId="1AFB0E3D" w14:textId="1FBD9886" w:rsidR="00F11976" w:rsidRPr="00C40CF1" w:rsidRDefault="00F11976" w:rsidP="00F11976">
      <w:pPr>
        <w:rPr>
          <w:rFonts w:ascii="Arial" w:hAnsi="Arial" w:cs="Arial"/>
        </w:rPr>
      </w:pPr>
    </w:p>
    <w:p w14:paraId="2C5E09BC" w14:textId="77777777" w:rsidR="00F11976" w:rsidRPr="006833DF" w:rsidRDefault="00F11976" w:rsidP="00F11976">
      <w:pPr>
        <w:rPr>
          <w:rFonts w:ascii="Arial" w:hAnsi="Arial" w:cs="Arial"/>
        </w:rPr>
      </w:pPr>
      <w:r>
        <w:rPr>
          <w:rFonts w:ascii="Arial" w:hAnsi="Arial" w:cs="Arial"/>
        </w:rPr>
        <w:t>Parents can apply for a nursery place between 1</w:t>
      </w:r>
      <w:r w:rsidRPr="00E078E0">
        <w:rPr>
          <w:rFonts w:ascii="Arial" w:hAnsi="Arial" w:cs="Arial"/>
          <w:vertAlign w:val="superscript"/>
        </w:rPr>
        <w:t>st</w:t>
      </w:r>
      <w:r>
        <w:rPr>
          <w:rFonts w:ascii="Arial" w:hAnsi="Arial" w:cs="Arial"/>
        </w:rPr>
        <w:t xml:space="preserve"> December to 28</w:t>
      </w:r>
      <w:r w:rsidRPr="00E078E0">
        <w:rPr>
          <w:rFonts w:ascii="Arial" w:hAnsi="Arial" w:cs="Arial"/>
          <w:vertAlign w:val="superscript"/>
        </w:rPr>
        <w:t>th</w:t>
      </w:r>
      <w:r>
        <w:rPr>
          <w:rFonts w:ascii="Arial" w:hAnsi="Arial" w:cs="Arial"/>
        </w:rPr>
        <w:t xml:space="preserve"> February each year via the Council’s website</w:t>
      </w:r>
      <w:r w:rsidRPr="006833DF">
        <w:rPr>
          <w:rFonts w:ascii="Arial" w:hAnsi="Arial" w:cs="Arial"/>
        </w:rPr>
        <w:t xml:space="preserve"> </w:t>
      </w:r>
      <w:hyperlink r:id="rId74" w:history="1">
        <w:r w:rsidRPr="006C4F8B">
          <w:rPr>
            <w:rStyle w:val="Hyperlink"/>
            <w:rFonts w:ascii="Arial" w:eastAsiaTheme="majorEastAsia" w:hAnsi="Arial" w:cs="Arial"/>
          </w:rPr>
          <w:t>https://www.falkirk.gov.uk/services/children-families/early-learning-childcare/elc-admissions.aspx</w:t>
        </w:r>
      </w:hyperlink>
      <w:r>
        <w:rPr>
          <w:rFonts w:ascii="Arial" w:hAnsi="Arial" w:cs="Arial"/>
        </w:rPr>
        <w:t xml:space="preserve"> </w:t>
      </w:r>
    </w:p>
    <w:p w14:paraId="2EA84764" w14:textId="77777777" w:rsidR="00F11976" w:rsidRPr="006833DF" w:rsidRDefault="00F11976" w:rsidP="00F11976">
      <w:pPr>
        <w:rPr>
          <w:rFonts w:ascii="Arial" w:hAnsi="Arial" w:cs="Arial"/>
        </w:rPr>
      </w:pPr>
    </w:p>
    <w:p w14:paraId="5066188B" w14:textId="05CB0CD6" w:rsidR="00467436" w:rsidRDefault="00F11976" w:rsidP="0060271A">
      <w:r>
        <w:rPr>
          <w:rFonts w:ascii="Arial" w:hAnsi="Arial" w:cs="Arial"/>
        </w:rPr>
        <w:t xml:space="preserve">Please note you will need to create a </w:t>
      </w:r>
      <w:proofErr w:type="spellStart"/>
      <w:r>
        <w:rPr>
          <w:rFonts w:ascii="Arial" w:hAnsi="Arial" w:cs="Arial"/>
        </w:rPr>
        <w:t>MyFalkirk</w:t>
      </w:r>
      <w:proofErr w:type="spellEnd"/>
      <w:r>
        <w:rPr>
          <w:rFonts w:ascii="Arial" w:hAnsi="Arial" w:cs="Arial"/>
        </w:rPr>
        <w:t xml:space="preserve"> account before applying.</w:t>
      </w:r>
    </w:p>
    <w:p w14:paraId="5F35B576" w14:textId="48E4505F" w:rsidR="00467436" w:rsidRDefault="00467436" w:rsidP="00A051EE">
      <w:pPr>
        <w:pStyle w:val="Heading1"/>
        <w:kinsoku w:val="0"/>
        <w:overflowPunct w:val="0"/>
        <w:ind w:left="0" w:right="281"/>
        <w:rPr>
          <w:sz w:val="24"/>
          <w:szCs w:val="24"/>
        </w:rPr>
      </w:pPr>
    </w:p>
    <w:p w14:paraId="79EC235A" w14:textId="77777777" w:rsidR="005A4D67" w:rsidRPr="005A4D67" w:rsidRDefault="005A4D67" w:rsidP="005A4D67"/>
    <w:p w14:paraId="6B5326C0" w14:textId="77C86E20" w:rsidR="00576213" w:rsidRPr="00D372FF" w:rsidRDefault="00576213" w:rsidP="00A051EE">
      <w:pPr>
        <w:pStyle w:val="Heading1"/>
        <w:kinsoku w:val="0"/>
        <w:overflowPunct w:val="0"/>
        <w:ind w:left="0" w:right="281"/>
        <w:rPr>
          <w:b w:val="0"/>
          <w:bCs w:val="0"/>
          <w:sz w:val="24"/>
          <w:szCs w:val="24"/>
          <w:u w:val="single"/>
        </w:rPr>
      </w:pPr>
      <w:r w:rsidRPr="00D372FF">
        <w:rPr>
          <w:sz w:val="24"/>
          <w:szCs w:val="24"/>
          <w:u w:val="single"/>
        </w:rPr>
        <w:t>Trans</w:t>
      </w:r>
      <w:r w:rsidRPr="00D372FF">
        <w:rPr>
          <w:spacing w:val="1"/>
          <w:sz w:val="24"/>
          <w:szCs w:val="24"/>
          <w:u w:val="single"/>
        </w:rPr>
        <w:t>i</w:t>
      </w:r>
      <w:r w:rsidRPr="00D372FF">
        <w:rPr>
          <w:sz w:val="24"/>
          <w:szCs w:val="24"/>
          <w:u w:val="single"/>
        </w:rPr>
        <w:t>tion</w:t>
      </w:r>
      <w:r w:rsidRPr="00D372FF">
        <w:rPr>
          <w:spacing w:val="-14"/>
          <w:sz w:val="24"/>
          <w:szCs w:val="24"/>
          <w:u w:val="single"/>
        </w:rPr>
        <w:t xml:space="preserve"> </w:t>
      </w:r>
      <w:r w:rsidRPr="00D372FF">
        <w:rPr>
          <w:sz w:val="24"/>
          <w:szCs w:val="24"/>
          <w:u w:val="single"/>
        </w:rPr>
        <w:t>fr</w:t>
      </w:r>
      <w:r w:rsidRPr="00D372FF">
        <w:rPr>
          <w:spacing w:val="1"/>
          <w:sz w:val="24"/>
          <w:szCs w:val="24"/>
          <w:u w:val="single"/>
        </w:rPr>
        <w:t>o</w:t>
      </w:r>
      <w:r w:rsidRPr="00D372FF">
        <w:rPr>
          <w:sz w:val="24"/>
          <w:szCs w:val="24"/>
          <w:u w:val="single"/>
        </w:rPr>
        <w:t>m</w:t>
      </w:r>
      <w:r w:rsidRPr="00D372FF">
        <w:rPr>
          <w:spacing w:val="-12"/>
          <w:sz w:val="24"/>
          <w:szCs w:val="24"/>
          <w:u w:val="single"/>
        </w:rPr>
        <w:t xml:space="preserve"> </w:t>
      </w:r>
      <w:r w:rsidRPr="00D372FF">
        <w:rPr>
          <w:sz w:val="24"/>
          <w:szCs w:val="24"/>
          <w:u w:val="single"/>
        </w:rPr>
        <w:t>Nurse</w:t>
      </w:r>
      <w:r w:rsidRPr="00D372FF">
        <w:rPr>
          <w:spacing w:val="5"/>
          <w:sz w:val="24"/>
          <w:szCs w:val="24"/>
          <w:u w:val="single"/>
        </w:rPr>
        <w:t>r</w:t>
      </w:r>
      <w:r w:rsidRPr="00D372FF">
        <w:rPr>
          <w:sz w:val="24"/>
          <w:szCs w:val="24"/>
          <w:u w:val="single"/>
        </w:rPr>
        <w:t>y</w:t>
      </w:r>
      <w:r w:rsidRPr="00D372FF">
        <w:rPr>
          <w:spacing w:val="-17"/>
          <w:sz w:val="24"/>
          <w:szCs w:val="24"/>
          <w:u w:val="single"/>
        </w:rPr>
        <w:t xml:space="preserve"> </w:t>
      </w:r>
      <w:r w:rsidRPr="00D372FF">
        <w:rPr>
          <w:spacing w:val="1"/>
          <w:sz w:val="24"/>
          <w:szCs w:val="24"/>
          <w:u w:val="single"/>
        </w:rPr>
        <w:t>t</w:t>
      </w:r>
      <w:r w:rsidRPr="00D372FF">
        <w:rPr>
          <w:sz w:val="24"/>
          <w:szCs w:val="24"/>
          <w:u w:val="single"/>
        </w:rPr>
        <w:t>o</w:t>
      </w:r>
      <w:r w:rsidRPr="00D372FF">
        <w:rPr>
          <w:spacing w:val="-13"/>
          <w:sz w:val="24"/>
          <w:szCs w:val="24"/>
          <w:u w:val="single"/>
        </w:rPr>
        <w:t xml:space="preserve"> </w:t>
      </w:r>
      <w:r w:rsidRPr="00D372FF">
        <w:rPr>
          <w:sz w:val="24"/>
          <w:szCs w:val="24"/>
          <w:u w:val="single"/>
        </w:rPr>
        <w:t>Pri</w:t>
      </w:r>
      <w:r w:rsidRPr="00D372FF">
        <w:rPr>
          <w:spacing w:val="2"/>
          <w:sz w:val="24"/>
          <w:szCs w:val="24"/>
          <w:u w:val="single"/>
        </w:rPr>
        <w:t>m</w:t>
      </w:r>
      <w:r w:rsidRPr="00D372FF">
        <w:rPr>
          <w:sz w:val="24"/>
          <w:szCs w:val="24"/>
          <w:u w:val="single"/>
        </w:rPr>
        <w:t>a</w:t>
      </w:r>
      <w:r w:rsidRPr="00D372FF">
        <w:rPr>
          <w:spacing w:val="2"/>
          <w:sz w:val="24"/>
          <w:szCs w:val="24"/>
          <w:u w:val="single"/>
        </w:rPr>
        <w:t>r</w:t>
      </w:r>
      <w:r w:rsidRPr="00D372FF">
        <w:rPr>
          <w:sz w:val="24"/>
          <w:szCs w:val="24"/>
          <w:u w:val="single"/>
        </w:rPr>
        <w:t>y</w:t>
      </w:r>
    </w:p>
    <w:p w14:paraId="57612D15" w14:textId="54B51705" w:rsidR="00E43102" w:rsidRPr="007E5788" w:rsidRDefault="00E43102" w:rsidP="00E43102">
      <w:pPr>
        <w:rPr>
          <w:rFonts w:ascii="Arial" w:eastAsia="Times New Roman" w:hAnsi="Arial" w:cs="Arial"/>
          <w:b/>
        </w:rPr>
      </w:pPr>
      <w:r w:rsidRPr="007E5788">
        <w:rPr>
          <w:rFonts w:ascii="Arial" w:eastAsia="Times New Roman" w:hAnsi="Arial" w:cs="Arial"/>
          <w:b/>
        </w:rPr>
        <w:t xml:space="preserve"> </w:t>
      </w:r>
    </w:p>
    <w:p w14:paraId="6827E998" w14:textId="460B5CD0" w:rsidR="00E43102" w:rsidRPr="007E5788" w:rsidRDefault="00E43102" w:rsidP="00E43102">
      <w:pPr>
        <w:rPr>
          <w:rFonts w:ascii="Arial" w:eastAsia="Times New Roman" w:hAnsi="Arial" w:cs="Arial"/>
        </w:rPr>
      </w:pPr>
      <w:r w:rsidRPr="007E5788">
        <w:rPr>
          <w:rFonts w:ascii="Arial" w:eastAsia="Times New Roman" w:hAnsi="Arial" w:cs="Arial"/>
        </w:rPr>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3CF47DC4" w14:textId="0A8998C1" w:rsidR="00E43102" w:rsidRPr="007E5788" w:rsidRDefault="00E43102" w:rsidP="00E43102">
      <w:pPr>
        <w:rPr>
          <w:rFonts w:ascii="Arial" w:eastAsia="Times New Roman" w:hAnsi="Arial" w:cs="Arial"/>
        </w:rPr>
      </w:pPr>
    </w:p>
    <w:p w14:paraId="0763F43C" w14:textId="5EC928FE" w:rsidR="00576213" w:rsidRPr="007E5788" w:rsidRDefault="00E43102" w:rsidP="009B2121">
      <w:pPr>
        <w:widowControl/>
        <w:autoSpaceDE/>
        <w:autoSpaceDN/>
        <w:adjustRightInd/>
        <w:rPr>
          <w:rFonts w:ascii="Arial" w:hAnsi="Arial" w:cs="Arial"/>
        </w:rPr>
      </w:pPr>
      <w:r w:rsidRPr="007E5788">
        <w:rPr>
          <w:rFonts w:ascii="Arial" w:hAnsi="Arial" w:cs="Arial"/>
          <w:noProof/>
        </w:rPr>
        <mc:AlternateContent>
          <mc:Choice Requires="wpg">
            <w:drawing>
              <wp:anchor distT="0" distB="0" distL="114300" distR="114300" simplePos="0" relativeHeight="251667968" behindDoc="1" locked="0" layoutInCell="0" allowOverlap="1" wp14:anchorId="25F491BF" wp14:editId="286B86F8">
                <wp:simplePos x="0" y="0"/>
                <wp:positionH relativeFrom="margin">
                  <wp:align>center</wp:align>
                </wp:positionH>
                <wp:positionV relativeFrom="paragraph">
                  <wp:posOffset>14428</wp:posOffset>
                </wp:positionV>
                <wp:extent cx="5883910" cy="1240155"/>
                <wp:effectExtent l="76200" t="38100" r="97790" b="55245"/>
                <wp:wrapNone/>
                <wp:docPr id="47" name="Group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1240155"/>
                          <a:chOff x="1321" y="1659"/>
                          <a:chExt cx="9266" cy="1953"/>
                        </a:xfrm>
                      </wpg:grpSpPr>
                      <wps:wsp>
                        <wps:cNvPr id="48" name="Freeform 152"/>
                        <wps:cNvSpPr>
                          <a:spLocks/>
                        </wps:cNvSpPr>
                        <wps:spPr bwMode="auto">
                          <a:xfrm>
                            <a:off x="1327" y="1665"/>
                            <a:ext cx="9254" cy="20"/>
                          </a:xfrm>
                          <a:custGeom>
                            <a:avLst/>
                            <a:gdLst>
                              <a:gd name="T0" fmla="*/ 0 w 9254"/>
                              <a:gd name="T1" fmla="*/ 0 h 20"/>
                              <a:gd name="T2" fmla="*/ 9253 w 9254"/>
                              <a:gd name="T3" fmla="*/ 0 h 20"/>
                            </a:gdLst>
                            <a:ahLst/>
                            <a:cxnLst>
                              <a:cxn ang="0">
                                <a:pos x="T0" y="T1"/>
                              </a:cxn>
                              <a:cxn ang="0">
                                <a:pos x="T2" y="T3"/>
                              </a:cxn>
                            </a:cxnLst>
                            <a:rect l="0" t="0" r="r" b="b"/>
                            <a:pathLst>
                              <a:path w="9254" h="20">
                                <a:moveTo>
                                  <a:pt x="0" y="0"/>
                                </a:moveTo>
                                <a:lnTo>
                                  <a:pt x="9253" y="0"/>
                                </a:lnTo>
                              </a:path>
                            </a:pathLst>
                          </a:custGeom>
                          <a:noFill/>
                          <a:ln w="7366">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53"/>
                        <wps:cNvSpPr>
                          <a:spLocks/>
                        </wps:cNvSpPr>
                        <wps:spPr bwMode="auto">
                          <a:xfrm>
                            <a:off x="1332" y="1670"/>
                            <a:ext cx="20" cy="1932"/>
                          </a:xfrm>
                          <a:custGeom>
                            <a:avLst/>
                            <a:gdLst>
                              <a:gd name="T0" fmla="*/ 0 w 20"/>
                              <a:gd name="T1" fmla="*/ 0 h 1932"/>
                              <a:gd name="T2" fmla="*/ 0 w 20"/>
                              <a:gd name="T3" fmla="*/ 1932 h 1932"/>
                            </a:gdLst>
                            <a:ahLst/>
                            <a:cxnLst>
                              <a:cxn ang="0">
                                <a:pos x="T0" y="T1"/>
                              </a:cxn>
                              <a:cxn ang="0">
                                <a:pos x="T2" y="T3"/>
                              </a:cxn>
                            </a:cxnLst>
                            <a:rect l="0" t="0" r="r" b="b"/>
                            <a:pathLst>
                              <a:path w="20" h="1932">
                                <a:moveTo>
                                  <a:pt x="0" y="0"/>
                                </a:moveTo>
                                <a:lnTo>
                                  <a:pt x="0" y="1932"/>
                                </a:lnTo>
                              </a:path>
                            </a:pathLst>
                          </a:custGeom>
                          <a:noFill/>
                          <a:ln w="7366">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54"/>
                        <wps:cNvSpPr>
                          <a:spLocks/>
                        </wps:cNvSpPr>
                        <wps:spPr bwMode="auto">
                          <a:xfrm>
                            <a:off x="1327" y="3607"/>
                            <a:ext cx="9254" cy="20"/>
                          </a:xfrm>
                          <a:custGeom>
                            <a:avLst/>
                            <a:gdLst>
                              <a:gd name="T0" fmla="*/ 0 w 9254"/>
                              <a:gd name="T1" fmla="*/ 0 h 20"/>
                              <a:gd name="T2" fmla="*/ 9253 w 9254"/>
                              <a:gd name="T3" fmla="*/ 0 h 20"/>
                            </a:gdLst>
                            <a:ahLst/>
                            <a:cxnLst>
                              <a:cxn ang="0">
                                <a:pos x="T0" y="T1"/>
                              </a:cxn>
                              <a:cxn ang="0">
                                <a:pos x="T2" y="T3"/>
                              </a:cxn>
                            </a:cxnLst>
                            <a:rect l="0" t="0" r="r" b="b"/>
                            <a:pathLst>
                              <a:path w="9254" h="20">
                                <a:moveTo>
                                  <a:pt x="0" y="0"/>
                                </a:moveTo>
                                <a:lnTo>
                                  <a:pt x="9253" y="0"/>
                                </a:lnTo>
                              </a:path>
                            </a:pathLst>
                          </a:custGeom>
                          <a:noFill/>
                          <a:ln w="7366">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55"/>
                        <wps:cNvSpPr>
                          <a:spLocks/>
                        </wps:cNvSpPr>
                        <wps:spPr bwMode="auto">
                          <a:xfrm>
                            <a:off x="10576" y="1670"/>
                            <a:ext cx="20" cy="1932"/>
                          </a:xfrm>
                          <a:custGeom>
                            <a:avLst/>
                            <a:gdLst>
                              <a:gd name="T0" fmla="*/ 0 w 20"/>
                              <a:gd name="T1" fmla="*/ 0 h 1932"/>
                              <a:gd name="T2" fmla="*/ 0 w 20"/>
                              <a:gd name="T3" fmla="*/ 1932 h 1932"/>
                            </a:gdLst>
                            <a:ahLst/>
                            <a:cxnLst>
                              <a:cxn ang="0">
                                <a:pos x="T0" y="T1"/>
                              </a:cxn>
                              <a:cxn ang="0">
                                <a:pos x="T2" y="T3"/>
                              </a:cxn>
                            </a:cxnLst>
                            <a:rect l="0" t="0" r="r" b="b"/>
                            <a:pathLst>
                              <a:path w="20" h="1932">
                                <a:moveTo>
                                  <a:pt x="0" y="0"/>
                                </a:moveTo>
                                <a:lnTo>
                                  <a:pt x="0" y="1932"/>
                                </a:lnTo>
                              </a:path>
                            </a:pathLst>
                          </a:custGeom>
                          <a:noFill/>
                          <a:ln w="7366">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B7DEE" id="Group 151" o:spid="_x0000_s1026" alt="&quot;&quot;" style="position:absolute;margin-left:0;margin-top:1.15pt;width:463.3pt;height:97.65pt;z-index:-251648512;mso-position-horizontal:center;mso-position-horizontal-relative:margin" coordorigin="1321,1659" coordsize="926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" o:allowincell="f">
                <v:shape id="Freeform 152" o:spid="_x0000_s1027" style="position:absolute;left:1327;top:1665;width:9254;height:20;visibility:visible;mso-wrap-style:square;v-text-anchor:top" coordsize="9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" path="m,l9253,e" filled="f" stroked="f" strokeweight=".58pt">
                  <v:path arrowok="t" o:connecttype="custom" o:connectlocs="0,0;9253,0" o:connectangles="0,0"/>
                </v:shape>
                <v:shape id="Freeform 153" o:spid="_x0000_s1028" style="position:absolute;left:1332;top:1670;width:20;height:1932;visibility:visible;mso-wrap-style:square;v-text-anchor:top" coordsize="2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" path="m,l,1932e" filled="f" stroked="f" strokeweight=".58pt">
                  <v:path arrowok="t" o:connecttype="custom" o:connectlocs="0,0;0,1932" o:connectangles="0,0"/>
                </v:shape>
                <v:shape id="Freeform 154" o:spid="_x0000_s1029" style="position:absolute;left:1327;top:3607;width:9254;height:20;visibility:visible;mso-wrap-style:square;v-text-anchor:top" coordsize="9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" path="m,l9253,e" filled="f" stroked="f" strokeweight=".58pt">
                  <v:path arrowok="t" o:connecttype="custom" o:connectlocs="0,0;9253,0" o:connectangles="0,0"/>
                </v:shape>
                <v:shape id="Freeform 155" o:spid="_x0000_s1030" style="position:absolute;left:10576;top:1670;width:20;height:1932;visibility:visible;mso-wrap-style:square;v-text-anchor:top" coordsize="2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" path="m,l,1932e" filled="f" stroked="f" strokeweight=".58pt">
                  <v:path arrowok="t" o:connecttype="custom" o:connectlocs="0,0;0,1932" o:connectangles="0,0"/>
                </v:shape>
                <w10:wrap anchorx="margin"/>
              </v:group>
            </w:pict>
          </mc:Fallback>
        </mc:AlternateContent>
      </w:r>
      <w:r w:rsidR="00576213" w:rsidRPr="007E5788">
        <w:rPr>
          <w:rFonts w:ascii="Arial" w:hAnsi="Arial" w:cs="Arial"/>
        </w:rPr>
        <w:t>De</w:t>
      </w:r>
      <w:r w:rsidR="00576213" w:rsidRPr="007E5788">
        <w:rPr>
          <w:rFonts w:ascii="Arial" w:hAnsi="Arial" w:cs="Arial"/>
          <w:spacing w:val="1"/>
        </w:rPr>
        <w:t>n</w:t>
      </w:r>
      <w:r w:rsidR="00576213" w:rsidRPr="007E5788">
        <w:rPr>
          <w:rFonts w:ascii="Arial" w:hAnsi="Arial" w:cs="Arial"/>
        </w:rPr>
        <w:t>ny</w:t>
      </w:r>
      <w:r w:rsidR="00576213" w:rsidRPr="007E5788">
        <w:rPr>
          <w:rFonts w:ascii="Arial" w:hAnsi="Arial" w:cs="Arial"/>
          <w:spacing w:val="17"/>
        </w:rPr>
        <w:t xml:space="preserve"> </w:t>
      </w:r>
      <w:r w:rsidR="00576213" w:rsidRPr="007E5788">
        <w:rPr>
          <w:rFonts w:ascii="Arial" w:hAnsi="Arial" w:cs="Arial"/>
        </w:rPr>
        <w:t>Pr</w:t>
      </w:r>
      <w:r w:rsidR="00576213" w:rsidRPr="007E5788">
        <w:rPr>
          <w:rFonts w:ascii="Arial" w:hAnsi="Arial" w:cs="Arial"/>
          <w:spacing w:val="-2"/>
        </w:rPr>
        <w:t>i</w:t>
      </w:r>
      <w:r w:rsidR="00576213" w:rsidRPr="007E5788">
        <w:rPr>
          <w:rFonts w:ascii="Arial" w:hAnsi="Arial" w:cs="Arial"/>
          <w:spacing w:val="1"/>
        </w:rPr>
        <w:t>m</w:t>
      </w:r>
      <w:r w:rsidR="00576213" w:rsidRPr="007E5788">
        <w:rPr>
          <w:rFonts w:ascii="Arial" w:hAnsi="Arial" w:cs="Arial"/>
        </w:rPr>
        <w:t>ary</w:t>
      </w:r>
      <w:r w:rsidR="00576213" w:rsidRPr="007E5788">
        <w:rPr>
          <w:rFonts w:ascii="Arial" w:hAnsi="Arial" w:cs="Arial"/>
          <w:spacing w:val="16"/>
        </w:rPr>
        <w:t xml:space="preserve"> </w:t>
      </w:r>
      <w:r w:rsidR="00576213" w:rsidRPr="007E5788">
        <w:rPr>
          <w:rFonts w:ascii="Arial" w:hAnsi="Arial" w:cs="Arial"/>
          <w:spacing w:val="-3"/>
        </w:rPr>
        <w:t>w</w:t>
      </w:r>
      <w:r w:rsidR="00576213" w:rsidRPr="007E5788">
        <w:rPr>
          <w:rFonts w:ascii="Arial" w:hAnsi="Arial" w:cs="Arial"/>
        </w:rPr>
        <w:t>orks</w:t>
      </w:r>
      <w:r w:rsidR="00576213" w:rsidRPr="007E5788">
        <w:rPr>
          <w:rFonts w:ascii="Arial" w:hAnsi="Arial" w:cs="Arial"/>
          <w:spacing w:val="21"/>
        </w:rPr>
        <w:t xml:space="preserve"> </w:t>
      </w:r>
      <w:r w:rsidR="00576213" w:rsidRPr="007E5788">
        <w:rPr>
          <w:rFonts w:ascii="Arial" w:hAnsi="Arial" w:cs="Arial"/>
          <w:spacing w:val="-3"/>
        </w:rPr>
        <w:t>v</w:t>
      </w:r>
      <w:r w:rsidR="00576213" w:rsidRPr="007E5788">
        <w:rPr>
          <w:rFonts w:ascii="Arial" w:hAnsi="Arial" w:cs="Arial"/>
        </w:rPr>
        <w:t>e</w:t>
      </w:r>
      <w:r w:rsidR="00576213" w:rsidRPr="007E5788">
        <w:rPr>
          <w:rFonts w:ascii="Arial" w:hAnsi="Arial" w:cs="Arial"/>
          <w:spacing w:val="1"/>
        </w:rPr>
        <w:t>r</w:t>
      </w:r>
      <w:r w:rsidR="00576213" w:rsidRPr="007E5788">
        <w:rPr>
          <w:rFonts w:ascii="Arial" w:hAnsi="Arial" w:cs="Arial"/>
        </w:rPr>
        <w:t>y</w:t>
      </w:r>
      <w:r w:rsidR="00576213" w:rsidRPr="007E5788">
        <w:rPr>
          <w:rFonts w:ascii="Arial" w:hAnsi="Arial" w:cs="Arial"/>
          <w:spacing w:val="17"/>
        </w:rPr>
        <w:t xml:space="preserve"> </w:t>
      </w:r>
      <w:r w:rsidR="00576213" w:rsidRPr="007E5788">
        <w:rPr>
          <w:rFonts w:ascii="Arial" w:hAnsi="Arial" w:cs="Arial"/>
        </w:rPr>
        <w:t>clos</w:t>
      </w:r>
      <w:r w:rsidR="00576213" w:rsidRPr="007E5788">
        <w:rPr>
          <w:rFonts w:ascii="Arial" w:hAnsi="Arial" w:cs="Arial"/>
          <w:spacing w:val="1"/>
        </w:rPr>
        <w:t>e</w:t>
      </w:r>
      <w:r w:rsidR="00576213" w:rsidRPr="007E5788">
        <w:rPr>
          <w:rFonts w:ascii="Arial" w:hAnsi="Arial" w:cs="Arial"/>
        </w:rPr>
        <w:t>ly</w:t>
      </w:r>
      <w:r w:rsidR="00576213" w:rsidRPr="007E5788">
        <w:rPr>
          <w:rFonts w:ascii="Arial" w:hAnsi="Arial" w:cs="Arial"/>
          <w:spacing w:val="18"/>
        </w:rPr>
        <w:t xml:space="preserve"> </w:t>
      </w:r>
      <w:r w:rsidR="00576213" w:rsidRPr="007E5788">
        <w:rPr>
          <w:rFonts w:ascii="Arial" w:hAnsi="Arial" w:cs="Arial"/>
        </w:rPr>
        <w:t>w</w:t>
      </w:r>
      <w:r w:rsidR="00576213" w:rsidRPr="007E5788">
        <w:rPr>
          <w:rFonts w:ascii="Arial" w:hAnsi="Arial" w:cs="Arial"/>
          <w:spacing w:val="-1"/>
        </w:rPr>
        <w:t>i</w:t>
      </w:r>
      <w:r w:rsidR="00576213" w:rsidRPr="007E5788">
        <w:rPr>
          <w:rFonts w:ascii="Arial" w:hAnsi="Arial" w:cs="Arial"/>
        </w:rPr>
        <w:t>th</w:t>
      </w:r>
      <w:r w:rsidR="00576213" w:rsidRPr="007E5788">
        <w:rPr>
          <w:rFonts w:ascii="Arial" w:hAnsi="Arial" w:cs="Arial"/>
          <w:spacing w:val="20"/>
        </w:rPr>
        <w:t xml:space="preserve"> </w:t>
      </w:r>
      <w:r w:rsidR="00576213" w:rsidRPr="007E5788">
        <w:rPr>
          <w:rFonts w:ascii="Arial" w:hAnsi="Arial" w:cs="Arial"/>
        </w:rPr>
        <w:t>its</w:t>
      </w:r>
      <w:r w:rsidR="00576213" w:rsidRPr="007E5788">
        <w:rPr>
          <w:rFonts w:ascii="Arial" w:hAnsi="Arial" w:cs="Arial"/>
          <w:spacing w:val="19"/>
        </w:rPr>
        <w:t xml:space="preserve"> </w:t>
      </w:r>
      <w:r w:rsidR="00576213" w:rsidRPr="007E5788">
        <w:rPr>
          <w:rFonts w:ascii="Arial" w:hAnsi="Arial" w:cs="Arial"/>
          <w:spacing w:val="-2"/>
        </w:rPr>
        <w:t>o</w:t>
      </w:r>
      <w:r w:rsidR="00576213" w:rsidRPr="007E5788">
        <w:rPr>
          <w:rFonts w:ascii="Arial" w:hAnsi="Arial" w:cs="Arial"/>
          <w:spacing w:val="-3"/>
        </w:rPr>
        <w:t>w</w:t>
      </w:r>
      <w:r w:rsidR="00576213" w:rsidRPr="007E5788">
        <w:rPr>
          <w:rFonts w:ascii="Arial" w:hAnsi="Arial" w:cs="Arial"/>
        </w:rPr>
        <w:t>n</w:t>
      </w:r>
      <w:r w:rsidR="00576213" w:rsidRPr="007E5788">
        <w:rPr>
          <w:rFonts w:ascii="Arial" w:hAnsi="Arial" w:cs="Arial"/>
          <w:spacing w:val="20"/>
        </w:rPr>
        <w:t xml:space="preserve"> </w:t>
      </w:r>
      <w:r w:rsidR="00576213" w:rsidRPr="007E5788">
        <w:rPr>
          <w:rFonts w:ascii="Arial" w:hAnsi="Arial" w:cs="Arial"/>
        </w:rPr>
        <w:t>and</w:t>
      </w:r>
      <w:r w:rsidR="00576213" w:rsidRPr="007E5788">
        <w:rPr>
          <w:rFonts w:ascii="Arial" w:hAnsi="Arial" w:cs="Arial"/>
          <w:spacing w:val="20"/>
        </w:rPr>
        <w:t xml:space="preserve"> </w:t>
      </w:r>
      <w:r w:rsidR="00576213" w:rsidRPr="007E5788">
        <w:rPr>
          <w:rFonts w:ascii="Arial" w:hAnsi="Arial" w:cs="Arial"/>
        </w:rPr>
        <w:t>o</w:t>
      </w:r>
      <w:r w:rsidR="00576213" w:rsidRPr="007E5788">
        <w:rPr>
          <w:rFonts w:ascii="Arial" w:hAnsi="Arial" w:cs="Arial"/>
          <w:spacing w:val="-2"/>
        </w:rPr>
        <w:t>t</w:t>
      </w:r>
      <w:r w:rsidR="00576213" w:rsidRPr="007E5788">
        <w:rPr>
          <w:rFonts w:ascii="Arial" w:hAnsi="Arial" w:cs="Arial"/>
        </w:rPr>
        <w:t>her</w:t>
      </w:r>
      <w:r w:rsidR="00576213" w:rsidRPr="007E5788">
        <w:rPr>
          <w:rFonts w:ascii="Arial" w:hAnsi="Arial" w:cs="Arial"/>
          <w:spacing w:val="18"/>
        </w:rPr>
        <w:t xml:space="preserve"> </w:t>
      </w:r>
      <w:r w:rsidR="00576213" w:rsidRPr="007E5788">
        <w:rPr>
          <w:rFonts w:ascii="Arial" w:hAnsi="Arial" w:cs="Arial"/>
        </w:rPr>
        <w:t>Nurser</w:t>
      </w:r>
      <w:r w:rsidR="00576213" w:rsidRPr="007E5788">
        <w:rPr>
          <w:rFonts w:ascii="Arial" w:hAnsi="Arial" w:cs="Arial"/>
          <w:spacing w:val="-2"/>
        </w:rPr>
        <w:t>ie</w:t>
      </w:r>
      <w:r w:rsidR="00576213" w:rsidRPr="007E5788">
        <w:rPr>
          <w:rFonts w:ascii="Arial" w:hAnsi="Arial" w:cs="Arial"/>
        </w:rPr>
        <w:t>s</w:t>
      </w:r>
      <w:r w:rsidR="00576213" w:rsidRPr="007E5788">
        <w:rPr>
          <w:rFonts w:ascii="Arial" w:hAnsi="Arial" w:cs="Arial"/>
          <w:spacing w:val="19"/>
        </w:rPr>
        <w:t xml:space="preserve"> </w:t>
      </w:r>
      <w:r w:rsidR="00576213" w:rsidRPr="007E5788">
        <w:rPr>
          <w:rFonts w:ascii="Arial" w:hAnsi="Arial" w:cs="Arial"/>
        </w:rPr>
        <w:t>in</w:t>
      </w:r>
      <w:r w:rsidR="00576213" w:rsidRPr="007E5788">
        <w:rPr>
          <w:rFonts w:ascii="Arial" w:hAnsi="Arial" w:cs="Arial"/>
          <w:spacing w:val="19"/>
        </w:rPr>
        <w:t xml:space="preserve"> </w:t>
      </w:r>
      <w:r w:rsidR="00576213" w:rsidRPr="007E5788">
        <w:rPr>
          <w:rFonts w:ascii="Arial" w:hAnsi="Arial" w:cs="Arial"/>
        </w:rPr>
        <w:t>t</w:t>
      </w:r>
      <w:r w:rsidR="00576213" w:rsidRPr="007E5788">
        <w:rPr>
          <w:rFonts w:ascii="Arial" w:hAnsi="Arial" w:cs="Arial"/>
          <w:spacing w:val="-1"/>
        </w:rPr>
        <w:t>h</w:t>
      </w:r>
      <w:r w:rsidR="00576213" w:rsidRPr="007E5788">
        <w:rPr>
          <w:rFonts w:ascii="Arial" w:hAnsi="Arial" w:cs="Arial"/>
        </w:rPr>
        <w:t>e</w:t>
      </w:r>
      <w:r w:rsidR="00576213" w:rsidRPr="007E5788">
        <w:rPr>
          <w:rFonts w:ascii="Arial" w:hAnsi="Arial" w:cs="Arial"/>
          <w:spacing w:val="20"/>
        </w:rPr>
        <w:t xml:space="preserve"> </w:t>
      </w:r>
      <w:r w:rsidR="00576213" w:rsidRPr="007E5788">
        <w:rPr>
          <w:rFonts w:ascii="Arial" w:hAnsi="Arial" w:cs="Arial"/>
        </w:rPr>
        <w:t>tra</w:t>
      </w:r>
      <w:r w:rsidR="00576213" w:rsidRPr="007E5788">
        <w:rPr>
          <w:rFonts w:ascii="Arial" w:hAnsi="Arial" w:cs="Arial"/>
          <w:spacing w:val="1"/>
        </w:rPr>
        <w:t>n</w:t>
      </w:r>
      <w:r w:rsidR="00576213" w:rsidRPr="007E5788">
        <w:rPr>
          <w:rFonts w:ascii="Arial" w:hAnsi="Arial" w:cs="Arial"/>
        </w:rPr>
        <w:t>sit</w:t>
      </w:r>
      <w:r w:rsidR="00576213" w:rsidRPr="007E5788">
        <w:rPr>
          <w:rFonts w:ascii="Arial" w:hAnsi="Arial" w:cs="Arial"/>
          <w:spacing w:val="-3"/>
        </w:rPr>
        <w:t>i</w:t>
      </w:r>
      <w:r w:rsidR="00576213" w:rsidRPr="007E5788">
        <w:rPr>
          <w:rFonts w:ascii="Arial" w:hAnsi="Arial" w:cs="Arial"/>
        </w:rPr>
        <w:t xml:space="preserve">on </w:t>
      </w:r>
      <w:r w:rsidR="00576213" w:rsidRPr="007E5788">
        <w:rPr>
          <w:rFonts w:ascii="Arial" w:hAnsi="Arial" w:cs="Arial"/>
          <w:spacing w:val="-2"/>
        </w:rPr>
        <w:t>o</w:t>
      </w:r>
      <w:r w:rsidR="00576213" w:rsidRPr="007E5788">
        <w:rPr>
          <w:rFonts w:ascii="Arial" w:hAnsi="Arial" w:cs="Arial"/>
        </w:rPr>
        <w:t>f</w:t>
      </w:r>
      <w:r w:rsidR="00576213" w:rsidRPr="007E5788">
        <w:rPr>
          <w:rFonts w:ascii="Arial" w:hAnsi="Arial" w:cs="Arial"/>
          <w:spacing w:val="14"/>
        </w:rPr>
        <w:t xml:space="preserve"> </w:t>
      </w:r>
      <w:r w:rsidR="00576213" w:rsidRPr="007E5788">
        <w:rPr>
          <w:rFonts w:ascii="Arial" w:hAnsi="Arial" w:cs="Arial"/>
        </w:rPr>
        <w:t>p</w:t>
      </w:r>
      <w:r w:rsidR="00576213" w:rsidRPr="007E5788">
        <w:rPr>
          <w:rFonts w:ascii="Arial" w:hAnsi="Arial" w:cs="Arial"/>
          <w:spacing w:val="-2"/>
        </w:rPr>
        <w:t>u</w:t>
      </w:r>
      <w:r w:rsidR="00576213" w:rsidRPr="007E5788">
        <w:rPr>
          <w:rFonts w:ascii="Arial" w:hAnsi="Arial" w:cs="Arial"/>
        </w:rPr>
        <w:t>pi</w:t>
      </w:r>
      <w:r w:rsidR="00576213" w:rsidRPr="007E5788">
        <w:rPr>
          <w:rFonts w:ascii="Arial" w:hAnsi="Arial" w:cs="Arial"/>
          <w:spacing w:val="-1"/>
        </w:rPr>
        <w:t>l</w:t>
      </w:r>
      <w:r w:rsidR="00576213" w:rsidRPr="007E5788">
        <w:rPr>
          <w:rFonts w:ascii="Arial" w:hAnsi="Arial" w:cs="Arial"/>
        </w:rPr>
        <w:t>s</w:t>
      </w:r>
      <w:r w:rsidR="00576213" w:rsidRPr="007E5788">
        <w:rPr>
          <w:rFonts w:ascii="Arial" w:hAnsi="Arial" w:cs="Arial"/>
          <w:spacing w:val="12"/>
        </w:rPr>
        <w:t xml:space="preserve"> </w:t>
      </w:r>
      <w:r w:rsidR="00576213" w:rsidRPr="007E5788">
        <w:rPr>
          <w:rFonts w:ascii="Arial" w:hAnsi="Arial" w:cs="Arial"/>
        </w:rPr>
        <w:t>to</w:t>
      </w:r>
      <w:r w:rsidR="00576213" w:rsidRPr="007E5788">
        <w:rPr>
          <w:rFonts w:ascii="Arial" w:hAnsi="Arial" w:cs="Arial"/>
          <w:spacing w:val="13"/>
        </w:rPr>
        <w:t xml:space="preserve"> </w:t>
      </w:r>
      <w:r w:rsidR="00576213" w:rsidRPr="007E5788">
        <w:rPr>
          <w:rFonts w:ascii="Arial" w:hAnsi="Arial" w:cs="Arial"/>
          <w:spacing w:val="-2"/>
        </w:rPr>
        <w:t>P</w:t>
      </w:r>
      <w:r w:rsidR="00576213" w:rsidRPr="007E5788">
        <w:rPr>
          <w:rFonts w:ascii="Arial" w:hAnsi="Arial" w:cs="Arial"/>
        </w:rPr>
        <w:t>1.</w:t>
      </w:r>
      <w:r w:rsidR="00576213" w:rsidRPr="007E5788">
        <w:rPr>
          <w:rFonts w:ascii="Arial" w:hAnsi="Arial" w:cs="Arial"/>
          <w:spacing w:val="5"/>
        </w:rPr>
        <w:t xml:space="preserve"> </w:t>
      </w:r>
      <w:r w:rsidR="00576213" w:rsidRPr="007E5788">
        <w:rPr>
          <w:rFonts w:ascii="Arial" w:hAnsi="Arial" w:cs="Arial"/>
          <w:spacing w:val="8"/>
        </w:rPr>
        <w:t>W</w:t>
      </w:r>
      <w:r w:rsidR="00576213" w:rsidRPr="007E5788">
        <w:rPr>
          <w:rFonts w:ascii="Arial" w:hAnsi="Arial" w:cs="Arial"/>
        </w:rPr>
        <w:t>e</w:t>
      </w:r>
      <w:r w:rsidR="00576213" w:rsidRPr="007E5788">
        <w:rPr>
          <w:rFonts w:ascii="Arial" w:hAnsi="Arial" w:cs="Arial"/>
          <w:spacing w:val="10"/>
        </w:rPr>
        <w:t xml:space="preserve"> </w:t>
      </w:r>
      <w:r w:rsidR="00576213" w:rsidRPr="007E5788">
        <w:rPr>
          <w:rFonts w:ascii="Arial" w:hAnsi="Arial" w:cs="Arial"/>
        </w:rPr>
        <w:t>in</w:t>
      </w:r>
      <w:r w:rsidR="00576213" w:rsidRPr="007E5788">
        <w:rPr>
          <w:rFonts w:ascii="Arial" w:hAnsi="Arial" w:cs="Arial"/>
          <w:spacing w:val="-2"/>
        </w:rPr>
        <w:t>v</w:t>
      </w:r>
      <w:r w:rsidR="00576213" w:rsidRPr="007E5788">
        <w:rPr>
          <w:rFonts w:ascii="Arial" w:hAnsi="Arial" w:cs="Arial"/>
        </w:rPr>
        <w:t>ite</w:t>
      </w:r>
      <w:r w:rsidR="00576213" w:rsidRPr="007E5788">
        <w:rPr>
          <w:rFonts w:ascii="Arial" w:hAnsi="Arial" w:cs="Arial"/>
          <w:spacing w:val="12"/>
        </w:rPr>
        <w:t xml:space="preserve"> </w:t>
      </w:r>
      <w:r w:rsidR="00576213" w:rsidRPr="007E5788">
        <w:rPr>
          <w:rFonts w:ascii="Arial" w:hAnsi="Arial" w:cs="Arial"/>
        </w:rPr>
        <w:t>all</w:t>
      </w:r>
      <w:r w:rsidR="00576213" w:rsidRPr="007E5788">
        <w:rPr>
          <w:rFonts w:ascii="Arial" w:hAnsi="Arial" w:cs="Arial"/>
          <w:spacing w:val="11"/>
        </w:rPr>
        <w:t xml:space="preserve"> </w:t>
      </w:r>
      <w:r w:rsidR="00576213" w:rsidRPr="007E5788">
        <w:rPr>
          <w:rFonts w:ascii="Arial" w:hAnsi="Arial" w:cs="Arial"/>
        </w:rPr>
        <w:t>new</w:t>
      </w:r>
      <w:r w:rsidR="00576213" w:rsidRPr="007E5788">
        <w:rPr>
          <w:rFonts w:ascii="Arial" w:hAnsi="Arial" w:cs="Arial"/>
          <w:spacing w:val="9"/>
        </w:rPr>
        <w:t xml:space="preserve"> </w:t>
      </w:r>
      <w:r w:rsidR="00576213" w:rsidRPr="007E5788">
        <w:rPr>
          <w:rFonts w:ascii="Arial" w:hAnsi="Arial" w:cs="Arial"/>
        </w:rPr>
        <w:t>pupi</w:t>
      </w:r>
      <w:r w:rsidR="00576213" w:rsidRPr="007E5788">
        <w:rPr>
          <w:rFonts w:ascii="Arial" w:hAnsi="Arial" w:cs="Arial"/>
          <w:spacing w:val="-1"/>
        </w:rPr>
        <w:t>l</w:t>
      </w:r>
      <w:r w:rsidR="00576213" w:rsidRPr="007E5788">
        <w:rPr>
          <w:rFonts w:ascii="Arial" w:hAnsi="Arial" w:cs="Arial"/>
        </w:rPr>
        <w:t>s</w:t>
      </w:r>
      <w:r w:rsidR="00576213" w:rsidRPr="007E5788">
        <w:rPr>
          <w:rFonts w:ascii="Arial" w:hAnsi="Arial" w:cs="Arial"/>
          <w:spacing w:val="12"/>
        </w:rPr>
        <w:t xml:space="preserve"> </w:t>
      </w:r>
      <w:r w:rsidR="00576213" w:rsidRPr="007E5788">
        <w:rPr>
          <w:rFonts w:ascii="Arial" w:hAnsi="Arial" w:cs="Arial"/>
          <w:spacing w:val="-2"/>
        </w:rPr>
        <w:t>t</w:t>
      </w:r>
      <w:r w:rsidR="00576213" w:rsidRPr="007E5788">
        <w:rPr>
          <w:rFonts w:ascii="Arial" w:hAnsi="Arial" w:cs="Arial"/>
        </w:rPr>
        <w:t>o</w:t>
      </w:r>
      <w:r w:rsidR="00576213" w:rsidRPr="007E5788">
        <w:rPr>
          <w:rFonts w:ascii="Arial" w:hAnsi="Arial" w:cs="Arial"/>
          <w:spacing w:val="12"/>
        </w:rPr>
        <w:t xml:space="preserve"> </w:t>
      </w:r>
      <w:r w:rsidR="00576213" w:rsidRPr="007E5788">
        <w:rPr>
          <w:rFonts w:ascii="Arial" w:hAnsi="Arial" w:cs="Arial"/>
          <w:spacing w:val="-3"/>
        </w:rPr>
        <w:t>v</w:t>
      </w:r>
      <w:r w:rsidR="00576213" w:rsidRPr="007E5788">
        <w:rPr>
          <w:rFonts w:ascii="Arial" w:hAnsi="Arial" w:cs="Arial"/>
        </w:rPr>
        <w:t>i</w:t>
      </w:r>
      <w:r w:rsidR="00576213" w:rsidRPr="007E5788">
        <w:rPr>
          <w:rFonts w:ascii="Arial" w:hAnsi="Arial" w:cs="Arial"/>
          <w:spacing w:val="1"/>
        </w:rPr>
        <w:t>s</w:t>
      </w:r>
      <w:r w:rsidR="00576213" w:rsidRPr="007E5788">
        <w:rPr>
          <w:rFonts w:ascii="Arial" w:hAnsi="Arial" w:cs="Arial"/>
        </w:rPr>
        <w:t>it</w:t>
      </w:r>
      <w:r w:rsidR="00576213" w:rsidRPr="007E5788">
        <w:rPr>
          <w:rFonts w:ascii="Arial" w:hAnsi="Arial" w:cs="Arial"/>
          <w:spacing w:val="12"/>
        </w:rPr>
        <w:t xml:space="preserve"> </w:t>
      </w:r>
      <w:r w:rsidR="00576213" w:rsidRPr="007E5788">
        <w:rPr>
          <w:rFonts w:ascii="Arial" w:hAnsi="Arial" w:cs="Arial"/>
        </w:rPr>
        <w:t>t</w:t>
      </w:r>
      <w:r w:rsidR="00576213" w:rsidRPr="007E5788">
        <w:rPr>
          <w:rFonts w:ascii="Arial" w:hAnsi="Arial" w:cs="Arial"/>
          <w:spacing w:val="1"/>
        </w:rPr>
        <w:t>h</w:t>
      </w:r>
      <w:r w:rsidR="00576213" w:rsidRPr="007E5788">
        <w:rPr>
          <w:rFonts w:ascii="Arial" w:hAnsi="Arial" w:cs="Arial"/>
        </w:rPr>
        <w:t>e</w:t>
      </w:r>
      <w:r w:rsidR="00576213" w:rsidRPr="007E5788">
        <w:rPr>
          <w:rFonts w:ascii="Arial" w:hAnsi="Arial" w:cs="Arial"/>
          <w:spacing w:val="12"/>
        </w:rPr>
        <w:t xml:space="preserve"> </w:t>
      </w:r>
      <w:r w:rsidR="00576213" w:rsidRPr="007E5788">
        <w:rPr>
          <w:rFonts w:ascii="Arial" w:hAnsi="Arial" w:cs="Arial"/>
        </w:rPr>
        <w:t>s</w:t>
      </w:r>
      <w:r w:rsidR="00576213" w:rsidRPr="007E5788">
        <w:rPr>
          <w:rFonts w:ascii="Arial" w:hAnsi="Arial" w:cs="Arial"/>
          <w:spacing w:val="-3"/>
        </w:rPr>
        <w:t>c</w:t>
      </w:r>
      <w:r w:rsidR="00576213" w:rsidRPr="007E5788">
        <w:rPr>
          <w:rFonts w:ascii="Arial" w:hAnsi="Arial" w:cs="Arial"/>
        </w:rPr>
        <w:t>hool,</w:t>
      </w:r>
      <w:r w:rsidR="00576213" w:rsidRPr="007E5788">
        <w:rPr>
          <w:rFonts w:ascii="Arial" w:hAnsi="Arial" w:cs="Arial"/>
          <w:spacing w:val="12"/>
        </w:rPr>
        <w:t xml:space="preserve"> </w:t>
      </w:r>
      <w:r w:rsidR="00576213" w:rsidRPr="007E5788">
        <w:rPr>
          <w:rFonts w:ascii="Arial" w:hAnsi="Arial" w:cs="Arial"/>
          <w:spacing w:val="-2"/>
        </w:rPr>
        <w:t>g</w:t>
      </w:r>
      <w:r w:rsidR="00576213" w:rsidRPr="007E5788">
        <w:rPr>
          <w:rFonts w:ascii="Arial" w:hAnsi="Arial" w:cs="Arial"/>
        </w:rPr>
        <w:t>et</w:t>
      </w:r>
      <w:r w:rsidR="00576213" w:rsidRPr="007E5788">
        <w:rPr>
          <w:rFonts w:ascii="Arial" w:hAnsi="Arial" w:cs="Arial"/>
          <w:spacing w:val="10"/>
        </w:rPr>
        <w:t xml:space="preserve"> </w:t>
      </w:r>
      <w:r w:rsidR="00576213" w:rsidRPr="007E5788">
        <w:rPr>
          <w:rFonts w:ascii="Arial" w:hAnsi="Arial" w:cs="Arial"/>
        </w:rPr>
        <w:t>to</w:t>
      </w:r>
      <w:r w:rsidR="00576213" w:rsidRPr="007E5788">
        <w:rPr>
          <w:rFonts w:ascii="Arial" w:hAnsi="Arial" w:cs="Arial"/>
          <w:spacing w:val="13"/>
        </w:rPr>
        <w:t xml:space="preserve"> </w:t>
      </w:r>
      <w:r w:rsidR="00576213" w:rsidRPr="007E5788">
        <w:rPr>
          <w:rFonts w:ascii="Arial" w:hAnsi="Arial" w:cs="Arial"/>
        </w:rPr>
        <w:t>k</w:t>
      </w:r>
      <w:r w:rsidR="00576213" w:rsidRPr="007E5788">
        <w:rPr>
          <w:rFonts w:ascii="Arial" w:hAnsi="Arial" w:cs="Arial"/>
          <w:spacing w:val="-2"/>
        </w:rPr>
        <w:t>n</w:t>
      </w:r>
      <w:r w:rsidR="00576213" w:rsidRPr="007E5788">
        <w:rPr>
          <w:rFonts w:ascii="Arial" w:hAnsi="Arial" w:cs="Arial"/>
        </w:rPr>
        <w:t>ow</w:t>
      </w:r>
      <w:r w:rsidR="00576213" w:rsidRPr="007E5788">
        <w:rPr>
          <w:rFonts w:ascii="Arial" w:hAnsi="Arial" w:cs="Arial"/>
          <w:spacing w:val="9"/>
        </w:rPr>
        <w:t xml:space="preserve"> </w:t>
      </w:r>
      <w:r w:rsidR="00576213" w:rsidRPr="007E5788">
        <w:rPr>
          <w:rFonts w:ascii="Arial" w:hAnsi="Arial" w:cs="Arial"/>
        </w:rPr>
        <w:t>t</w:t>
      </w:r>
      <w:r w:rsidR="00576213" w:rsidRPr="007E5788">
        <w:rPr>
          <w:rFonts w:ascii="Arial" w:hAnsi="Arial" w:cs="Arial"/>
          <w:spacing w:val="1"/>
        </w:rPr>
        <w:t>h</w:t>
      </w:r>
      <w:r w:rsidR="00576213" w:rsidRPr="007E5788">
        <w:rPr>
          <w:rFonts w:ascii="Arial" w:hAnsi="Arial" w:cs="Arial"/>
        </w:rPr>
        <w:t>eir</w:t>
      </w:r>
      <w:r w:rsidR="00576213" w:rsidRPr="007E5788">
        <w:rPr>
          <w:rFonts w:ascii="Arial" w:hAnsi="Arial" w:cs="Arial"/>
          <w:spacing w:val="11"/>
        </w:rPr>
        <w:t xml:space="preserve"> </w:t>
      </w:r>
      <w:r w:rsidR="00576213" w:rsidRPr="007E5788">
        <w:rPr>
          <w:rFonts w:ascii="Arial" w:hAnsi="Arial" w:cs="Arial"/>
        </w:rPr>
        <w:t>t</w:t>
      </w:r>
      <w:r w:rsidR="00576213" w:rsidRPr="007E5788">
        <w:rPr>
          <w:rFonts w:ascii="Arial" w:hAnsi="Arial" w:cs="Arial"/>
          <w:spacing w:val="1"/>
        </w:rPr>
        <w:t>e</w:t>
      </w:r>
      <w:r w:rsidR="00576213" w:rsidRPr="007E5788">
        <w:rPr>
          <w:rFonts w:ascii="Arial" w:hAnsi="Arial" w:cs="Arial"/>
        </w:rPr>
        <w:t>ac</w:t>
      </w:r>
      <w:r w:rsidR="00576213" w:rsidRPr="007E5788">
        <w:rPr>
          <w:rFonts w:ascii="Arial" w:hAnsi="Arial" w:cs="Arial"/>
          <w:spacing w:val="-2"/>
        </w:rPr>
        <w:t>he</w:t>
      </w:r>
      <w:r w:rsidR="00576213" w:rsidRPr="007E5788">
        <w:rPr>
          <w:rFonts w:ascii="Arial" w:hAnsi="Arial" w:cs="Arial"/>
        </w:rPr>
        <w:t>r</w:t>
      </w:r>
      <w:r w:rsidR="00EB6CAB" w:rsidRPr="007E5788">
        <w:rPr>
          <w:rFonts w:ascii="Arial" w:hAnsi="Arial" w:cs="Arial"/>
        </w:rPr>
        <w:t>, their buddy</w:t>
      </w:r>
      <w:r w:rsidR="00576213" w:rsidRPr="007E5788">
        <w:rPr>
          <w:rFonts w:ascii="Arial" w:hAnsi="Arial" w:cs="Arial"/>
        </w:rPr>
        <w:t xml:space="preserve"> and</w:t>
      </w:r>
      <w:r w:rsidR="00576213" w:rsidRPr="007E5788">
        <w:rPr>
          <w:rFonts w:ascii="Arial" w:hAnsi="Arial" w:cs="Arial"/>
          <w:spacing w:val="8"/>
        </w:rPr>
        <w:t xml:space="preserve"> </w:t>
      </w:r>
      <w:r w:rsidR="00576213" w:rsidRPr="007E5788">
        <w:rPr>
          <w:rFonts w:ascii="Arial" w:hAnsi="Arial" w:cs="Arial"/>
        </w:rPr>
        <w:t>ot</w:t>
      </w:r>
      <w:r w:rsidR="00576213" w:rsidRPr="007E5788">
        <w:rPr>
          <w:rFonts w:ascii="Arial" w:hAnsi="Arial" w:cs="Arial"/>
          <w:spacing w:val="-1"/>
        </w:rPr>
        <w:t>h</w:t>
      </w:r>
      <w:r w:rsidR="00576213" w:rsidRPr="007E5788">
        <w:rPr>
          <w:rFonts w:ascii="Arial" w:hAnsi="Arial" w:cs="Arial"/>
        </w:rPr>
        <w:t>er</w:t>
      </w:r>
      <w:r w:rsidR="00576213" w:rsidRPr="007E5788">
        <w:rPr>
          <w:rFonts w:ascii="Arial" w:hAnsi="Arial" w:cs="Arial"/>
          <w:spacing w:val="9"/>
        </w:rPr>
        <w:t xml:space="preserve"> </w:t>
      </w:r>
      <w:r w:rsidR="00576213" w:rsidRPr="007E5788">
        <w:rPr>
          <w:rFonts w:ascii="Arial" w:hAnsi="Arial" w:cs="Arial"/>
        </w:rPr>
        <w:t>st</w:t>
      </w:r>
      <w:r w:rsidR="00576213" w:rsidRPr="007E5788">
        <w:rPr>
          <w:rFonts w:ascii="Arial" w:hAnsi="Arial" w:cs="Arial"/>
          <w:spacing w:val="-1"/>
        </w:rPr>
        <w:t>a</w:t>
      </w:r>
      <w:r w:rsidR="00576213" w:rsidRPr="007E5788">
        <w:rPr>
          <w:rFonts w:ascii="Arial" w:hAnsi="Arial" w:cs="Arial"/>
        </w:rPr>
        <w:t>ff</w:t>
      </w:r>
      <w:r w:rsidR="00576213" w:rsidRPr="007E5788">
        <w:rPr>
          <w:rFonts w:ascii="Arial" w:hAnsi="Arial" w:cs="Arial"/>
          <w:spacing w:val="11"/>
        </w:rPr>
        <w:t xml:space="preserve"> </w:t>
      </w:r>
      <w:r w:rsidR="00576213" w:rsidRPr="007E5788">
        <w:rPr>
          <w:rFonts w:ascii="Arial" w:hAnsi="Arial" w:cs="Arial"/>
          <w:spacing w:val="-2"/>
        </w:rPr>
        <w:t>t</w:t>
      </w:r>
      <w:r w:rsidR="00576213" w:rsidRPr="007E5788">
        <w:rPr>
          <w:rFonts w:ascii="Arial" w:hAnsi="Arial" w:cs="Arial"/>
        </w:rPr>
        <w:t>h</w:t>
      </w:r>
      <w:r w:rsidR="00576213" w:rsidRPr="007E5788">
        <w:rPr>
          <w:rFonts w:ascii="Arial" w:hAnsi="Arial" w:cs="Arial"/>
          <w:spacing w:val="3"/>
        </w:rPr>
        <w:t>e</w:t>
      </w:r>
      <w:r w:rsidR="00576213" w:rsidRPr="007E5788">
        <w:rPr>
          <w:rFonts w:ascii="Arial" w:hAnsi="Arial" w:cs="Arial"/>
        </w:rPr>
        <w:t>y</w:t>
      </w:r>
      <w:r w:rsidR="00576213" w:rsidRPr="007E5788">
        <w:rPr>
          <w:rFonts w:ascii="Arial" w:hAnsi="Arial" w:cs="Arial"/>
          <w:spacing w:val="7"/>
        </w:rPr>
        <w:t xml:space="preserve"> </w:t>
      </w:r>
      <w:r w:rsidR="00576213" w:rsidRPr="007E5788">
        <w:rPr>
          <w:rFonts w:ascii="Arial" w:hAnsi="Arial" w:cs="Arial"/>
          <w:spacing w:val="-3"/>
        </w:rPr>
        <w:t>w</w:t>
      </w:r>
      <w:r w:rsidR="00576213" w:rsidRPr="007E5788">
        <w:rPr>
          <w:rFonts w:ascii="Arial" w:hAnsi="Arial" w:cs="Arial"/>
          <w:spacing w:val="1"/>
        </w:rPr>
        <w:t>i</w:t>
      </w:r>
      <w:r w:rsidR="00576213" w:rsidRPr="007E5788">
        <w:rPr>
          <w:rFonts w:ascii="Arial" w:hAnsi="Arial" w:cs="Arial"/>
        </w:rPr>
        <w:t>ll</w:t>
      </w:r>
      <w:r w:rsidR="00576213" w:rsidRPr="007E5788">
        <w:rPr>
          <w:rFonts w:ascii="Arial" w:hAnsi="Arial" w:cs="Arial"/>
          <w:spacing w:val="9"/>
        </w:rPr>
        <w:t xml:space="preserve"> </w:t>
      </w:r>
      <w:r w:rsidR="00576213" w:rsidRPr="007E5788">
        <w:rPr>
          <w:rFonts w:ascii="Arial" w:hAnsi="Arial" w:cs="Arial"/>
        </w:rPr>
        <w:t>be</w:t>
      </w:r>
      <w:r w:rsidR="00576213" w:rsidRPr="007E5788">
        <w:rPr>
          <w:rFonts w:ascii="Arial" w:hAnsi="Arial" w:cs="Arial"/>
          <w:spacing w:val="11"/>
        </w:rPr>
        <w:t xml:space="preserve"> </w:t>
      </w:r>
      <w:r w:rsidR="00576213" w:rsidRPr="007E5788">
        <w:rPr>
          <w:rFonts w:ascii="Arial" w:hAnsi="Arial" w:cs="Arial"/>
          <w:spacing w:val="-3"/>
        </w:rPr>
        <w:t>w</w:t>
      </w:r>
      <w:r w:rsidR="00576213" w:rsidRPr="007E5788">
        <w:rPr>
          <w:rFonts w:ascii="Arial" w:hAnsi="Arial" w:cs="Arial"/>
        </w:rPr>
        <w:t>ork</w:t>
      </w:r>
      <w:r w:rsidR="00576213" w:rsidRPr="007E5788">
        <w:rPr>
          <w:rFonts w:ascii="Arial" w:hAnsi="Arial" w:cs="Arial"/>
          <w:spacing w:val="-2"/>
        </w:rPr>
        <w:t>i</w:t>
      </w:r>
      <w:r w:rsidR="00576213" w:rsidRPr="007E5788">
        <w:rPr>
          <w:rFonts w:ascii="Arial" w:hAnsi="Arial" w:cs="Arial"/>
        </w:rPr>
        <w:t>ng</w:t>
      </w:r>
      <w:r w:rsidR="00576213" w:rsidRPr="007E5788">
        <w:rPr>
          <w:rFonts w:ascii="Arial" w:hAnsi="Arial" w:cs="Arial"/>
          <w:spacing w:val="11"/>
        </w:rPr>
        <w:t xml:space="preserve"> </w:t>
      </w:r>
      <w:r w:rsidR="00576213" w:rsidRPr="007E5788">
        <w:rPr>
          <w:rFonts w:ascii="Arial" w:hAnsi="Arial" w:cs="Arial"/>
          <w:spacing w:val="-3"/>
        </w:rPr>
        <w:t>w</w:t>
      </w:r>
      <w:r w:rsidR="00576213" w:rsidRPr="007E5788">
        <w:rPr>
          <w:rFonts w:ascii="Arial" w:hAnsi="Arial" w:cs="Arial"/>
        </w:rPr>
        <w:t>ith.</w:t>
      </w:r>
      <w:r w:rsidR="00576213" w:rsidRPr="007E5788">
        <w:rPr>
          <w:rFonts w:ascii="Arial" w:hAnsi="Arial" w:cs="Arial"/>
          <w:spacing w:val="12"/>
        </w:rPr>
        <w:t xml:space="preserve"> </w:t>
      </w:r>
      <w:r w:rsidR="00576213" w:rsidRPr="007E5788">
        <w:rPr>
          <w:rFonts w:ascii="Arial" w:hAnsi="Arial" w:cs="Arial"/>
        </w:rPr>
        <w:t>O</w:t>
      </w:r>
      <w:r w:rsidR="00576213" w:rsidRPr="007E5788">
        <w:rPr>
          <w:rFonts w:ascii="Arial" w:hAnsi="Arial" w:cs="Arial"/>
          <w:spacing w:val="1"/>
        </w:rPr>
        <w:t>u</w:t>
      </w:r>
      <w:r w:rsidR="00576213" w:rsidRPr="007E5788">
        <w:rPr>
          <w:rFonts w:ascii="Arial" w:hAnsi="Arial" w:cs="Arial"/>
        </w:rPr>
        <w:t>r</w:t>
      </w:r>
      <w:r w:rsidR="00576213" w:rsidRPr="007E5788">
        <w:rPr>
          <w:rFonts w:ascii="Arial" w:hAnsi="Arial" w:cs="Arial"/>
          <w:spacing w:val="9"/>
        </w:rPr>
        <w:t xml:space="preserve"> </w:t>
      </w:r>
      <w:r w:rsidR="00576213" w:rsidRPr="007E5788">
        <w:rPr>
          <w:rFonts w:ascii="Arial" w:hAnsi="Arial" w:cs="Arial"/>
        </w:rPr>
        <w:t>o</w:t>
      </w:r>
      <w:r w:rsidR="00576213" w:rsidRPr="007E5788">
        <w:rPr>
          <w:rFonts w:ascii="Arial" w:hAnsi="Arial" w:cs="Arial"/>
          <w:spacing w:val="-3"/>
        </w:rPr>
        <w:t>w</w:t>
      </w:r>
      <w:r w:rsidR="00576213" w:rsidRPr="007E5788">
        <w:rPr>
          <w:rFonts w:ascii="Arial" w:hAnsi="Arial" w:cs="Arial"/>
        </w:rPr>
        <w:t>n</w:t>
      </w:r>
      <w:r w:rsidR="00576213" w:rsidRPr="007E5788">
        <w:rPr>
          <w:rFonts w:ascii="Arial" w:hAnsi="Arial" w:cs="Arial"/>
          <w:spacing w:val="11"/>
        </w:rPr>
        <w:t xml:space="preserve"> </w:t>
      </w:r>
      <w:r w:rsidR="00576213" w:rsidRPr="007E5788">
        <w:rPr>
          <w:rFonts w:ascii="Arial" w:hAnsi="Arial" w:cs="Arial"/>
        </w:rPr>
        <w:t>Nursery</w:t>
      </w:r>
      <w:r w:rsidR="00576213" w:rsidRPr="007E5788">
        <w:rPr>
          <w:rFonts w:ascii="Arial" w:hAnsi="Arial" w:cs="Arial"/>
          <w:spacing w:val="7"/>
        </w:rPr>
        <w:t xml:space="preserve"> </w:t>
      </w:r>
      <w:r w:rsidR="00576213" w:rsidRPr="007E5788">
        <w:rPr>
          <w:rFonts w:ascii="Arial" w:hAnsi="Arial" w:cs="Arial"/>
          <w:spacing w:val="6"/>
        </w:rPr>
        <w:t>h</w:t>
      </w:r>
      <w:r w:rsidR="00576213" w:rsidRPr="007E5788">
        <w:rPr>
          <w:rFonts w:ascii="Arial" w:hAnsi="Arial" w:cs="Arial"/>
        </w:rPr>
        <w:t>as</w:t>
      </w:r>
      <w:r w:rsidR="00576213" w:rsidRPr="007E5788">
        <w:rPr>
          <w:rFonts w:ascii="Arial" w:hAnsi="Arial" w:cs="Arial"/>
          <w:spacing w:val="11"/>
        </w:rPr>
        <w:t xml:space="preserve"> </w:t>
      </w:r>
      <w:r w:rsidR="00576213" w:rsidRPr="007E5788">
        <w:rPr>
          <w:rFonts w:ascii="Arial" w:hAnsi="Arial" w:cs="Arial"/>
        </w:rPr>
        <w:t>an</w:t>
      </w:r>
      <w:r w:rsidR="00576213" w:rsidRPr="007E5788">
        <w:rPr>
          <w:rFonts w:ascii="Arial" w:hAnsi="Arial" w:cs="Arial"/>
          <w:spacing w:val="8"/>
        </w:rPr>
        <w:t xml:space="preserve"> </w:t>
      </w:r>
      <w:r w:rsidR="00576213" w:rsidRPr="007E5788">
        <w:rPr>
          <w:rFonts w:ascii="Arial" w:hAnsi="Arial" w:cs="Arial"/>
        </w:rPr>
        <w:t>e</w:t>
      </w:r>
      <w:r w:rsidR="00576213" w:rsidRPr="007E5788">
        <w:rPr>
          <w:rFonts w:ascii="Arial" w:hAnsi="Arial" w:cs="Arial"/>
          <w:spacing w:val="-2"/>
        </w:rPr>
        <w:t>n</w:t>
      </w:r>
      <w:r w:rsidR="00576213" w:rsidRPr="007E5788">
        <w:rPr>
          <w:rFonts w:ascii="Arial" w:hAnsi="Arial" w:cs="Arial"/>
        </w:rPr>
        <w:t>h</w:t>
      </w:r>
      <w:r w:rsidR="00576213" w:rsidRPr="007E5788">
        <w:rPr>
          <w:rFonts w:ascii="Arial" w:hAnsi="Arial" w:cs="Arial"/>
          <w:spacing w:val="-2"/>
        </w:rPr>
        <w:t>a</w:t>
      </w:r>
      <w:r w:rsidR="00576213" w:rsidRPr="007E5788">
        <w:rPr>
          <w:rFonts w:ascii="Arial" w:hAnsi="Arial" w:cs="Arial"/>
        </w:rPr>
        <w:t>n</w:t>
      </w:r>
      <w:r w:rsidR="00576213" w:rsidRPr="007E5788">
        <w:rPr>
          <w:rFonts w:ascii="Arial" w:hAnsi="Arial" w:cs="Arial"/>
          <w:spacing w:val="-3"/>
        </w:rPr>
        <w:t>c</w:t>
      </w:r>
      <w:r w:rsidR="00576213" w:rsidRPr="007E5788">
        <w:rPr>
          <w:rFonts w:ascii="Arial" w:hAnsi="Arial" w:cs="Arial"/>
          <w:spacing w:val="-2"/>
        </w:rPr>
        <w:t>e</w:t>
      </w:r>
      <w:r w:rsidR="00576213" w:rsidRPr="007E5788">
        <w:rPr>
          <w:rFonts w:ascii="Arial" w:hAnsi="Arial" w:cs="Arial"/>
        </w:rPr>
        <w:t>d tra</w:t>
      </w:r>
      <w:r w:rsidR="00576213" w:rsidRPr="007E5788">
        <w:rPr>
          <w:rFonts w:ascii="Arial" w:hAnsi="Arial" w:cs="Arial"/>
          <w:spacing w:val="1"/>
        </w:rPr>
        <w:t>n</w:t>
      </w:r>
      <w:r w:rsidR="00576213" w:rsidRPr="007E5788">
        <w:rPr>
          <w:rFonts w:ascii="Arial" w:hAnsi="Arial" w:cs="Arial"/>
        </w:rPr>
        <w:t>sition</w:t>
      </w:r>
      <w:r w:rsidR="00576213" w:rsidRPr="007E5788">
        <w:rPr>
          <w:rFonts w:ascii="Arial" w:hAnsi="Arial" w:cs="Arial"/>
          <w:spacing w:val="28"/>
        </w:rPr>
        <w:t xml:space="preserve"> </w:t>
      </w:r>
      <w:r w:rsidR="00576213" w:rsidRPr="007E5788">
        <w:rPr>
          <w:rFonts w:ascii="Arial" w:hAnsi="Arial" w:cs="Arial"/>
          <w:spacing w:val="-3"/>
        </w:rPr>
        <w:t>w</w:t>
      </w:r>
      <w:r w:rsidR="00576213" w:rsidRPr="007E5788">
        <w:rPr>
          <w:rFonts w:ascii="Arial" w:hAnsi="Arial" w:cs="Arial"/>
          <w:spacing w:val="-1"/>
        </w:rPr>
        <w:t>i</w:t>
      </w:r>
      <w:r w:rsidR="00576213" w:rsidRPr="007E5788">
        <w:rPr>
          <w:rFonts w:ascii="Arial" w:hAnsi="Arial" w:cs="Arial"/>
        </w:rPr>
        <w:t>th</w:t>
      </w:r>
      <w:r w:rsidR="00576213" w:rsidRPr="007E5788">
        <w:rPr>
          <w:rFonts w:ascii="Arial" w:hAnsi="Arial" w:cs="Arial"/>
          <w:spacing w:val="30"/>
        </w:rPr>
        <w:t xml:space="preserve"> </w:t>
      </w:r>
      <w:r w:rsidR="00576213" w:rsidRPr="007E5788">
        <w:rPr>
          <w:rFonts w:ascii="Arial" w:hAnsi="Arial" w:cs="Arial"/>
        </w:rPr>
        <w:t>t</w:t>
      </w:r>
      <w:r w:rsidR="00576213" w:rsidRPr="007E5788">
        <w:rPr>
          <w:rFonts w:ascii="Arial" w:hAnsi="Arial" w:cs="Arial"/>
          <w:spacing w:val="1"/>
        </w:rPr>
        <w:t>h</w:t>
      </w:r>
      <w:r w:rsidR="00576213" w:rsidRPr="007E5788">
        <w:rPr>
          <w:rFonts w:ascii="Arial" w:hAnsi="Arial" w:cs="Arial"/>
        </w:rPr>
        <w:t>e</w:t>
      </w:r>
      <w:r w:rsidR="00576213" w:rsidRPr="007E5788">
        <w:rPr>
          <w:rFonts w:ascii="Arial" w:hAnsi="Arial" w:cs="Arial"/>
          <w:spacing w:val="28"/>
        </w:rPr>
        <w:t xml:space="preserve"> </w:t>
      </w:r>
      <w:r w:rsidR="00576213" w:rsidRPr="007E5788">
        <w:rPr>
          <w:rFonts w:ascii="Arial" w:hAnsi="Arial" w:cs="Arial"/>
          <w:spacing w:val="-3"/>
        </w:rPr>
        <w:t>s</w:t>
      </w:r>
      <w:r w:rsidR="00576213" w:rsidRPr="007E5788">
        <w:rPr>
          <w:rFonts w:ascii="Arial" w:hAnsi="Arial" w:cs="Arial"/>
        </w:rPr>
        <w:t>chool</w:t>
      </w:r>
      <w:r w:rsidR="00576213" w:rsidRPr="007E5788">
        <w:rPr>
          <w:rFonts w:ascii="Arial" w:hAnsi="Arial" w:cs="Arial"/>
          <w:spacing w:val="29"/>
        </w:rPr>
        <w:t xml:space="preserve"> </w:t>
      </w:r>
      <w:r w:rsidR="00576213" w:rsidRPr="007E5788">
        <w:rPr>
          <w:rFonts w:ascii="Arial" w:hAnsi="Arial" w:cs="Arial"/>
          <w:spacing w:val="-3"/>
        </w:rPr>
        <w:t>c</w:t>
      </w:r>
      <w:r w:rsidR="00576213" w:rsidRPr="007E5788">
        <w:rPr>
          <w:rFonts w:ascii="Arial" w:hAnsi="Arial" w:cs="Arial"/>
        </w:rPr>
        <w:t>o</w:t>
      </w:r>
      <w:r w:rsidR="00576213" w:rsidRPr="007E5788">
        <w:rPr>
          <w:rFonts w:ascii="Arial" w:hAnsi="Arial" w:cs="Arial"/>
          <w:spacing w:val="-1"/>
        </w:rPr>
        <w:t>m</w:t>
      </w:r>
      <w:r w:rsidR="00576213" w:rsidRPr="007E5788">
        <w:rPr>
          <w:rFonts w:ascii="Arial" w:hAnsi="Arial" w:cs="Arial"/>
        </w:rPr>
        <w:t>pleting</w:t>
      </w:r>
      <w:r w:rsidR="00576213" w:rsidRPr="007E5788">
        <w:rPr>
          <w:rFonts w:ascii="Arial" w:hAnsi="Arial" w:cs="Arial"/>
          <w:spacing w:val="28"/>
        </w:rPr>
        <w:t xml:space="preserve"> </w:t>
      </w:r>
      <w:r w:rsidR="00576213" w:rsidRPr="007E5788">
        <w:rPr>
          <w:rFonts w:ascii="Arial" w:hAnsi="Arial" w:cs="Arial"/>
        </w:rPr>
        <w:t>jo</w:t>
      </w:r>
      <w:r w:rsidR="00576213" w:rsidRPr="007E5788">
        <w:rPr>
          <w:rFonts w:ascii="Arial" w:hAnsi="Arial" w:cs="Arial"/>
          <w:spacing w:val="-3"/>
        </w:rPr>
        <w:t>i</w:t>
      </w:r>
      <w:r w:rsidR="00576213" w:rsidRPr="007E5788">
        <w:rPr>
          <w:rFonts w:ascii="Arial" w:hAnsi="Arial" w:cs="Arial"/>
          <w:spacing w:val="-2"/>
        </w:rPr>
        <w:t>n</w:t>
      </w:r>
      <w:r w:rsidR="00576213" w:rsidRPr="007E5788">
        <w:rPr>
          <w:rFonts w:ascii="Arial" w:hAnsi="Arial" w:cs="Arial"/>
        </w:rPr>
        <w:t>t</w:t>
      </w:r>
      <w:r w:rsidR="00576213" w:rsidRPr="007E5788">
        <w:rPr>
          <w:rFonts w:ascii="Arial" w:hAnsi="Arial" w:cs="Arial"/>
          <w:spacing w:val="30"/>
        </w:rPr>
        <w:t xml:space="preserve"> </w:t>
      </w:r>
      <w:r w:rsidR="00576213" w:rsidRPr="007E5788">
        <w:rPr>
          <w:rFonts w:ascii="Arial" w:hAnsi="Arial" w:cs="Arial"/>
          <w:spacing w:val="4"/>
        </w:rPr>
        <w:t>t</w:t>
      </w:r>
      <w:r w:rsidR="00576213" w:rsidRPr="007E5788">
        <w:rPr>
          <w:rFonts w:ascii="Arial" w:hAnsi="Arial" w:cs="Arial"/>
          <w:spacing w:val="-2"/>
        </w:rPr>
        <w:t>o</w:t>
      </w:r>
      <w:r w:rsidR="00576213" w:rsidRPr="007E5788">
        <w:rPr>
          <w:rFonts w:ascii="Arial" w:hAnsi="Arial" w:cs="Arial"/>
        </w:rPr>
        <w:t>pics</w:t>
      </w:r>
      <w:r w:rsidR="00576213" w:rsidRPr="007E5788">
        <w:rPr>
          <w:rFonts w:ascii="Arial" w:hAnsi="Arial" w:cs="Arial"/>
          <w:spacing w:val="29"/>
        </w:rPr>
        <w:t xml:space="preserve"> </w:t>
      </w:r>
      <w:r w:rsidR="00576213" w:rsidRPr="007E5788">
        <w:rPr>
          <w:rFonts w:ascii="Arial" w:hAnsi="Arial" w:cs="Arial"/>
          <w:spacing w:val="-2"/>
        </w:rPr>
        <w:t>a</w:t>
      </w:r>
      <w:r w:rsidR="00576213" w:rsidRPr="007E5788">
        <w:rPr>
          <w:rFonts w:ascii="Arial" w:hAnsi="Arial" w:cs="Arial"/>
        </w:rPr>
        <w:t>nd</w:t>
      </w:r>
      <w:r w:rsidR="00576213" w:rsidRPr="007E5788">
        <w:rPr>
          <w:rFonts w:ascii="Arial" w:hAnsi="Arial" w:cs="Arial"/>
          <w:spacing w:val="28"/>
        </w:rPr>
        <w:t xml:space="preserve"> </w:t>
      </w:r>
      <w:r w:rsidR="00576213" w:rsidRPr="007E5788">
        <w:rPr>
          <w:rFonts w:ascii="Arial" w:hAnsi="Arial" w:cs="Arial"/>
        </w:rPr>
        <w:t>c</w:t>
      </w:r>
      <w:r w:rsidR="00576213" w:rsidRPr="007E5788">
        <w:rPr>
          <w:rFonts w:ascii="Arial" w:hAnsi="Arial" w:cs="Arial"/>
          <w:spacing w:val="-2"/>
        </w:rPr>
        <w:t>o</w:t>
      </w:r>
      <w:r w:rsidR="00576213" w:rsidRPr="007E5788">
        <w:rPr>
          <w:rFonts w:ascii="Arial" w:hAnsi="Arial" w:cs="Arial"/>
          <w:spacing w:val="1"/>
        </w:rPr>
        <w:t>m</w:t>
      </w:r>
      <w:r w:rsidR="00576213" w:rsidRPr="007E5788">
        <w:rPr>
          <w:rFonts w:ascii="Arial" w:hAnsi="Arial" w:cs="Arial"/>
        </w:rPr>
        <w:t>ing</w:t>
      </w:r>
      <w:r w:rsidR="00576213" w:rsidRPr="007E5788">
        <w:rPr>
          <w:rFonts w:ascii="Arial" w:hAnsi="Arial" w:cs="Arial"/>
          <w:spacing w:val="28"/>
        </w:rPr>
        <w:t xml:space="preserve"> </w:t>
      </w:r>
      <w:r w:rsidR="00576213" w:rsidRPr="007E5788">
        <w:rPr>
          <w:rFonts w:ascii="Arial" w:hAnsi="Arial" w:cs="Arial"/>
        </w:rPr>
        <w:t>into</w:t>
      </w:r>
      <w:r w:rsidR="00576213" w:rsidRPr="007E5788">
        <w:rPr>
          <w:rFonts w:ascii="Arial" w:hAnsi="Arial" w:cs="Arial"/>
          <w:spacing w:val="28"/>
        </w:rPr>
        <w:t xml:space="preserve"> </w:t>
      </w:r>
      <w:r w:rsidR="00576213" w:rsidRPr="007E5788">
        <w:rPr>
          <w:rFonts w:ascii="Arial" w:hAnsi="Arial" w:cs="Arial"/>
        </w:rPr>
        <w:t>t</w:t>
      </w:r>
      <w:r w:rsidR="00576213" w:rsidRPr="007E5788">
        <w:rPr>
          <w:rFonts w:ascii="Arial" w:hAnsi="Arial" w:cs="Arial"/>
          <w:spacing w:val="-1"/>
        </w:rPr>
        <w:t>h</w:t>
      </w:r>
      <w:r w:rsidR="00576213" w:rsidRPr="007E5788">
        <w:rPr>
          <w:rFonts w:ascii="Arial" w:hAnsi="Arial" w:cs="Arial"/>
        </w:rPr>
        <w:t>e</w:t>
      </w:r>
      <w:r w:rsidR="00576213" w:rsidRPr="007E5788">
        <w:rPr>
          <w:rFonts w:ascii="Arial" w:hAnsi="Arial" w:cs="Arial"/>
          <w:spacing w:val="30"/>
        </w:rPr>
        <w:t xml:space="preserve"> </w:t>
      </w:r>
      <w:r w:rsidR="00576213" w:rsidRPr="007E5788">
        <w:rPr>
          <w:rFonts w:ascii="Arial" w:hAnsi="Arial" w:cs="Arial"/>
        </w:rPr>
        <w:t>s</w:t>
      </w:r>
      <w:r w:rsidR="00576213" w:rsidRPr="007E5788">
        <w:rPr>
          <w:rFonts w:ascii="Arial" w:hAnsi="Arial" w:cs="Arial"/>
          <w:spacing w:val="-3"/>
        </w:rPr>
        <w:t>c</w:t>
      </w:r>
      <w:r w:rsidR="00576213" w:rsidRPr="007E5788">
        <w:rPr>
          <w:rFonts w:ascii="Arial" w:hAnsi="Arial" w:cs="Arial"/>
        </w:rPr>
        <w:t>hool re</w:t>
      </w:r>
      <w:r w:rsidR="00576213" w:rsidRPr="007E5788">
        <w:rPr>
          <w:rFonts w:ascii="Arial" w:hAnsi="Arial" w:cs="Arial"/>
          <w:spacing w:val="-2"/>
        </w:rPr>
        <w:t>g</w:t>
      </w:r>
      <w:r w:rsidR="00576213" w:rsidRPr="007E5788">
        <w:rPr>
          <w:rFonts w:ascii="Arial" w:hAnsi="Arial" w:cs="Arial"/>
        </w:rPr>
        <w:t>ular</w:t>
      </w:r>
      <w:r w:rsidR="00576213" w:rsidRPr="007E5788">
        <w:rPr>
          <w:rFonts w:ascii="Arial" w:hAnsi="Arial" w:cs="Arial"/>
          <w:spacing w:val="1"/>
        </w:rPr>
        <w:t>l</w:t>
      </w:r>
      <w:r w:rsidR="00576213" w:rsidRPr="007E5788">
        <w:rPr>
          <w:rFonts w:ascii="Arial" w:hAnsi="Arial" w:cs="Arial"/>
          <w:spacing w:val="-3"/>
        </w:rPr>
        <w:t>y</w:t>
      </w:r>
      <w:r w:rsidR="00576213" w:rsidRPr="007E5788">
        <w:rPr>
          <w:rFonts w:ascii="Arial" w:hAnsi="Arial" w:cs="Arial"/>
        </w:rPr>
        <w:t>.</w:t>
      </w:r>
    </w:p>
    <w:p w14:paraId="209D4F5B" w14:textId="77777777" w:rsidR="00576213" w:rsidRPr="007E5788" w:rsidRDefault="00576213">
      <w:pPr>
        <w:kinsoku w:val="0"/>
        <w:overflowPunct w:val="0"/>
        <w:spacing w:line="200" w:lineRule="exact"/>
        <w:rPr>
          <w:rFonts w:ascii="Arial" w:hAnsi="Arial" w:cs="Arial"/>
        </w:rPr>
      </w:pPr>
    </w:p>
    <w:p w14:paraId="0ED0817A" w14:textId="77777777" w:rsidR="00576213" w:rsidRPr="007E5788" w:rsidRDefault="00576213" w:rsidP="00A051EE">
      <w:pPr>
        <w:pStyle w:val="BodyText"/>
        <w:kinsoku w:val="0"/>
        <w:overflowPunct w:val="0"/>
        <w:spacing w:before="69"/>
        <w:ind w:left="0" w:right="225"/>
        <w:jc w:val="both"/>
      </w:pPr>
      <w:r w:rsidRPr="007E5788">
        <w:rPr>
          <w:spacing w:val="6"/>
        </w:rPr>
        <w:t>W</w:t>
      </w:r>
      <w:r w:rsidRPr="007E5788">
        <w:t>e</w:t>
      </w:r>
      <w:r w:rsidRPr="007E5788">
        <w:rPr>
          <w:spacing w:val="18"/>
        </w:rPr>
        <w:t xml:space="preserve"> </w:t>
      </w:r>
      <w:r w:rsidRPr="007E5788">
        <w:t>al</w:t>
      </w:r>
      <w:r w:rsidRPr="007E5788">
        <w:rPr>
          <w:spacing w:val="-3"/>
        </w:rPr>
        <w:t>s</w:t>
      </w:r>
      <w:r w:rsidRPr="007E5788">
        <w:t>o</w:t>
      </w:r>
      <w:r w:rsidRPr="007E5788">
        <w:rPr>
          <w:spacing w:val="22"/>
        </w:rPr>
        <w:t xml:space="preserve"> </w:t>
      </w:r>
      <w:r w:rsidRPr="007E5788">
        <w:t>ha</w:t>
      </w:r>
      <w:r w:rsidRPr="007E5788">
        <w:rPr>
          <w:spacing w:val="-3"/>
        </w:rPr>
        <w:t>v</w:t>
      </w:r>
      <w:r w:rsidRPr="007E5788">
        <w:t>e</w:t>
      </w:r>
      <w:r w:rsidRPr="007E5788">
        <w:rPr>
          <w:spacing w:val="22"/>
        </w:rPr>
        <w:t xml:space="preserve"> </w:t>
      </w:r>
      <w:r w:rsidRPr="007E5788">
        <w:t>a</w:t>
      </w:r>
      <w:r w:rsidRPr="007E5788">
        <w:rPr>
          <w:spacing w:val="22"/>
        </w:rPr>
        <w:t xml:space="preserve"> </w:t>
      </w:r>
      <w:r w:rsidRPr="007E5788">
        <w:rPr>
          <w:spacing w:val="-2"/>
        </w:rPr>
        <w:t>g</w:t>
      </w:r>
      <w:r w:rsidRPr="007E5788">
        <w:t>o</w:t>
      </w:r>
      <w:r w:rsidRPr="007E5788">
        <w:rPr>
          <w:spacing w:val="-2"/>
        </w:rPr>
        <w:t>o</w:t>
      </w:r>
      <w:r w:rsidRPr="007E5788">
        <w:t>d</w:t>
      </w:r>
      <w:r w:rsidRPr="007E5788">
        <w:rPr>
          <w:spacing w:val="20"/>
        </w:rPr>
        <w:t xml:space="preserve"> </w:t>
      </w:r>
      <w:r w:rsidRPr="007E5788">
        <w:t>tra</w:t>
      </w:r>
      <w:r w:rsidRPr="007E5788">
        <w:rPr>
          <w:spacing w:val="1"/>
        </w:rPr>
        <w:t>n</w:t>
      </w:r>
      <w:r w:rsidRPr="007E5788">
        <w:t>sition</w:t>
      </w:r>
      <w:r w:rsidRPr="007E5788">
        <w:rPr>
          <w:spacing w:val="20"/>
        </w:rPr>
        <w:t xml:space="preserve"> </w:t>
      </w:r>
      <w:r w:rsidRPr="007E5788">
        <w:t>process</w:t>
      </w:r>
      <w:r w:rsidRPr="007E5788">
        <w:rPr>
          <w:spacing w:val="19"/>
        </w:rPr>
        <w:t xml:space="preserve"> </w:t>
      </w:r>
      <w:r w:rsidRPr="007E5788">
        <w:t>f</w:t>
      </w:r>
      <w:r w:rsidRPr="007E5788">
        <w:rPr>
          <w:spacing w:val="1"/>
        </w:rPr>
        <w:t>o</w:t>
      </w:r>
      <w:r w:rsidRPr="007E5788">
        <w:t>r</w:t>
      </w:r>
      <w:r w:rsidRPr="007E5788">
        <w:rPr>
          <w:spacing w:val="18"/>
        </w:rPr>
        <w:t xml:space="preserve"> </w:t>
      </w:r>
      <w:r w:rsidRPr="007E5788">
        <w:t>P7</w:t>
      </w:r>
      <w:r w:rsidRPr="007E5788">
        <w:rPr>
          <w:spacing w:val="22"/>
        </w:rPr>
        <w:t xml:space="preserve"> </w:t>
      </w:r>
      <w:r w:rsidRPr="007E5788">
        <w:t>to</w:t>
      </w:r>
      <w:r w:rsidRPr="007E5788">
        <w:rPr>
          <w:spacing w:val="20"/>
        </w:rPr>
        <w:t xml:space="preserve"> </w:t>
      </w:r>
      <w:r w:rsidRPr="007E5788">
        <w:t>S1</w:t>
      </w:r>
      <w:r w:rsidRPr="007E5788">
        <w:rPr>
          <w:spacing w:val="22"/>
        </w:rPr>
        <w:t xml:space="preserve"> </w:t>
      </w:r>
      <w:r w:rsidRPr="007E5788">
        <w:rPr>
          <w:spacing w:val="-3"/>
        </w:rPr>
        <w:t>w</w:t>
      </w:r>
      <w:r w:rsidRPr="007E5788">
        <w:t>ith</w:t>
      </w:r>
      <w:r w:rsidRPr="007E5788">
        <w:rPr>
          <w:spacing w:val="22"/>
        </w:rPr>
        <w:t xml:space="preserve"> </w:t>
      </w:r>
      <w:r w:rsidRPr="007E5788">
        <w:t>st</w:t>
      </w:r>
      <w:r w:rsidRPr="007E5788">
        <w:rPr>
          <w:spacing w:val="-1"/>
        </w:rPr>
        <w:t>a</w:t>
      </w:r>
      <w:r w:rsidRPr="007E5788">
        <w:t>ff</w:t>
      </w:r>
      <w:r w:rsidRPr="007E5788">
        <w:rPr>
          <w:spacing w:val="24"/>
        </w:rPr>
        <w:t xml:space="preserve"> </w:t>
      </w:r>
      <w:r w:rsidRPr="007E5788">
        <w:rPr>
          <w:spacing w:val="-3"/>
        </w:rPr>
        <w:t>c</w:t>
      </w:r>
      <w:r w:rsidRPr="007E5788">
        <w:rPr>
          <w:spacing w:val="-2"/>
        </w:rPr>
        <w:t>o</w:t>
      </w:r>
      <w:r w:rsidRPr="007E5788">
        <w:rPr>
          <w:spacing w:val="1"/>
        </w:rPr>
        <w:t>m</w:t>
      </w:r>
      <w:r w:rsidRPr="007E5788">
        <w:t>ing</w:t>
      </w:r>
      <w:r w:rsidRPr="007E5788">
        <w:rPr>
          <w:spacing w:val="18"/>
        </w:rPr>
        <w:t xml:space="preserve"> </w:t>
      </w:r>
      <w:r w:rsidRPr="007E5788">
        <w:rPr>
          <w:spacing w:val="2"/>
        </w:rPr>
        <w:t>f</w:t>
      </w:r>
      <w:r w:rsidRPr="007E5788">
        <w:t>rom</w:t>
      </w:r>
      <w:r w:rsidRPr="007E5788">
        <w:rPr>
          <w:spacing w:val="23"/>
        </w:rPr>
        <w:t xml:space="preserve"> </w:t>
      </w:r>
      <w:r w:rsidRPr="007E5788">
        <w:rPr>
          <w:spacing w:val="-3"/>
        </w:rPr>
        <w:t>D</w:t>
      </w:r>
      <w:r w:rsidRPr="007E5788">
        <w:t>enny H</w:t>
      </w:r>
      <w:r w:rsidRPr="007E5788">
        <w:rPr>
          <w:spacing w:val="-1"/>
        </w:rPr>
        <w:t>i</w:t>
      </w:r>
      <w:r w:rsidRPr="007E5788">
        <w:rPr>
          <w:spacing w:val="-2"/>
        </w:rPr>
        <w:t>g</w:t>
      </w:r>
      <w:r w:rsidRPr="007E5788">
        <w:t>h</w:t>
      </w:r>
      <w:r w:rsidRPr="007E5788">
        <w:rPr>
          <w:spacing w:val="45"/>
        </w:rPr>
        <w:t xml:space="preserve"> </w:t>
      </w:r>
      <w:r w:rsidRPr="007E5788">
        <w:t>to</w:t>
      </w:r>
      <w:r w:rsidRPr="007E5788">
        <w:rPr>
          <w:spacing w:val="47"/>
        </w:rPr>
        <w:t xml:space="preserve"> </w:t>
      </w:r>
      <w:r w:rsidRPr="007E5788">
        <w:rPr>
          <w:spacing w:val="-3"/>
        </w:rPr>
        <w:t>w</w:t>
      </w:r>
      <w:r w:rsidRPr="007E5788">
        <w:t>ork</w:t>
      </w:r>
      <w:r w:rsidRPr="007E5788">
        <w:rPr>
          <w:spacing w:val="47"/>
        </w:rPr>
        <w:t xml:space="preserve"> </w:t>
      </w:r>
      <w:r w:rsidRPr="007E5788">
        <w:rPr>
          <w:spacing w:val="-3"/>
        </w:rPr>
        <w:t>w</w:t>
      </w:r>
      <w:r w:rsidRPr="007E5788">
        <w:t>ith</w:t>
      </w:r>
      <w:r w:rsidRPr="007E5788">
        <w:rPr>
          <w:spacing w:val="45"/>
        </w:rPr>
        <w:t xml:space="preserve"> </w:t>
      </w:r>
      <w:r w:rsidRPr="007E5788">
        <w:t>cl</w:t>
      </w:r>
      <w:r w:rsidRPr="007E5788">
        <w:rPr>
          <w:spacing w:val="2"/>
        </w:rPr>
        <w:t>a</w:t>
      </w:r>
      <w:r w:rsidRPr="007E5788">
        <w:t>sses,</w:t>
      </w:r>
      <w:r w:rsidRPr="007E5788">
        <w:rPr>
          <w:spacing w:val="49"/>
        </w:rPr>
        <w:t xml:space="preserve"> </w:t>
      </w:r>
      <w:r w:rsidRPr="007E5788">
        <w:t>our</w:t>
      </w:r>
      <w:r w:rsidRPr="007E5788">
        <w:rPr>
          <w:spacing w:val="45"/>
        </w:rPr>
        <w:t xml:space="preserve"> </w:t>
      </w:r>
      <w:r w:rsidRPr="007E5788">
        <w:t>clas</w:t>
      </w:r>
      <w:r w:rsidRPr="007E5788">
        <w:rPr>
          <w:spacing w:val="-2"/>
        </w:rPr>
        <w:t>s</w:t>
      </w:r>
      <w:r w:rsidRPr="007E5788">
        <w:t>es</w:t>
      </w:r>
      <w:r w:rsidRPr="007E5788">
        <w:rPr>
          <w:spacing w:val="46"/>
        </w:rPr>
        <w:t xml:space="preserve"> </w:t>
      </w:r>
      <w:r w:rsidRPr="007E5788">
        <w:rPr>
          <w:spacing w:val="-2"/>
        </w:rPr>
        <w:t>g</w:t>
      </w:r>
      <w:r w:rsidRPr="007E5788">
        <w:t>oing</w:t>
      </w:r>
      <w:r w:rsidRPr="007E5788">
        <w:rPr>
          <w:spacing w:val="44"/>
        </w:rPr>
        <w:t xml:space="preserve"> </w:t>
      </w:r>
      <w:r w:rsidRPr="007E5788">
        <w:t>to</w:t>
      </w:r>
      <w:r w:rsidRPr="007E5788">
        <w:rPr>
          <w:spacing w:val="47"/>
        </w:rPr>
        <w:t xml:space="preserve"> </w:t>
      </w:r>
      <w:r w:rsidRPr="007E5788">
        <w:t>t</w:t>
      </w:r>
      <w:r w:rsidRPr="007E5788">
        <w:rPr>
          <w:spacing w:val="1"/>
        </w:rPr>
        <w:t>h</w:t>
      </w:r>
      <w:r w:rsidRPr="007E5788">
        <w:t>e</w:t>
      </w:r>
      <w:r w:rsidRPr="007E5788">
        <w:rPr>
          <w:spacing w:val="44"/>
        </w:rPr>
        <w:t xml:space="preserve"> </w:t>
      </w:r>
      <w:r w:rsidRPr="007E5788">
        <w:t>hi</w:t>
      </w:r>
      <w:r w:rsidRPr="007E5788">
        <w:rPr>
          <w:spacing w:val="-2"/>
        </w:rPr>
        <w:t>g</w:t>
      </w:r>
      <w:r w:rsidRPr="007E5788">
        <w:t>h</w:t>
      </w:r>
      <w:r w:rsidRPr="007E5788">
        <w:rPr>
          <w:spacing w:val="45"/>
        </w:rPr>
        <w:t xml:space="preserve"> </w:t>
      </w:r>
      <w:r w:rsidRPr="007E5788">
        <w:t>sch</w:t>
      </w:r>
      <w:r w:rsidRPr="007E5788">
        <w:rPr>
          <w:spacing w:val="-2"/>
        </w:rPr>
        <w:t>o</w:t>
      </w:r>
      <w:r w:rsidRPr="007E5788">
        <w:t>ol</w:t>
      </w:r>
      <w:r w:rsidRPr="007E5788">
        <w:rPr>
          <w:spacing w:val="45"/>
        </w:rPr>
        <w:t xml:space="preserve"> </w:t>
      </w:r>
      <w:r w:rsidRPr="007E5788">
        <w:t>f</w:t>
      </w:r>
      <w:r w:rsidRPr="007E5788">
        <w:rPr>
          <w:spacing w:val="1"/>
        </w:rPr>
        <w:t>o</w:t>
      </w:r>
      <w:r w:rsidRPr="007E5788">
        <w:t>r</w:t>
      </w:r>
      <w:r w:rsidRPr="007E5788">
        <w:rPr>
          <w:spacing w:val="45"/>
        </w:rPr>
        <w:t xml:space="preserve"> </w:t>
      </w:r>
      <w:r w:rsidRPr="007E5788">
        <w:t>a</w:t>
      </w:r>
      <w:r w:rsidRPr="007E5788">
        <w:rPr>
          <w:spacing w:val="46"/>
        </w:rPr>
        <w:t xml:space="preserve"> </w:t>
      </w:r>
      <w:r w:rsidRPr="007E5788">
        <w:rPr>
          <w:spacing w:val="-2"/>
        </w:rPr>
        <w:t>n</w:t>
      </w:r>
      <w:r w:rsidRPr="007E5788">
        <w:t>u</w:t>
      </w:r>
      <w:r w:rsidRPr="007E5788">
        <w:rPr>
          <w:spacing w:val="-1"/>
        </w:rPr>
        <w:t>m</w:t>
      </w:r>
      <w:r w:rsidRPr="007E5788">
        <w:t>ber</w:t>
      </w:r>
      <w:r w:rsidRPr="007E5788">
        <w:rPr>
          <w:spacing w:val="39"/>
        </w:rPr>
        <w:t xml:space="preserve"> </w:t>
      </w:r>
      <w:r w:rsidRPr="007E5788">
        <w:rPr>
          <w:spacing w:val="-2"/>
        </w:rPr>
        <w:t>o</w:t>
      </w:r>
      <w:r w:rsidRPr="007E5788">
        <w:t>f e</w:t>
      </w:r>
      <w:r w:rsidRPr="007E5788">
        <w:rPr>
          <w:spacing w:val="-3"/>
        </w:rPr>
        <w:t>v</w:t>
      </w:r>
      <w:r w:rsidRPr="007E5788">
        <w:t>ents.</w:t>
      </w:r>
    </w:p>
    <w:p w14:paraId="7003D5F2" w14:textId="77777777" w:rsidR="00576213" w:rsidRPr="007E5788" w:rsidRDefault="00576213" w:rsidP="00A051EE">
      <w:pPr>
        <w:kinsoku w:val="0"/>
        <w:overflowPunct w:val="0"/>
        <w:spacing w:before="16" w:line="260" w:lineRule="exact"/>
        <w:rPr>
          <w:rFonts w:ascii="Arial" w:hAnsi="Arial" w:cs="Arial"/>
        </w:rPr>
      </w:pPr>
    </w:p>
    <w:p w14:paraId="5E33A0B2" w14:textId="77777777" w:rsidR="00576213" w:rsidRPr="007E5788" w:rsidRDefault="00576213" w:rsidP="00A051EE">
      <w:pPr>
        <w:pStyle w:val="BodyText"/>
        <w:kinsoku w:val="0"/>
        <w:overflowPunct w:val="0"/>
        <w:ind w:left="0" w:right="226"/>
      </w:pPr>
      <w:r w:rsidRPr="007E5788">
        <w:t>Any</w:t>
      </w:r>
      <w:r w:rsidRPr="007E5788">
        <w:rPr>
          <w:spacing w:val="5"/>
        </w:rPr>
        <w:t xml:space="preserve"> </w:t>
      </w:r>
      <w:r w:rsidRPr="007E5788">
        <w:t>pupil</w:t>
      </w:r>
      <w:r w:rsidRPr="007E5788">
        <w:rPr>
          <w:spacing w:val="6"/>
        </w:rPr>
        <w:t xml:space="preserve"> </w:t>
      </w:r>
      <w:r w:rsidRPr="007E5788">
        <w:t>recei</w:t>
      </w:r>
      <w:r w:rsidRPr="007E5788">
        <w:rPr>
          <w:spacing w:val="-3"/>
        </w:rPr>
        <w:t>v</w:t>
      </w:r>
      <w:r w:rsidRPr="007E5788">
        <w:t>ing</w:t>
      </w:r>
      <w:r w:rsidRPr="007E5788">
        <w:rPr>
          <w:spacing w:val="6"/>
        </w:rPr>
        <w:t xml:space="preserve"> </w:t>
      </w:r>
      <w:r w:rsidRPr="007E5788">
        <w:t>additio</w:t>
      </w:r>
      <w:r w:rsidRPr="007E5788">
        <w:rPr>
          <w:spacing w:val="1"/>
        </w:rPr>
        <w:t>n</w:t>
      </w:r>
      <w:r w:rsidRPr="007E5788">
        <w:t>al</w:t>
      </w:r>
      <w:r w:rsidRPr="007E5788">
        <w:rPr>
          <w:spacing w:val="6"/>
        </w:rPr>
        <w:t xml:space="preserve"> </w:t>
      </w:r>
      <w:r w:rsidRPr="007E5788">
        <w:rPr>
          <w:spacing w:val="-3"/>
        </w:rPr>
        <w:t>s</w:t>
      </w:r>
      <w:r w:rsidRPr="007E5788">
        <w:t>up</w:t>
      </w:r>
      <w:r w:rsidRPr="007E5788">
        <w:rPr>
          <w:spacing w:val="-2"/>
        </w:rPr>
        <w:t>p</w:t>
      </w:r>
      <w:r w:rsidRPr="007E5788">
        <w:t>ort</w:t>
      </w:r>
      <w:r w:rsidRPr="007E5788">
        <w:rPr>
          <w:spacing w:val="7"/>
        </w:rPr>
        <w:t xml:space="preserve"> </w:t>
      </w:r>
      <w:r w:rsidRPr="007E5788">
        <w:rPr>
          <w:spacing w:val="-3"/>
        </w:rPr>
        <w:t>w</w:t>
      </w:r>
      <w:r w:rsidRPr="007E5788">
        <w:t>i</w:t>
      </w:r>
      <w:r w:rsidRPr="007E5788">
        <w:rPr>
          <w:spacing w:val="-1"/>
        </w:rPr>
        <w:t>l</w:t>
      </w:r>
      <w:r w:rsidRPr="007E5788">
        <w:t>l</w:t>
      </w:r>
      <w:r w:rsidRPr="007E5788">
        <w:rPr>
          <w:spacing w:val="6"/>
        </w:rPr>
        <w:t xml:space="preserve"> </w:t>
      </w:r>
      <w:r w:rsidRPr="007E5788">
        <w:t>ha</w:t>
      </w:r>
      <w:r w:rsidRPr="007E5788">
        <w:rPr>
          <w:spacing w:val="-3"/>
        </w:rPr>
        <w:t>v</w:t>
      </w:r>
      <w:r w:rsidRPr="007E5788">
        <w:t>e</w:t>
      </w:r>
      <w:r w:rsidRPr="007E5788">
        <w:rPr>
          <w:spacing w:val="8"/>
        </w:rPr>
        <w:t xml:space="preserve"> </w:t>
      </w:r>
      <w:r w:rsidRPr="007E5788">
        <w:t>e</w:t>
      </w:r>
      <w:r w:rsidRPr="007E5788">
        <w:rPr>
          <w:spacing w:val="-3"/>
        </w:rPr>
        <w:t>x</w:t>
      </w:r>
      <w:r w:rsidRPr="007E5788">
        <w:t>tra</w:t>
      </w:r>
      <w:r w:rsidRPr="007E5788">
        <w:rPr>
          <w:spacing w:val="10"/>
        </w:rPr>
        <w:t xml:space="preserve"> </w:t>
      </w:r>
      <w:r w:rsidRPr="007E5788">
        <w:rPr>
          <w:spacing w:val="-3"/>
        </w:rPr>
        <w:t>v</w:t>
      </w:r>
      <w:r w:rsidRPr="007E5788">
        <w:t>is</w:t>
      </w:r>
      <w:r w:rsidRPr="007E5788">
        <w:rPr>
          <w:spacing w:val="-1"/>
        </w:rPr>
        <w:t>i</w:t>
      </w:r>
      <w:r w:rsidRPr="007E5788">
        <w:t>ts</w:t>
      </w:r>
      <w:r w:rsidRPr="007E5788">
        <w:rPr>
          <w:spacing w:val="7"/>
        </w:rPr>
        <w:t xml:space="preserve"> </w:t>
      </w:r>
      <w:r w:rsidRPr="007E5788">
        <w:t>if</w:t>
      </w:r>
      <w:r w:rsidRPr="007E5788">
        <w:rPr>
          <w:spacing w:val="9"/>
        </w:rPr>
        <w:t xml:space="preserve"> </w:t>
      </w:r>
      <w:r w:rsidRPr="007E5788">
        <w:t>re</w:t>
      </w:r>
      <w:r w:rsidRPr="007E5788">
        <w:rPr>
          <w:spacing w:val="-2"/>
        </w:rPr>
        <w:t>q</w:t>
      </w:r>
      <w:r w:rsidRPr="007E5788">
        <w:t>ui</w:t>
      </w:r>
      <w:r w:rsidRPr="007E5788">
        <w:rPr>
          <w:spacing w:val="-2"/>
        </w:rPr>
        <w:t>r</w:t>
      </w:r>
      <w:r w:rsidRPr="007E5788">
        <w:t>ed</w:t>
      </w:r>
      <w:r w:rsidRPr="007E5788">
        <w:rPr>
          <w:spacing w:val="8"/>
        </w:rPr>
        <w:t xml:space="preserve"> </w:t>
      </w:r>
      <w:r w:rsidRPr="007E5788">
        <w:t>as</w:t>
      </w:r>
      <w:r w:rsidRPr="007E5788">
        <w:rPr>
          <w:spacing w:val="7"/>
        </w:rPr>
        <w:t xml:space="preserve"> </w:t>
      </w:r>
      <w:r w:rsidRPr="007E5788">
        <w:rPr>
          <w:spacing w:val="-3"/>
        </w:rPr>
        <w:t>w</w:t>
      </w:r>
      <w:r w:rsidRPr="007E5788">
        <w:t>ell</w:t>
      </w:r>
      <w:r w:rsidRPr="007E5788">
        <w:rPr>
          <w:spacing w:val="6"/>
        </w:rPr>
        <w:t xml:space="preserve"> </w:t>
      </w:r>
      <w:r w:rsidRPr="007E5788">
        <w:t>as</w:t>
      </w:r>
      <w:r w:rsidRPr="007E5788">
        <w:rPr>
          <w:spacing w:val="7"/>
        </w:rPr>
        <w:t xml:space="preserve"> </w:t>
      </w:r>
      <w:r w:rsidRPr="007E5788">
        <w:t>joi</w:t>
      </w:r>
      <w:r w:rsidRPr="007E5788">
        <w:rPr>
          <w:spacing w:val="-2"/>
        </w:rPr>
        <w:t>n</w:t>
      </w:r>
      <w:r w:rsidRPr="007E5788">
        <w:t>t re</w:t>
      </w:r>
      <w:r w:rsidRPr="007E5788">
        <w:rPr>
          <w:spacing w:val="-3"/>
        </w:rPr>
        <w:t>v</w:t>
      </w:r>
      <w:r w:rsidRPr="007E5788">
        <w:t>i</w:t>
      </w:r>
      <w:r w:rsidRPr="007E5788">
        <w:rPr>
          <w:spacing w:val="2"/>
        </w:rPr>
        <w:t>e</w:t>
      </w:r>
      <w:r w:rsidRPr="007E5788">
        <w:t>w</w:t>
      </w:r>
      <w:r w:rsidRPr="007E5788">
        <w:rPr>
          <w:spacing w:val="-3"/>
        </w:rPr>
        <w:t xml:space="preserve"> </w:t>
      </w:r>
      <w:r w:rsidRPr="007E5788">
        <w:rPr>
          <w:spacing w:val="1"/>
        </w:rPr>
        <w:t>m</w:t>
      </w:r>
      <w:r w:rsidRPr="007E5788">
        <w:t>eetin</w:t>
      </w:r>
      <w:r w:rsidRPr="007E5788">
        <w:rPr>
          <w:spacing w:val="-2"/>
        </w:rPr>
        <w:t>g</w:t>
      </w:r>
      <w:r w:rsidRPr="007E5788">
        <w:t xml:space="preserve">s </w:t>
      </w:r>
      <w:r w:rsidRPr="007E5788">
        <w:rPr>
          <w:spacing w:val="-3"/>
        </w:rPr>
        <w:t>w</w:t>
      </w:r>
      <w:r w:rsidRPr="007E5788">
        <w:t xml:space="preserve">ith </w:t>
      </w:r>
      <w:r w:rsidRPr="007E5788">
        <w:rPr>
          <w:spacing w:val="1"/>
        </w:rPr>
        <w:t>p</w:t>
      </w:r>
      <w:r w:rsidRPr="007E5788">
        <w:t>arents</w:t>
      </w:r>
      <w:r w:rsidRPr="007E5788">
        <w:rPr>
          <w:spacing w:val="-2"/>
        </w:rPr>
        <w:t xml:space="preserve"> </w:t>
      </w:r>
      <w:r w:rsidRPr="007E5788">
        <w:t>and</w:t>
      </w:r>
      <w:r w:rsidRPr="007E5788">
        <w:rPr>
          <w:spacing w:val="-2"/>
        </w:rPr>
        <w:t xml:space="preserve"> </w:t>
      </w:r>
      <w:r w:rsidRPr="007E5788">
        <w:t>s</w:t>
      </w:r>
      <w:r w:rsidRPr="007E5788">
        <w:rPr>
          <w:spacing w:val="1"/>
        </w:rPr>
        <w:t>u</w:t>
      </w:r>
      <w:r w:rsidRPr="007E5788">
        <w:rPr>
          <w:spacing w:val="-2"/>
        </w:rPr>
        <w:t>p</w:t>
      </w:r>
      <w:r w:rsidRPr="007E5788">
        <w:t>port s</w:t>
      </w:r>
      <w:r w:rsidRPr="007E5788">
        <w:rPr>
          <w:spacing w:val="-2"/>
        </w:rPr>
        <w:t>ta</w:t>
      </w:r>
      <w:r w:rsidRPr="007E5788">
        <w:t>ff</w:t>
      </w:r>
      <w:r w:rsidRPr="007E5788">
        <w:rPr>
          <w:spacing w:val="1"/>
        </w:rPr>
        <w:t xml:space="preserve"> </w:t>
      </w:r>
      <w:r w:rsidRPr="007E5788">
        <w:rPr>
          <w:spacing w:val="2"/>
        </w:rPr>
        <w:t>f</w:t>
      </w:r>
      <w:r w:rsidRPr="007E5788">
        <w:rPr>
          <w:spacing w:val="-4"/>
        </w:rPr>
        <w:t>r</w:t>
      </w:r>
      <w:r w:rsidRPr="007E5788">
        <w:t>om</w:t>
      </w:r>
      <w:r w:rsidRPr="007E5788">
        <w:rPr>
          <w:spacing w:val="-1"/>
        </w:rPr>
        <w:t xml:space="preserve"> </w:t>
      </w:r>
      <w:r w:rsidRPr="007E5788">
        <w:t>De</w:t>
      </w:r>
      <w:r w:rsidRPr="007E5788">
        <w:rPr>
          <w:spacing w:val="-2"/>
        </w:rPr>
        <w:t>n</w:t>
      </w:r>
      <w:r w:rsidRPr="007E5788">
        <w:t>ny</w:t>
      </w:r>
      <w:r w:rsidRPr="007E5788">
        <w:rPr>
          <w:spacing w:val="-3"/>
        </w:rPr>
        <w:t xml:space="preserve"> </w:t>
      </w:r>
      <w:r w:rsidRPr="007E5788">
        <w:t>Hi</w:t>
      </w:r>
      <w:r w:rsidRPr="007E5788">
        <w:rPr>
          <w:spacing w:val="-2"/>
        </w:rPr>
        <w:t>g</w:t>
      </w:r>
      <w:r w:rsidRPr="007E5788">
        <w:t>h School.</w:t>
      </w:r>
    </w:p>
    <w:p w14:paraId="7DA8A932" w14:textId="77777777" w:rsidR="00576213" w:rsidRPr="00D372FF" w:rsidRDefault="00576213" w:rsidP="004D190D">
      <w:pPr>
        <w:kinsoku w:val="0"/>
        <w:overflowPunct w:val="0"/>
        <w:spacing w:line="260" w:lineRule="exact"/>
        <w:rPr>
          <w:rFonts w:ascii="Arial" w:hAnsi="Arial" w:cs="Arial"/>
          <w:u w:val="single"/>
        </w:rPr>
      </w:pPr>
    </w:p>
    <w:p w14:paraId="44D90041" w14:textId="77777777" w:rsidR="00533C55" w:rsidRPr="00D372FF" w:rsidRDefault="00533C55" w:rsidP="00533C55">
      <w:pPr>
        <w:spacing w:after="240"/>
        <w:rPr>
          <w:rFonts w:ascii="Arial" w:hAnsi="Arial" w:cs="Arial"/>
          <w:b/>
          <w:color w:val="FF0000"/>
          <w:u w:val="single"/>
        </w:rPr>
      </w:pPr>
      <w:bookmarkStart w:id="13" w:name="_Hlk173850382"/>
      <w:r w:rsidRPr="00D372FF">
        <w:rPr>
          <w:rFonts w:ascii="Arial" w:hAnsi="Arial" w:cs="Arial"/>
          <w:b/>
          <w:u w:val="single"/>
        </w:rPr>
        <w:t>Primary School Admissions</w:t>
      </w:r>
    </w:p>
    <w:p w14:paraId="53EB9C19" w14:textId="77777777" w:rsidR="00533C55" w:rsidRPr="005C3AD7" w:rsidRDefault="00533C55" w:rsidP="00533C55">
      <w:pPr>
        <w:rPr>
          <w:rFonts w:ascii="Arial" w:hAnsi="Arial" w:cs="Arial"/>
        </w:rPr>
      </w:pPr>
      <w:r>
        <w:rPr>
          <w:rFonts w:ascii="Arial" w:hAnsi="Arial" w:cs="Arial"/>
        </w:rPr>
        <w:t>Children’s</w:t>
      </w:r>
      <w:r w:rsidRPr="005C3AD7">
        <w:rPr>
          <w:rFonts w:ascii="Arial" w:hAnsi="Arial" w:cs="Arial"/>
        </w:rPr>
        <w:t xml:space="preserve"> Services must set a date each year for the commencement of children’s attendance at Primary school. This date is usually the 3</w:t>
      </w:r>
      <w:r w:rsidRPr="005C3AD7">
        <w:rPr>
          <w:rFonts w:ascii="Arial" w:hAnsi="Arial" w:cs="Arial"/>
          <w:vertAlign w:val="superscript"/>
        </w:rPr>
        <w:t>rd</w:t>
      </w:r>
      <w:r w:rsidRPr="005C3AD7">
        <w:rPr>
          <w:rFonts w:ascii="Arial" w:hAnsi="Arial" w:cs="Arial"/>
        </w:rPr>
        <w:t xml:space="preserve"> or 4</w:t>
      </w:r>
      <w:r w:rsidRPr="005C3AD7">
        <w:rPr>
          <w:rFonts w:ascii="Arial" w:hAnsi="Arial" w:cs="Arial"/>
          <w:vertAlign w:val="superscript"/>
        </w:rPr>
        <w:t>th</w:t>
      </w:r>
      <w:r w:rsidRPr="005C3AD7">
        <w:rPr>
          <w:rFonts w:ascii="Arial" w:hAnsi="Arial" w:cs="Arial"/>
        </w:rPr>
        <w:t xml:space="preserve"> week in August. </w:t>
      </w:r>
    </w:p>
    <w:p w14:paraId="10D046CC" w14:textId="77777777" w:rsidR="00533C55" w:rsidRPr="005C3AD7" w:rsidRDefault="00533C55" w:rsidP="00533C55">
      <w:pPr>
        <w:rPr>
          <w:rFonts w:ascii="Arial" w:hAnsi="Arial" w:cs="Arial"/>
        </w:rPr>
      </w:pPr>
    </w:p>
    <w:p w14:paraId="2138C02D" w14:textId="77777777" w:rsidR="00533C55" w:rsidRPr="00A62177" w:rsidRDefault="00533C55" w:rsidP="00533C55">
      <w:pPr>
        <w:rPr>
          <w:rFonts w:ascii="Arial" w:hAnsi="Arial" w:cs="Arial"/>
        </w:rPr>
      </w:pPr>
      <w:r w:rsidRPr="005C3AD7">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w:t>
      </w:r>
      <w:r w:rsidRPr="00A62177">
        <w:rPr>
          <w:rFonts w:ascii="Arial" w:hAnsi="Arial" w:cs="Arial"/>
        </w:rPr>
        <w:t xml:space="preserve">boundaries can be obtained from the Forward Planning Section – Tel. 01324 506608 </w:t>
      </w:r>
      <w:r>
        <w:rPr>
          <w:rFonts w:ascii="Arial" w:hAnsi="Arial" w:cs="Arial"/>
        </w:rPr>
        <w:t>in Children’s</w:t>
      </w:r>
      <w:r w:rsidRPr="00A62177">
        <w:rPr>
          <w:rFonts w:ascii="Arial" w:hAnsi="Arial" w:cs="Arial"/>
        </w:rPr>
        <w:t xml:space="preserve"> Services,</w:t>
      </w:r>
      <w:r>
        <w:rPr>
          <w:rFonts w:ascii="Arial" w:hAnsi="Arial" w:cs="Arial"/>
        </w:rPr>
        <w:t xml:space="preserve"> on the website -</w:t>
      </w:r>
      <w:r w:rsidRPr="00A62177">
        <w:rPr>
          <w:rFonts w:ascii="Arial" w:hAnsi="Arial" w:cs="Arial"/>
        </w:rPr>
        <w:t xml:space="preserve"> </w:t>
      </w:r>
      <w:hyperlink r:id="rId75" w:history="1">
        <w:r w:rsidRPr="009F1C12">
          <w:rPr>
            <w:rStyle w:val="Hyperlink"/>
            <w:rFonts w:ascii="Arial" w:eastAsiaTheme="majorEastAsia" w:hAnsi="Arial" w:cs="Arial"/>
          </w:rPr>
          <w:t>www.falkirk.gov.uk</w:t>
        </w:r>
      </w:hyperlink>
      <w:r>
        <w:rPr>
          <w:rFonts w:ascii="Arial" w:hAnsi="Arial" w:cs="Arial"/>
        </w:rPr>
        <w:t xml:space="preserve"> </w:t>
      </w:r>
      <w:r w:rsidRPr="00A62177">
        <w:rPr>
          <w:rFonts w:ascii="Arial" w:hAnsi="Arial" w:cs="Arial"/>
        </w:rPr>
        <w:t>or the relevant school.</w:t>
      </w:r>
    </w:p>
    <w:p w14:paraId="19313D71" w14:textId="77777777" w:rsidR="00533C55" w:rsidRPr="00A62177" w:rsidRDefault="00533C55" w:rsidP="00533C55">
      <w:pPr>
        <w:rPr>
          <w:rFonts w:ascii="Arial" w:hAnsi="Arial" w:cs="Arial"/>
        </w:rPr>
      </w:pPr>
    </w:p>
    <w:p w14:paraId="110EC948" w14:textId="77777777" w:rsidR="00533C55" w:rsidRPr="002C33D0" w:rsidRDefault="00533C55" w:rsidP="00533C55">
      <w:pPr>
        <w:pStyle w:val="Default"/>
        <w:rPr>
          <w:bCs/>
        </w:rPr>
      </w:pPr>
      <w:r w:rsidRPr="002C33D0">
        <w:rPr>
          <w:bCs/>
        </w:rPr>
        <w:t>Pupils who are baptised Roman Catholic and who live within the catchment area of a denominational school are automatically entitled to enrol at the school.  All other pupils will require a placing request (see below).</w:t>
      </w:r>
    </w:p>
    <w:p w14:paraId="7F4C8F97" w14:textId="77777777" w:rsidR="00533C55" w:rsidRPr="00A62177" w:rsidRDefault="00533C55" w:rsidP="00533C55">
      <w:pPr>
        <w:rPr>
          <w:rFonts w:ascii="Arial" w:hAnsi="Arial" w:cs="Arial"/>
        </w:rPr>
      </w:pPr>
    </w:p>
    <w:p w14:paraId="372D9C27" w14:textId="77777777" w:rsidR="00533C55" w:rsidRPr="00A62177" w:rsidRDefault="00533C55" w:rsidP="00533C55">
      <w:pPr>
        <w:rPr>
          <w:rFonts w:ascii="Arial" w:hAnsi="Arial" w:cs="Arial"/>
        </w:rPr>
      </w:pPr>
      <w:r w:rsidRPr="00A62177">
        <w:rPr>
          <w:rFonts w:ascii="Arial" w:hAnsi="Arial" w:cs="Arial"/>
        </w:rPr>
        <w:t xml:space="preserve">Any movement between denominational and non-denominational schools at year stages other than Primary 1 will require a Placing Request Form </w:t>
      </w:r>
      <w:r>
        <w:rPr>
          <w:rFonts w:ascii="Arial" w:hAnsi="Arial" w:cs="Arial"/>
        </w:rPr>
        <w:t xml:space="preserve">application </w:t>
      </w:r>
      <w:r w:rsidRPr="00A62177">
        <w:rPr>
          <w:rFonts w:ascii="Arial" w:hAnsi="Arial" w:cs="Arial"/>
        </w:rPr>
        <w:t>to be completed.</w:t>
      </w:r>
    </w:p>
    <w:p w14:paraId="6BCC473A" w14:textId="77777777" w:rsidR="00533C55" w:rsidRDefault="00533C55" w:rsidP="00533C55">
      <w:pPr>
        <w:rPr>
          <w:rFonts w:ascii="Arial" w:hAnsi="Arial" w:cs="Arial"/>
        </w:rPr>
      </w:pPr>
    </w:p>
    <w:p w14:paraId="16D56BB7" w14:textId="77777777" w:rsidR="00533C55" w:rsidRPr="00257F0F" w:rsidRDefault="00533C55" w:rsidP="00533C55">
      <w:pPr>
        <w:rPr>
          <w:rFonts w:ascii="Arial" w:hAnsi="Arial" w:cs="Arial"/>
        </w:rPr>
      </w:pPr>
      <w:r w:rsidRPr="00257F0F">
        <w:rPr>
          <w:rFonts w:ascii="Arial" w:hAnsi="Arial" w:cs="Arial"/>
        </w:rPr>
        <w:t>Primary 1 enrolments will be accepted from 1</w:t>
      </w:r>
      <w:r w:rsidRPr="00257F0F">
        <w:rPr>
          <w:rFonts w:ascii="Arial" w:hAnsi="Arial" w:cs="Arial"/>
          <w:vertAlign w:val="superscript"/>
        </w:rPr>
        <w:t>st</w:t>
      </w:r>
      <w:r w:rsidRPr="00257F0F">
        <w:rPr>
          <w:rFonts w:ascii="Arial" w:hAnsi="Arial" w:cs="Arial"/>
        </w:rPr>
        <w:t xml:space="preserve"> November until 31</w:t>
      </w:r>
      <w:r w:rsidRPr="00257F0F">
        <w:rPr>
          <w:rFonts w:ascii="Arial" w:hAnsi="Arial" w:cs="Arial"/>
          <w:vertAlign w:val="superscript"/>
        </w:rPr>
        <w:t>st</w:t>
      </w:r>
      <w:r w:rsidRPr="00257F0F">
        <w:rPr>
          <w:rFonts w:ascii="Arial" w:hAnsi="Arial" w:cs="Arial"/>
        </w:rPr>
        <w:t xml:space="preserve"> December each year. Parents will receive information regarding the enrolment arrangements via their current nursery in October. Adverts will also be placed in the local press and all nurseries and schools.</w:t>
      </w:r>
    </w:p>
    <w:p w14:paraId="149217D6" w14:textId="77777777" w:rsidR="00533C55" w:rsidRPr="008D480A" w:rsidRDefault="00533C55" w:rsidP="00533C55">
      <w:pPr>
        <w:rPr>
          <w:rFonts w:ascii="Arial" w:hAnsi="Arial" w:cs="Arial"/>
        </w:rPr>
      </w:pPr>
    </w:p>
    <w:p w14:paraId="43A923BD" w14:textId="77777777" w:rsidR="00533C55" w:rsidRPr="008D480A" w:rsidRDefault="00533C55" w:rsidP="00533C55">
      <w:pPr>
        <w:pStyle w:val="Default"/>
      </w:pPr>
      <w:r w:rsidRPr="008D480A">
        <w:t>Parents of pupils enrolling at a denominational school must also present their child’s RC baptismal certificate.  Parents of pupils that are not RC baptised will be required to submit a placing request (see below).</w:t>
      </w:r>
    </w:p>
    <w:p w14:paraId="4ACCEFF0" w14:textId="77777777" w:rsidR="00533C55" w:rsidRPr="008D480A" w:rsidRDefault="00533C55" w:rsidP="00533C55">
      <w:pPr>
        <w:rPr>
          <w:rFonts w:ascii="Arial" w:hAnsi="Arial" w:cs="Arial"/>
        </w:rPr>
      </w:pPr>
    </w:p>
    <w:p w14:paraId="331DA1B4" w14:textId="77777777" w:rsidR="00533C55" w:rsidRPr="005C3AD7" w:rsidRDefault="00533C55" w:rsidP="00533C55">
      <w:pPr>
        <w:rPr>
          <w:rFonts w:ascii="Arial" w:hAnsi="Arial" w:cs="Arial"/>
        </w:rPr>
      </w:pPr>
      <w:r w:rsidRPr="008D480A">
        <w:rPr>
          <w:rFonts w:ascii="Arial" w:hAnsi="Arial" w:cs="Arial"/>
        </w:rPr>
        <w:t>You are still required</w:t>
      </w:r>
      <w:r w:rsidRPr="005C3AD7">
        <w:rPr>
          <w:rFonts w:ascii="Arial" w:hAnsi="Arial" w:cs="Arial"/>
        </w:rPr>
        <w:t xml:space="preserve"> to enrol your child(ren) at your catchment </w:t>
      </w:r>
      <w:r>
        <w:rPr>
          <w:rFonts w:ascii="Arial" w:hAnsi="Arial" w:cs="Arial"/>
        </w:rPr>
        <w:t xml:space="preserve">denominational school (if RC baptised) or catchment non-denominational </w:t>
      </w:r>
      <w:r w:rsidRPr="005C3AD7">
        <w:rPr>
          <w:rFonts w:ascii="Arial" w:hAnsi="Arial" w:cs="Arial"/>
        </w:rPr>
        <w:t xml:space="preserve">school </w:t>
      </w:r>
      <w:r>
        <w:rPr>
          <w:rFonts w:ascii="Arial" w:hAnsi="Arial" w:cs="Arial"/>
        </w:rPr>
        <w:t xml:space="preserve">(if not RC </w:t>
      </w:r>
      <w:r>
        <w:rPr>
          <w:rFonts w:ascii="Arial" w:hAnsi="Arial" w:cs="Arial"/>
        </w:rPr>
        <w:lastRenderedPageBreak/>
        <w:t xml:space="preserve">baptised) </w:t>
      </w:r>
      <w:r w:rsidRPr="005C3AD7">
        <w:rPr>
          <w:rFonts w:ascii="Arial" w:hAnsi="Arial" w:cs="Arial"/>
        </w:rPr>
        <w:t>even if you do not wish him/her to attend that school.</w:t>
      </w:r>
    </w:p>
    <w:p w14:paraId="12D1563A" w14:textId="77777777" w:rsidR="00533C55" w:rsidRDefault="00533C55" w:rsidP="00533C55">
      <w:pPr>
        <w:rPr>
          <w:rFonts w:ascii="Arial" w:hAnsi="Arial" w:cs="Arial"/>
          <w:color w:val="FF0000"/>
        </w:rPr>
      </w:pPr>
    </w:p>
    <w:p w14:paraId="03E5AEC3" w14:textId="77777777" w:rsidR="00533C55" w:rsidRPr="005C3AD7" w:rsidRDefault="00533C55" w:rsidP="00533C55">
      <w:pPr>
        <w:rPr>
          <w:rFonts w:ascii="Arial" w:hAnsi="Arial" w:cs="Arial"/>
        </w:rPr>
      </w:pPr>
      <w:r w:rsidRPr="00257F0F">
        <w:rPr>
          <w:rFonts w:ascii="Arial" w:hAnsi="Arial" w:cs="Arial"/>
        </w:rPr>
        <w:t xml:space="preserve">Information on enrolments </w:t>
      </w:r>
      <w:r w:rsidRPr="005C3AD7">
        <w:rPr>
          <w:rFonts w:ascii="Arial" w:hAnsi="Arial" w:cs="Arial"/>
        </w:rPr>
        <w:t xml:space="preserve">will also be available through the Falkirk Council website at </w:t>
      </w:r>
      <w:hyperlink r:id="rId76" w:history="1">
        <w:r w:rsidRPr="005C3AD7">
          <w:rPr>
            <w:rStyle w:val="Hyperlink"/>
            <w:rFonts w:ascii="Arial" w:eastAsiaTheme="majorEastAsia" w:hAnsi="Arial" w:cs="Arial"/>
          </w:rPr>
          <w:t>www.falkirk.gov.uk</w:t>
        </w:r>
      </w:hyperlink>
      <w:r w:rsidRPr="005C3AD7">
        <w:rPr>
          <w:rFonts w:ascii="Arial" w:hAnsi="Arial" w:cs="Arial"/>
        </w:rPr>
        <w:t xml:space="preserve">. </w:t>
      </w:r>
    </w:p>
    <w:p w14:paraId="1D6E3174" w14:textId="77777777" w:rsidR="00533C55" w:rsidRPr="005C3AD7" w:rsidRDefault="00533C55" w:rsidP="00533C55">
      <w:pPr>
        <w:rPr>
          <w:rFonts w:ascii="Arial" w:hAnsi="Arial" w:cs="Arial"/>
        </w:rPr>
      </w:pPr>
    </w:p>
    <w:p w14:paraId="276BF4FA" w14:textId="77777777" w:rsidR="00533C55" w:rsidRPr="005C3AD7" w:rsidRDefault="00533C55" w:rsidP="00533C55">
      <w:pPr>
        <w:rPr>
          <w:rFonts w:ascii="Arial" w:hAnsi="Arial" w:cs="Arial"/>
        </w:rPr>
      </w:pPr>
      <w:r w:rsidRPr="005C3AD7">
        <w:rPr>
          <w:rFonts w:ascii="Arial" w:hAnsi="Arial" w:cs="Arial"/>
        </w:rPr>
        <w:t>Children eligible for enrolment are those whose 5</w:t>
      </w:r>
      <w:r w:rsidRPr="005C3AD7">
        <w:rPr>
          <w:rFonts w:ascii="Arial" w:hAnsi="Arial" w:cs="Arial"/>
          <w:vertAlign w:val="superscript"/>
        </w:rPr>
        <w:t>th</w:t>
      </w:r>
      <w:r w:rsidRPr="005C3AD7">
        <w:rPr>
          <w:rFonts w:ascii="Arial" w:hAnsi="Arial" w:cs="Arial"/>
        </w:rPr>
        <w:t xml:space="preserve"> birthday falls between 1</w:t>
      </w:r>
      <w:r w:rsidRPr="005C3AD7">
        <w:rPr>
          <w:rFonts w:ascii="Arial" w:hAnsi="Arial" w:cs="Arial"/>
          <w:vertAlign w:val="superscript"/>
        </w:rPr>
        <w:t>st</w:t>
      </w:r>
      <w:r w:rsidRPr="005C3AD7">
        <w:rPr>
          <w:rFonts w:ascii="Arial" w:hAnsi="Arial" w:cs="Arial"/>
        </w:rPr>
        <w:t xml:space="preserve"> March and the end of February the following year. Requests for enrolment will only be prioritised if </w:t>
      </w:r>
      <w:r>
        <w:rPr>
          <w:rFonts w:ascii="Arial" w:hAnsi="Arial" w:cs="Arial"/>
        </w:rPr>
        <w:t xml:space="preserve">Children’s </w:t>
      </w:r>
      <w:r w:rsidRPr="005C3AD7">
        <w:rPr>
          <w:rFonts w:ascii="Arial" w:hAnsi="Arial" w:cs="Arial"/>
        </w:rPr>
        <w:t>Services receive more requests for enrolment than places available at the school.</w:t>
      </w:r>
    </w:p>
    <w:bookmarkEnd w:id="13"/>
    <w:p w14:paraId="73A1D962" w14:textId="77777777" w:rsidR="00533C55" w:rsidRDefault="00533C55" w:rsidP="00533C55"/>
    <w:p w14:paraId="231D7825" w14:textId="77777777" w:rsidR="00533C55" w:rsidRDefault="00533C55" w:rsidP="00533C55"/>
    <w:p w14:paraId="46734814" w14:textId="77777777" w:rsidR="00533C55" w:rsidRPr="00D372FF" w:rsidRDefault="00533C55" w:rsidP="0060271A">
      <w:pPr>
        <w:pStyle w:val="Heading1"/>
        <w:ind w:left="0"/>
        <w:rPr>
          <w:sz w:val="24"/>
          <w:szCs w:val="24"/>
          <w:u w:val="single"/>
        </w:rPr>
      </w:pPr>
      <w:bookmarkStart w:id="14" w:name="_Hlk173850569"/>
      <w:r w:rsidRPr="00D372FF">
        <w:rPr>
          <w:sz w:val="24"/>
          <w:szCs w:val="24"/>
          <w:u w:val="single"/>
        </w:rPr>
        <w:t>Primary to Secondary Transfer</w:t>
      </w:r>
    </w:p>
    <w:p w14:paraId="4FA0FFD5" w14:textId="77777777" w:rsidR="00533C55" w:rsidRPr="005862E0" w:rsidRDefault="00533C55" w:rsidP="00533C55">
      <w:pPr>
        <w:rPr>
          <w:lang w:eastAsia="en-US"/>
        </w:rPr>
      </w:pPr>
    </w:p>
    <w:p w14:paraId="6E835CAD" w14:textId="77777777" w:rsidR="00533C55" w:rsidRPr="00696F68" w:rsidRDefault="00533C55" w:rsidP="00533C55">
      <w:pPr>
        <w:spacing w:line="259" w:lineRule="auto"/>
        <w:rPr>
          <w:rFonts w:ascii="Arial" w:eastAsia="Calibri" w:hAnsi="Arial" w:cs="Arial"/>
          <w:u w:val="single"/>
          <w:lang w:eastAsia="en-US"/>
        </w:rPr>
      </w:pPr>
      <w:r w:rsidRPr="00A64BEA">
        <w:rPr>
          <w:rFonts w:ascii="Arial" w:eastAsia="Calibri" w:hAnsi="Arial" w:cs="Arial"/>
          <w:lang w:eastAsia="en-US"/>
        </w:rPr>
        <w:t>There are a range of activities that take place to ensure that all children are well supported as they move from Primary 7 to 1</w:t>
      </w:r>
      <w:r w:rsidRPr="00A64BEA">
        <w:rPr>
          <w:rFonts w:ascii="Arial" w:eastAsia="Calibri" w:hAnsi="Arial" w:cs="Arial"/>
          <w:vertAlign w:val="superscript"/>
          <w:lang w:eastAsia="en-US"/>
        </w:rPr>
        <w:t>st</w:t>
      </w:r>
      <w:r w:rsidRPr="00A64BEA">
        <w:rPr>
          <w:rFonts w:ascii="Arial" w:eastAsia="Calibri" w:hAnsi="Arial" w:cs="Arial"/>
          <w:lang w:eastAsia="en-US"/>
        </w:rPr>
        <w:t xml:space="preserve"> year, and these are all decided by each secondary school and its associated primary schools.</w:t>
      </w:r>
    </w:p>
    <w:p w14:paraId="408751EF" w14:textId="77777777" w:rsidR="00533C55" w:rsidRPr="00696F68" w:rsidRDefault="00533C55" w:rsidP="00533C55">
      <w:pPr>
        <w:spacing w:line="259" w:lineRule="auto"/>
        <w:rPr>
          <w:rFonts w:ascii="Arial" w:eastAsia="Calibri" w:hAnsi="Arial" w:cs="Arial"/>
          <w:lang w:eastAsia="en-US"/>
        </w:rPr>
      </w:pPr>
    </w:p>
    <w:p w14:paraId="225F05AF" w14:textId="77777777" w:rsidR="00533C55" w:rsidRPr="00696F68" w:rsidRDefault="00533C55" w:rsidP="00533C55">
      <w:pPr>
        <w:spacing w:line="259" w:lineRule="auto"/>
        <w:rPr>
          <w:rFonts w:ascii="Arial" w:eastAsia="Calibri" w:hAnsi="Arial" w:cs="Arial"/>
          <w:lang w:eastAsia="en-US"/>
        </w:rPr>
      </w:pPr>
      <w:r w:rsidRPr="00696F68">
        <w:rPr>
          <w:rFonts w:ascii="Arial" w:eastAsia="Calibri" w:hAnsi="Arial" w:cs="Arial"/>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3269C578" w14:textId="77777777" w:rsidR="00533C55" w:rsidRPr="00696F68" w:rsidRDefault="00533C55" w:rsidP="00533C55">
      <w:pPr>
        <w:spacing w:line="259" w:lineRule="auto"/>
        <w:rPr>
          <w:rFonts w:ascii="Arial" w:eastAsia="Calibri" w:hAnsi="Arial" w:cs="Arial"/>
          <w:lang w:eastAsia="en-US"/>
        </w:rPr>
      </w:pPr>
    </w:p>
    <w:p w14:paraId="1EC95D98" w14:textId="77777777" w:rsidR="00533C55" w:rsidRPr="00696F68" w:rsidRDefault="00533C55" w:rsidP="00533C55">
      <w:pPr>
        <w:spacing w:line="259" w:lineRule="auto"/>
        <w:rPr>
          <w:rFonts w:ascii="Arial" w:eastAsia="Calibri" w:hAnsi="Arial" w:cs="Arial"/>
          <w:lang w:eastAsia="en-US"/>
        </w:rPr>
      </w:pPr>
      <w:r w:rsidRPr="00696F68">
        <w:rPr>
          <w:rFonts w:ascii="Arial" w:eastAsia="Calibri" w:hAnsi="Arial" w:cs="Arial"/>
          <w:lang w:eastAsia="en-US"/>
        </w:rPr>
        <w:t>Clusters also arrange for secondary school subject teachers to visit Primary 7 classes from time to time, with the cluster agreeing each year which subject areas should be the focus for these.</w:t>
      </w:r>
      <w:r>
        <w:rPr>
          <w:rFonts w:ascii="Arial" w:eastAsia="Calibri" w:hAnsi="Arial" w:cs="Arial"/>
          <w:lang w:eastAsia="en-US"/>
        </w:rPr>
        <w:t xml:space="preserve"> </w:t>
      </w:r>
      <w:r w:rsidRPr="00A64BEA">
        <w:rPr>
          <w:rFonts w:ascii="Arial" w:eastAsia="Calibri" w:hAnsi="Arial" w:cs="Arial"/>
          <w:lang w:eastAsia="en-US"/>
        </w:rPr>
        <w:t>Opportunities for senior pupils from secondary schools to visit classes in their associated primaries offer further reassurance and can help supportive peer relationships to be developed before S1 begins.</w:t>
      </w:r>
    </w:p>
    <w:p w14:paraId="2E185142" w14:textId="77777777" w:rsidR="00533C55" w:rsidRPr="00696F68" w:rsidRDefault="00533C55" w:rsidP="00533C55">
      <w:pPr>
        <w:spacing w:line="259" w:lineRule="auto"/>
        <w:rPr>
          <w:rFonts w:ascii="Arial" w:eastAsia="Calibri" w:hAnsi="Arial" w:cs="Arial"/>
          <w:lang w:eastAsia="en-US"/>
        </w:rPr>
      </w:pPr>
    </w:p>
    <w:p w14:paraId="6472FBD7" w14:textId="59B81A2C" w:rsidR="00533C55" w:rsidRPr="00696F68" w:rsidRDefault="00533C55" w:rsidP="00533C55">
      <w:pPr>
        <w:spacing w:line="259" w:lineRule="auto"/>
        <w:rPr>
          <w:rFonts w:ascii="Arial" w:eastAsia="Calibri" w:hAnsi="Arial" w:cs="Arial"/>
          <w:lang w:eastAsia="en-US"/>
        </w:rPr>
      </w:pPr>
      <w:r w:rsidRPr="00696F68">
        <w:rPr>
          <w:rFonts w:ascii="Arial" w:eastAsia="Calibri" w:hAnsi="Arial" w:cs="Arial"/>
          <w:lang w:eastAsia="en-US"/>
        </w:rPr>
        <w:t>Most secondary schools also have an information evening for parents of Primary 7 children at which they can gain information about uniform, lunchtime arrangements, school clubs, etc.</w:t>
      </w:r>
    </w:p>
    <w:p w14:paraId="2A3452EE" w14:textId="77777777" w:rsidR="00533C55" w:rsidRPr="00696F68" w:rsidRDefault="00533C55" w:rsidP="00533C55">
      <w:pPr>
        <w:spacing w:line="259" w:lineRule="auto"/>
        <w:rPr>
          <w:rFonts w:ascii="Arial" w:eastAsia="Calibri" w:hAnsi="Arial" w:cs="Arial"/>
          <w:u w:val="single"/>
          <w:lang w:eastAsia="en-US"/>
        </w:rPr>
      </w:pPr>
    </w:p>
    <w:p w14:paraId="345E368C" w14:textId="77777777" w:rsidR="00533C55" w:rsidRPr="00D372FF" w:rsidRDefault="00533C55" w:rsidP="00533C55">
      <w:pPr>
        <w:spacing w:line="259" w:lineRule="auto"/>
        <w:rPr>
          <w:rFonts w:ascii="Arial" w:eastAsia="Calibri" w:hAnsi="Arial" w:cs="Arial"/>
          <w:b/>
          <w:u w:val="single"/>
          <w:lang w:eastAsia="en-US"/>
        </w:rPr>
      </w:pPr>
      <w:r w:rsidRPr="00D372FF">
        <w:rPr>
          <w:rFonts w:ascii="Arial" w:eastAsia="Calibri" w:hAnsi="Arial" w:cs="Arial"/>
          <w:b/>
          <w:u w:val="single"/>
          <w:lang w:eastAsia="en-US"/>
        </w:rPr>
        <w:t>Pupils with Additional Support Needs</w:t>
      </w:r>
    </w:p>
    <w:p w14:paraId="1D5F7AA5" w14:textId="77777777" w:rsidR="00533C55" w:rsidRPr="00696F68" w:rsidRDefault="00533C55" w:rsidP="00533C55">
      <w:pPr>
        <w:spacing w:line="259" w:lineRule="auto"/>
        <w:rPr>
          <w:rFonts w:ascii="Arial" w:eastAsia="Calibri" w:hAnsi="Arial" w:cs="Arial"/>
          <w:lang w:eastAsia="en-US"/>
        </w:rPr>
      </w:pPr>
    </w:p>
    <w:p w14:paraId="72F0C0FD" w14:textId="77777777" w:rsidR="00533C55" w:rsidRPr="00696F68" w:rsidRDefault="00533C55" w:rsidP="00533C55">
      <w:pPr>
        <w:spacing w:line="259" w:lineRule="auto"/>
        <w:rPr>
          <w:rFonts w:ascii="Arial" w:eastAsia="Calibri" w:hAnsi="Arial" w:cs="Arial"/>
          <w:lang w:eastAsia="en-US"/>
        </w:rPr>
      </w:pPr>
      <w:r w:rsidRPr="00696F68">
        <w:rPr>
          <w:rFonts w:ascii="Arial" w:eastAsia="Calibri" w:hAnsi="Arial" w:cs="Arial"/>
          <w:lang w:eastAsia="en-US"/>
        </w:rPr>
        <w:t xml:space="preserve">Secondary school Pastoral and Support for Learning teachers make visits to the Primary 7 class to get to know the children and their needs, including any Additional Support for Learning </w:t>
      </w:r>
      <w:r>
        <w:rPr>
          <w:rFonts w:ascii="Arial" w:eastAsia="Calibri" w:hAnsi="Arial" w:cs="Arial"/>
          <w:lang w:eastAsia="en-US"/>
        </w:rPr>
        <w:t>n</w:t>
      </w:r>
      <w:r w:rsidRPr="00696F68">
        <w:rPr>
          <w:rFonts w:ascii="Arial" w:eastAsia="Calibri" w:hAnsi="Arial" w:cs="Arial"/>
          <w:lang w:eastAsia="en-US"/>
        </w:rPr>
        <w:t>eeds. Visits by Support for Learning staff sometimes take place as early as Primary 6 to help with additional arrangements for those children for whom the move to secondary school may present challenges.</w:t>
      </w:r>
    </w:p>
    <w:p w14:paraId="19289AD4" w14:textId="77777777" w:rsidR="00533C55" w:rsidRPr="00D372FF" w:rsidRDefault="00533C55" w:rsidP="00533C55">
      <w:pPr>
        <w:spacing w:line="259" w:lineRule="auto"/>
        <w:rPr>
          <w:rFonts w:ascii="Arial" w:eastAsia="Calibri" w:hAnsi="Arial" w:cs="Arial"/>
          <w:b/>
          <w:u w:val="single"/>
          <w:lang w:eastAsia="en-US"/>
        </w:rPr>
      </w:pPr>
    </w:p>
    <w:p w14:paraId="45C886AA" w14:textId="77777777" w:rsidR="00533C55" w:rsidRPr="00D372FF" w:rsidRDefault="00533C55" w:rsidP="00533C55">
      <w:pPr>
        <w:spacing w:line="259" w:lineRule="auto"/>
        <w:rPr>
          <w:rFonts w:ascii="Arial" w:eastAsia="Calibri" w:hAnsi="Arial" w:cs="Arial"/>
          <w:b/>
          <w:u w:val="single"/>
          <w:lang w:eastAsia="en-US"/>
        </w:rPr>
      </w:pPr>
      <w:r w:rsidRPr="00D372FF">
        <w:rPr>
          <w:rFonts w:ascii="Arial" w:eastAsia="Calibri" w:hAnsi="Arial" w:cs="Arial"/>
          <w:b/>
          <w:u w:val="single"/>
          <w:lang w:eastAsia="en-US"/>
        </w:rPr>
        <w:t>Moving to the denominational secondary school</w:t>
      </w:r>
    </w:p>
    <w:p w14:paraId="38E304D2" w14:textId="77777777" w:rsidR="00533C55" w:rsidRPr="00696F68" w:rsidRDefault="00533C55" w:rsidP="00533C55">
      <w:pPr>
        <w:spacing w:line="259" w:lineRule="auto"/>
        <w:rPr>
          <w:rFonts w:ascii="Arial" w:eastAsia="Calibri" w:hAnsi="Arial" w:cs="Arial"/>
          <w:i/>
          <w:lang w:eastAsia="en-US"/>
        </w:rPr>
      </w:pPr>
    </w:p>
    <w:p w14:paraId="783CB6B1" w14:textId="77777777" w:rsidR="00533C55" w:rsidRPr="00696F68" w:rsidRDefault="00533C55" w:rsidP="00533C55">
      <w:pPr>
        <w:spacing w:line="259" w:lineRule="auto"/>
        <w:rPr>
          <w:rFonts w:ascii="Arial" w:eastAsia="Calibri" w:hAnsi="Arial" w:cs="Arial"/>
          <w:i/>
          <w:lang w:eastAsia="en-US"/>
        </w:rPr>
      </w:pPr>
      <w:r w:rsidRPr="00696F68">
        <w:rPr>
          <w:rFonts w:ascii="Arial" w:eastAsia="Calibri" w:hAnsi="Arial" w:cs="Arial"/>
          <w:i/>
          <w:lang w:eastAsia="en-US"/>
        </w:rPr>
        <w:t>Children who are bapti</w:t>
      </w:r>
      <w:r>
        <w:rPr>
          <w:rFonts w:ascii="Arial" w:eastAsia="Calibri" w:hAnsi="Arial" w:cs="Arial"/>
          <w:i/>
          <w:lang w:eastAsia="en-US"/>
        </w:rPr>
        <w:t>s</w:t>
      </w:r>
      <w:r w:rsidRPr="00696F68">
        <w:rPr>
          <w:rFonts w:ascii="Arial" w:eastAsia="Calibri" w:hAnsi="Arial" w:cs="Arial"/>
          <w:i/>
          <w:lang w:eastAsia="en-US"/>
        </w:rPr>
        <w:t>ed Catholic</w:t>
      </w:r>
    </w:p>
    <w:p w14:paraId="4C398C4D" w14:textId="77777777" w:rsidR="00533C55" w:rsidRPr="00696F68" w:rsidRDefault="00533C55" w:rsidP="00533C55">
      <w:pPr>
        <w:spacing w:line="259" w:lineRule="auto"/>
        <w:rPr>
          <w:rFonts w:ascii="Arial" w:eastAsia="Calibri" w:hAnsi="Arial" w:cs="Arial"/>
          <w:lang w:eastAsia="en-US"/>
        </w:rPr>
      </w:pPr>
    </w:p>
    <w:p w14:paraId="56C8444E" w14:textId="77777777" w:rsidR="00533C55" w:rsidRPr="00696F68" w:rsidRDefault="00533C55" w:rsidP="00533C55">
      <w:pPr>
        <w:spacing w:line="259" w:lineRule="auto"/>
        <w:rPr>
          <w:rFonts w:ascii="Arial" w:eastAsia="Calibri" w:hAnsi="Arial" w:cs="Arial"/>
          <w:lang w:eastAsia="en-US"/>
        </w:rPr>
      </w:pPr>
      <w:r w:rsidRPr="00696F68">
        <w:rPr>
          <w:rFonts w:ascii="Arial" w:eastAsia="Calibri" w:hAnsi="Arial" w:cs="Arial"/>
          <w:lang w:eastAsia="en-US"/>
        </w:rPr>
        <w:t>With the exception of some pupils at St Patrick’s PS</w:t>
      </w:r>
      <w:r>
        <w:rPr>
          <w:rFonts w:ascii="Arial" w:eastAsia="Calibri" w:hAnsi="Arial" w:cs="Arial"/>
          <w:lang w:eastAsia="en-US"/>
        </w:rPr>
        <w:t>,</w:t>
      </w:r>
      <w:r w:rsidRPr="00696F68">
        <w:rPr>
          <w:rFonts w:ascii="Arial" w:eastAsia="Calibri" w:hAnsi="Arial" w:cs="Arial"/>
          <w:lang w:eastAsia="en-US"/>
        </w:rPr>
        <w:t xml:space="preserve"> pupils who are in Primary 7 in denominational primary schools (Sacred Heart PS, St Andrew’s PS, St Mary’s PS, St Francis Xavier’s PS and St Joseph’s PS) move to St Mungo’s HS.</w:t>
      </w:r>
    </w:p>
    <w:p w14:paraId="5BF15879" w14:textId="77777777" w:rsidR="00533C55" w:rsidRPr="00696F68" w:rsidRDefault="00533C55" w:rsidP="00533C55">
      <w:pPr>
        <w:spacing w:line="259" w:lineRule="auto"/>
        <w:rPr>
          <w:rFonts w:ascii="Arial" w:eastAsia="Calibri" w:hAnsi="Arial" w:cs="Arial"/>
          <w:lang w:eastAsia="en-US"/>
        </w:rPr>
      </w:pPr>
    </w:p>
    <w:p w14:paraId="54DC08A0" w14:textId="77777777" w:rsidR="00533C55" w:rsidRPr="00696F68" w:rsidRDefault="00533C55" w:rsidP="00533C55">
      <w:pPr>
        <w:spacing w:line="259" w:lineRule="auto"/>
        <w:rPr>
          <w:rFonts w:ascii="Arial" w:eastAsia="Calibri" w:hAnsi="Arial" w:cs="Arial"/>
          <w:lang w:eastAsia="en-US"/>
        </w:rPr>
      </w:pPr>
      <w:r w:rsidRPr="00696F68">
        <w:rPr>
          <w:rFonts w:ascii="Arial" w:eastAsia="Calibri" w:hAnsi="Arial" w:cs="Arial"/>
          <w:lang w:eastAsia="en-US"/>
        </w:rPr>
        <w:t>Pupils in Primary 7 at St Patrick’s PS attend St Modan’s HS in Stirling.</w:t>
      </w:r>
    </w:p>
    <w:p w14:paraId="1843C6D5" w14:textId="77777777" w:rsidR="00533C55" w:rsidRPr="00696F68" w:rsidRDefault="00533C55" w:rsidP="00533C55">
      <w:pPr>
        <w:spacing w:line="259" w:lineRule="auto"/>
        <w:rPr>
          <w:rFonts w:ascii="Arial" w:eastAsia="Calibri" w:hAnsi="Arial" w:cs="Arial"/>
          <w:lang w:eastAsia="en-US"/>
        </w:rPr>
      </w:pPr>
    </w:p>
    <w:p w14:paraId="7B2F91A6" w14:textId="77777777" w:rsidR="00533C55" w:rsidRPr="00D372FF" w:rsidRDefault="00533C55" w:rsidP="00533C55">
      <w:pPr>
        <w:spacing w:line="259" w:lineRule="auto"/>
        <w:rPr>
          <w:rFonts w:ascii="Arial" w:eastAsia="Calibri" w:hAnsi="Arial" w:cs="Arial"/>
          <w:b/>
          <w:u w:val="single"/>
          <w:lang w:eastAsia="en-US"/>
        </w:rPr>
      </w:pPr>
      <w:r w:rsidRPr="00D372FF">
        <w:rPr>
          <w:rFonts w:ascii="Arial" w:eastAsia="Calibri" w:hAnsi="Arial" w:cs="Arial"/>
          <w:b/>
          <w:u w:val="single"/>
          <w:lang w:eastAsia="en-US"/>
        </w:rPr>
        <w:lastRenderedPageBreak/>
        <w:t>Children who are non-Catholic</w:t>
      </w:r>
    </w:p>
    <w:p w14:paraId="6AF376F4" w14:textId="77777777" w:rsidR="00533C55" w:rsidRPr="00696F68" w:rsidRDefault="00533C55" w:rsidP="00533C55">
      <w:pPr>
        <w:spacing w:line="259" w:lineRule="auto"/>
        <w:rPr>
          <w:rFonts w:ascii="Arial" w:eastAsia="Calibri" w:hAnsi="Arial" w:cs="Arial"/>
          <w:i/>
          <w:lang w:eastAsia="en-US"/>
        </w:rPr>
      </w:pPr>
    </w:p>
    <w:p w14:paraId="19274CFA" w14:textId="77777777" w:rsidR="00533C55" w:rsidRPr="00696F68" w:rsidRDefault="00533C55" w:rsidP="00533C55">
      <w:pPr>
        <w:spacing w:line="259" w:lineRule="auto"/>
        <w:rPr>
          <w:rFonts w:ascii="Arial" w:eastAsia="Calibri" w:hAnsi="Arial" w:cs="Arial"/>
          <w:lang w:eastAsia="en-US"/>
        </w:rPr>
      </w:pPr>
      <w:r w:rsidRPr="00696F68">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13C0E0AD" w14:textId="77777777" w:rsidR="00533C55" w:rsidRPr="00696F68" w:rsidRDefault="00533C55" w:rsidP="00533C55">
      <w:pPr>
        <w:spacing w:line="259" w:lineRule="auto"/>
        <w:rPr>
          <w:rFonts w:ascii="Arial" w:eastAsia="Calibri" w:hAnsi="Arial" w:cs="Arial"/>
          <w:i/>
          <w:lang w:eastAsia="en-US"/>
        </w:rPr>
      </w:pPr>
    </w:p>
    <w:p w14:paraId="6977F5C2" w14:textId="77777777" w:rsidR="00533C55" w:rsidRPr="00696F68" w:rsidRDefault="00533C55" w:rsidP="00533C55">
      <w:pPr>
        <w:spacing w:line="259" w:lineRule="auto"/>
        <w:rPr>
          <w:rFonts w:ascii="Arial" w:eastAsia="Calibri" w:hAnsi="Arial" w:cs="Arial"/>
          <w:i/>
          <w:lang w:eastAsia="en-US"/>
        </w:rPr>
      </w:pPr>
      <w:r w:rsidRPr="00696F68">
        <w:rPr>
          <w:rFonts w:ascii="Arial" w:eastAsia="Calibri" w:hAnsi="Arial" w:cs="Arial"/>
          <w:i/>
          <w:lang w:eastAsia="en-US"/>
        </w:rPr>
        <w:t>Moving between denominational and non-denominational schools</w:t>
      </w:r>
    </w:p>
    <w:p w14:paraId="3A1BF40F" w14:textId="77777777" w:rsidR="00533C55" w:rsidRPr="00696F68" w:rsidRDefault="00533C55" w:rsidP="00533C55">
      <w:pPr>
        <w:spacing w:line="259" w:lineRule="auto"/>
        <w:rPr>
          <w:rFonts w:ascii="Arial" w:eastAsia="Calibri" w:hAnsi="Arial" w:cs="Arial"/>
          <w:i/>
          <w:lang w:eastAsia="en-US"/>
        </w:rPr>
      </w:pPr>
    </w:p>
    <w:p w14:paraId="2A4142A4" w14:textId="1ADA181F" w:rsidR="0046796B" w:rsidRPr="005C3AD7" w:rsidRDefault="00533C55" w:rsidP="0060271A">
      <w:pPr>
        <w:spacing w:line="259" w:lineRule="auto"/>
        <w:rPr>
          <w:rFonts w:ascii="Arial" w:hAnsi="Arial" w:cs="Arial"/>
        </w:rPr>
      </w:pPr>
      <w:r w:rsidRPr="00696F68">
        <w:rPr>
          <w:rFonts w:ascii="Arial" w:eastAsia="Calibri" w:hAnsi="Arial" w:cs="Arial"/>
          <w:lang w:eastAsia="en-US"/>
        </w:rPr>
        <w:t>Parents who intend to send their children to St Mungo’s HS from a non-denominational primary school</w:t>
      </w:r>
      <w:r>
        <w:rPr>
          <w:rFonts w:ascii="Arial" w:eastAsia="Calibri" w:hAnsi="Arial" w:cs="Arial"/>
          <w:lang w:eastAsia="en-US"/>
        </w:rPr>
        <w:t>,</w:t>
      </w:r>
      <w:r w:rsidRPr="00696F68">
        <w:rPr>
          <w:rFonts w:ascii="Arial" w:eastAsia="Calibri" w:hAnsi="Arial" w:cs="Arial"/>
          <w:lang w:eastAsia="en-US"/>
        </w:rPr>
        <w:t xml:space="preserve"> or from a Catholic primary school to their catchment non-denominational high school</w:t>
      </w:r>
      <w:r>
        <w:rPr>
          <w:rFonts w:ascii="Arial" w:eastAsia="Calibri" w:hAnsi="Arial" w:cs="Arial"/>
          <w:lang w:eastAsia="en-US"/>
        </w:rPr>
        <w:t>,</w:t>
      </w:r>
      <w:r w:rsidRPr="00696F68">
        <w:rPr>
          <w:rFonts w:ascii="Arial" w:eastAsia="Calibri" w:hAnsi="Arial" w:cs="Arial"/>
          <w:lang w:eastAsia="en-US"/>
        </w:rPr>
        <w:t xml:space="preserve"> should make known their intentions both to the primary school and the secondary school as soon as possible.  This enables the necessary transfer arrangements to be made.</w:t>
      </w:r>
      <w:r>
        <w:rPr>
          <w:rFonts w:ascii="Arial" w:eastAsia="Calibri" w:hAnsi="Arial" w:cs="Arial"/>
          <w:lang w:eastAsia="en-US"/>
        </w:rPr>
        <w:t xml:space="preserve"> </w:t>
      </w:r>
      <w:r w:rsidRPr="005862E0">
        <w:rPr>
          <w:rFonts w:ascii="Arial" w:eastAsia="Calibri" w:hAnsi="Arial" w:cs="Arial"/>
          <w:lang w:eastAsia="en-US"/>
        </w:rPr>
        <w:t>A placing request will also be required.</w:t>
      </w:r>
      <w:bookmarkEnd w:id="14"/>
    </w:p>
    <w:p w14:paraId="05BECFE1" w14:textId="7AC3675C" w:rsidR="0046796B" w:rsidRDefault="0046796B" w:rsidP="0046796B">
      <w:pPr>
        <w:pStyle w:val="Heading1"/>
        <w:kinsoku w:val="0"/>
        <w:overflowPunct w:val="0"/>
        <w:ind w:left="0"/>
        <w:rPr>
          <w:sz w:val="24"/>
          <w:szCs w:val="24"/>
        </w:rPr>
      </w:pPr>
    </w:p>
    <w:p w14:paraId="599423E7" w14:textId="589C7845" w:rsidR="00576213" w:rsidRPr="00D372FF" w:rsidRDefault="00576213" w:rsidP="0046796B">
      <w:pPr>
        <w:pStyle w:val="Heading1"/>
        <w:kinsoku w:val="0"/>
        <w:overflowPunct w:val="0"/>
        <w:ind w:left="0"/>
        <w:rPr>
          <w:b w:val="0"/>
          <w:bCs w:val="0"/>
          <w:sz w:val="24"/>
          <w:szCs w:val="24"/>
          <w:u w:val="single"/>
        </w:rPr>
      </w:pPr>
      <w:r w:rsidRPr="00D372FF">
        <w:rPr>
          <w:sz w:val="24"/>
          <w:szCs w:val="24"/>
          <w:u w:val="single"/>
        </w:rPr>
        <w:t>Catchm</w:t>
      </w:r>
      <w:r w:rsidRPr="00D372FF">
        <w:rPr>
          <w:spacing w:val="1"/>
          <w:sz w:val="24"/>
          <w:szCs w:val="24"/>
          <w:u w:val="single"/>
        </w:rPr>
        <w:t>e</w:t>
      </w:r>
      <w:r w:rsidRPr="00D372FF">
        <w:rPr>
          <w:sz w:val="24"/>
          <w:szCs w:val="24"/>
          <w:u w:val="single"/>
        </w:rPr>
        <w:t>nt</w:t>
      </w:r>
      <w:r w:rsidRPr="00D372FF">
        <w:rPr>
          <w:spacing w:val="-25"/>
          <w:sz w:val="24"/>
          <w:szCs w:val="24"/>
          <w:u w:val="single"/>
        </w:rPr>
        <w:t xml:space="preserve"> </w:t>
      </w:r>
      <w:r w:rsidRPr="00D372FF">
        <w:rPr>
          <w:sz w:val="24"/>
          <w:szCs w:val="24"/>
          <w:u w:val="single"/>
        </w:rPr>
        <w:t>Se</w:t>
      </w:r>
      <w:r w:rsidRPr="00D372FF">
        <w:rPr>
          <w:spacing w:val="3"/>
          <w:sz w:val="24"/>
          <w:szCs w:val="24"/>
          <w:u w:val="single"/>
        </w:rPr>
        <w:t>c</w:t>
      </w:r>
      <w:r w:rsidRPr="00D372FF">
        <w:rPr>
          <w:sz w:val="24"/>
          <w:szCs w:val="24"/>
          <w:u w:val="single"/>
        </w:rPr>
        <w:t>o</w:t>
      </w:r>
      <w:r w:rsidRPr="00D372FF">
        <w:rPr>
          <w:spacing w:val="-2"/>
          <w:sz w:val="24"/>
          <w:szCs w:val="24"/>
          <w:u w:val="single"/>
        </w:rPr>
        <w:t>n</w:t>
      </w:r>
      <w:r w:rsidRPr="00D372FF">
        <w:rPr>
          <w:spacing w:val="1"/>
          <w:sz w:val="24"/>
          <w:szCs w:val="24"/>
          <w:u w:val="single"/>
        </w:rPr>
        <w:t>d</w:t>
      </w:r>
      <w:r w:rsidRPr="00D372FF">
        <w:rPr>
          <w:sz w:val="24"/>
          <w:szCs w:val="24"/>
          <w:u w:val="single"/>
        </w:rPr>
        <w:t>a</w:t>
      </w:r>
      <w:r w:rsidRPr="00D372FF">
        <w:rPr>
          <w:spacing w:val="5"/>
          <w:sz w:val="24"/>
          <w:szCs w:val="24"/>
          <w:u w:val="single"/>
        </w:rPr>
        <w:t>r</w:t>
      </w:r>
      <w:r w:rsidRPr="00D372FF">
        <w:rPr>
          <w:sz w:val="24"/>
          <w:szCs w:val="24"/>
          <w:u w:val="single"/>
        </w:rPr>
        <w:t>y</w:t>
      </w:r>
      <w:r w:rsidRPr="00D372FF">
        <w:rPr>
          <w:spacing w:val="-26"/>
          <w:sz w:val="24"/>
          <w:szCs w:val="24"/>
          <w:u w:val="single"/>
        </w:rPr>
        <w:t xml:space="preserve"> </w:t>
      </w:r>
      <w:r w:rsidRPr="00D372FF">
        <w:rPr>
          <w:sz w:val="24"/>
          <w:szCs w:val="24"/>
          <w:u w:val="single"/>
        </w:rPr>
        <w:t>Sc</w:t>
      </w:r>
      <w:r w:rsidRPr="00D372FF">
        <w:rPr>
          <w:spacing w:val="2"/>
          <w:sz w:val="24"/>
          <w:szCs w:val="24"/>
          <w:u w:val="single"/>
        </w:rPr>
        <w:t>h</w:t>
      </w:r>
      <w:r w:rsidRPr="00D372FF">
        <w:rPr>
          <w:sz w:val="24"/>
          <w:szCs w:val="24"/>
          <w:u w:val="single"/>
        </w:rPr>
        <w:t>o</w:t>
      </w:r>
      <w:r w:rsidRPr="00D372FF">
        <w:rPr>
          <w:spacing w:val="-2"/>
          <w:sz w:val="24"/>
          <w:szCs w:val="24"/>
          <w:u w:val="single"/>
        </w:rPr>
        <w:t>o</w:t>
      </w:r>
      <w:r w:rsidRPr="00D372FF">
        <w:rPr>
          <w:sz w:val="24"/>
          <w:szCs w:val="24"/>
          <w:u w:val="single"/>
        </w:rPr>
        <w:t>l</w:t>
      </w:r>
    </w:p>
    <w:p w14:paraId="23323308" w14:textId="43D0670E" w:rsidR="00576213" w:rsidRPr="007E5788" w:rsidRDefault="00576213">
      <w:pPr>
        <w:kinsoku w:val="0"/>
        <w:overflowPunct w:val="0"/>
        <w:spacing w:before="6" w:line="280" w:lineRule="exact"/>
        <w:rPr>
          <w:rFonts w:ascii="Arial" w:hAnsi="Arial" w:cs="Arial"/>
        </w:rPr>
      </w:pPr>
    </w:p>
    <w:p w14:paraId="57DC72C7" w14:textId="77777777" w:rsidR="00576213" w:rsidRPr="007E5788" w:rsidRDefault="00576213" w:rsidP="00467436">
      <w:pPr>
        <w:pStyle w:val="BodyText"/>
        <w:kinsoku w:val="0"/>
        <w:overflowPunct w:val="0"/>
        <w:ind w:left="0"/>
      </w:pPr>
      <w:r w:rsidRPr="007E5788">
        <w:t>De</w:t>
      </w:r>
      <w:r w:rsidRPr="007E5788">
        <w:rPr>
          <w:spacing w:val="1"/>
        </w:rPr>
        <w:t>n</w:t>
      </w:r>
      <w:r w:rsidRPr="007E5788">
        <w:t>ny</w:t>
      </w:r>
      <w:r w:rsidRPr="007E5788">
        <w:rPr>
          <w:spacing w:val="-3"/>
        </w:rPr>
        <w:t xml:space="preserve"> </w:t>
      </w:r>
      <w:r w:rsidRPr="007E5788">
        <w:t>Pr</w:t>
      </w:r>
      <w:r w:rsidRPr="007E5788">
        <w:rPr>
          <w:spacing w:val="-2"/>
        </w:rPr>
        <w:t>i</w:t>
      </w:r>
      <w:r w:rsidRPr="007E5788">
        <w:rPr>
          <w:spacing w:val="1"/>
        </w:rPr>
        <w:t>m</w:t>
      </w:r>
      <w:r w:rsidRPr="007E5788">
        <w:t>ary</w:t>
      </w:r>
      <w:r w:rsidRPr="007E5788">
        <w:rPr>
          <w:spacing w:val="-4"/>
        </w:rPr>
        <w:t xml:space="preserve"> </w:t>
      </w:r>
      <w:r w:rsidRPr="007E5788">
        <w:t>School</w:t>
      </w:r>
      <w:r w:rsidRPr="007E5788">
        <w:rPr>
          <w:spacing w:val="-4"/>
        </w:rPr>
        <w:t>’</w:t>
      </w:r>
      <w:r w:rsidRPr="007E5788">
        <w:t>s c</w:t>
      </w:r>
      <w:r w:rsidRPr="007E5788">
        <w:rPr>
          <w:spacing w:val="1"/>
        </w:rPr>
        <w:t>a</w:t>
      </w:r>
      <w:r w:rsidRPr="007E5788">
        <w:t>tc</w:t>
      </w:r>
      <w:r w:rsidRPr="007E5788">
        <w:rPr>
          <w:spacing w:val="-1"/>
        </w:rPr>
        <w:t>h</w:t>
      </w:r>
      <w:r w:rsidRPr="007E5788">
        <w:rPr>
          <w:spacing w:val="1"/>
        </w:rPr>
        <w:t>m</w:t>
      </w:r>
      <w:r w:rsidRPr="007E5788">
        <w:rPr>
          <w:spacing w:val="-2"/>
        </w:rPr>
        <w:t>e</w:t>
      </w:r>
      <w:r w:rsidRPr="007E5788">
        <w:t>nt H</w:t>
      </w:r>
      <w:r w:rsidRPr="007E5788">
        <w:rPr>
          <w:spacing w:val="-1"/>
        </w:rPr>
        <w:t>i</w:t>
      </w:r>
      <w:r w:rsidRPr="007E5788">
        <w:rPr>
          <w:spacing w:val="-2"/>
        </w:rPr>
        <w:t>g</w:t>
      </w:r>
      <w:r w:rsidRPr="007E5788">
        <w:t>h Sc</w:t>
      </w:r>
      <w:r w:rsidRPr="007E5788">
        <w:rPr>
          <w:spacing w:val="-2"/>
        </w:rPr>
        <w:t>h</w:t>
      </w:r>
      <w:r w:rsidRPr="007E5788">
        <w:t>ool is De</w:t>
      </w:r>
      <w:r w:rsidRPr="007E5788">
        <w:rPr>
          <w:spacing w:val="-1"/>
        </w:rPr>
        <w:t>n</w:t>
      </w:r>
      <w:r w:rsidRPr="007E5788">
        <w:t>ny</w:t>
      </w:r>
      <w:r w:rsidRPr="007E5788">
        <w:rPr>
          <w:spacing w:val="-3"/>
        </w:rPr>
        <w:t xml:space="preserve"> </w:t>
      </w:r>
      <w:r w:rsidRPr="007E5788">
        <w:t>Hi</w:t>
      </w:r>
      <w:r w:rsidRPr="007E5788">
        <w:rPr>
          <w:spacing w:val="-2"/>
        </w:rPr>
        <w:t>g</w:t>
      </w:r>
      <w:r w:rsidRPr="007E5788">
        <w:t>h Schoo</w:t>
      </w:r>
      <w:r w:rsidRPr="007E5788">
        <w:rPr>
          <w:spacing w:val="6"/>
        </w:rPr>
        <w:t>l</w:t>
      </w:r>
      <w:r w:rsidRPr="007E5788">
        <w:t>.</w:t>
      </w:r>
    </w:p>
    <w:p w14:paraId="189390F3" w14:textId="77777777" w:rsidR="00576213" w:rsidRPr="00D372FF" w:rsidRDefault="00576213">
      <w:pPr>
        <w:kinsoku w:val="0"/>
        <w:overflowPunct w:val="0"/>
        <w:spacing w:before="4" w:line="150" w:lineRule="exact"/>
        <w:rPr>
          <w:rFonts w:ascii="Arial" w:hAnsi="Arial" w:cs="Arial"/>
          <w:u w:val="single"/>
        </w:rPr>
      </w:pPr>
    </w:p>
    <w:p w14:paraId="79DBC708" w14:textId="77777777" w:rsidR="00533C55" w:rsidRPr="00D372FF" w:rsidRDefault="00533C55" w:rsidP="0060271A">
      <w:pPr>
        <w:pStyle w:val="Heading1"/>
        <w:ind w:left="0"/>
        <w:rPr>
          <w:sz w:val="24"/>
          <w:szCs w:val="24"/>
          <w:u w:val="single"/>
        </w:rPr>
      </w:pPr>
      <w:bookmarkStart w:id="15" w:name="_Toc308620557"/>
      <w:r w:rsidRPr="00D372FF">
        <w:rPr>
          <w:sz w:val="24"/>
          <w:szCs w:val="24"/>
          <w:u w:val="single"/>
        </w:rPr>
        <w:t>Placing Requests</w:t>
      </w:r>
    </w:p>
    <w:p w14:paraId="7F6F7A82" w14:textId="77777777" w:rsidR="00533C55" w:rsidRPr="00C40CF1" w:rsidRDefault="00533C55" w:rsidP="00533C55">
      <w:pPr>
        <w:rPr>
          <w:rFonts w:ascii="Arial" w:hAnsi="Arial" w:cs="Arial"/>
        </w:rPr>
      </w:pPr>
      <w:r w:rsidRPr="00C40CF1">
        <w:rPr>
          <w:rFonts w:ascii="Arial" w:hAnsi="Arial" w:cs="Arial"/>
          <w:bCs/>
        </w:rPr>
        <w:t>As a parent, you have the right to make a Placing Request for your child(ren) to be educated in a school other than the local school.</w:t>
      </w:r>
      <w:r w:rsidRPr="00C40CF1">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72BBD020" w14:textId="77777777" w:rsidR="00533C55" w:rsidRPr="00C40CF1" w:rsidRDefault="00533C55" w:rsidP="00533C55">
      <w:pPr>
        <w:rPr>
          <w:rFonts w:ascii="Arial" w:hAnsi="Arial" w:cs="Arial"/>
        </w:rPr>
      </w:pPr>
    </w:p>
    <w:p w14:paraId="2A2C420E" w14:textId="77777777" w:rsidR="00533C55" w:rsidRPr="00C40CF1" w:rsidRDefault="00533C55" w:rsidP="00533C55">
      <w:pPr>
        <w:rPr>
          <w:rFonts w:ascii="Arial" w:hAnsi="Arial" w:cs="Arial"/>
        </w:rPr>
      </w:pPr>
      <w:r w:rsidRPr="00C40CF1">
        <w:rPr>
          <w:rFonts w:ascii="Arial" w:hAnsi="Arial" w:cs="Arial"/>
        </w:rPr>
        <w:t>Every effort will be made to try to meet parental wishes, but you should note that it is not always possible</w:t>
      </w:r>
      <w:r>
        <w:rPr>
          <w:rFonts w:ascii="Arial" w:hAnsi="Arial" w:cs="Arial"/>
        </w:rPr>
        <w:t xml:space="preserve"> to grant every Placing Request</w:t>
      </w:r>
      <w:r w:rsidRPr="00C40CF1">
        <w:rPr>
          <w:rFonts w:ascii="Arial" w:hAnsi="Arial" w:cs="Arial"/>
        </w:rPr>
        <w:t>. You should also note that a successful Placing Request for one child does not guarantee a successful one for another child. A parent could, therefore, end up with children attending different schools.</w:t>
      </w:r>
    </w:p>
    <w:p w14:paraId="7EEED23F" w14:textId="77777777" w:rsidR="00533C55" w:rsidRPr="00C40CF1" w:rsidRDefault="00533C55" w:rsidP="00533C55">
      <w:pPr>
        <w:rPr>
          <w:rFonts w:ascii="Arial" w:hAnsi="Arial" w:cs="Arial"/>
        </w:rPr>
      </w:pPr>
    </w:p>
    <w:p w14:paraId="2B04BFD0" w14:textId="77777777" w:rsidR="00533C55" w:rsidRPr="00C40CF1" w:rsidRDefault="00533C55" w:rsidP="00533C55">
      <w:pPr>
        <w:rPr>
          <w:rFonts w:ascii="Arial" w:hAnsi="Arial" w:cs="Arial"/>
        </w:rPr>
      </w:pPr>
      <w:r w:rsidRPr="00C40CF1">
        <w:rPr>
          <w:rFonts w:ascii="Arial" w:hAnsi="Arial" w:cs="Arial"/>
        </w:rPr>
        <w:t>Primary 1 children must also be enrolled at the catchment area school whilst awaiting the outcome of their Placing Request Application. If the Placing Request is granted, the child’s enrolment at the catchment school will automatically be withdrawn by Children’s Services.</w:t>
      </w:r>
    </w:p>
    <w:p w14:paraId="703F4B07" w14:textId="77777777" w:rsidR="00533C55" w:rsidRPr="00C40CF1" w:rsidRDefault="00533C55" w:rsidP="00533C55">
      <w:pPr>
        <w:rPr>
          <w:rFonts w:ascii="Arial" w:hAnsi="Arial" w:cs="Arial"/>
        </w:rPr>
      </w:pPr>
    </w:p>
    <w:p w14:paraId="472E3BC9" w14:textId="77777777" w:rsidR="00533C55" w:rsidRPr="00CF78AC" w:rsidRDefault="00533C55" w:rsidP="00533C55">
      <w:pPr>
        <w:rPr>
          <w:rFonts w:ascii="Arial" w:hAnsi="Arial" w:cs="Arial"/>
        </w:rPr>
      </w:pPr>
      <w:r w:rsidRPr="00CF78AC">
        <w:rPr>
          <w:rFonts w:ascii="Arial" w:hAnsi="Arial" w:cs="Arial"/>
        </w:rPr>
        <w:t xml:space="preserve">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w:t>
      </w:r>
      <w:r>
        <w:rPr>
          <w:rFonts w:ascii="Arial" w:hAnsi="Arial" w:cs="Arial"/>
        </w:rPr>
        <w:t>during the</w:t>
      </w:r>
      <w:r w:rsidRPr="00CF78AC">
        <w:rPr>
          <w:rFonts w:ascii="Arial" w:hAnsi="Arial" w:cs="Arial"/>
        </w:rPr>
        <w:t xml:space="preserve"> school year.</w:t>
      </w:r>
    </w:p>
    <w:p w14:paraId="53B86BC1" w14:textId="77777777" w:rsidR="00533C55" w:rsidRPr="00C40CF1" w:rsidRDefault="00533C55" w:rsidP="00533C55">
      <w:pPr>
        <w:rPr>
          <w:rFonts w:ascii="Arial" w:hAnsi="Arial" w:cs="Arial"/>
        </w:rPr>
      </w:pPr>
    </w:p>
    <w:p w14:paraId="650AADDE" w14:textId="77777777" w:rsidR="00533C55" w:rsidRPr="00C40CF1" w:rsidRDefault="00533C55" w:rsidP="00533C55">
      <w:pPr>
        <w:rPr>
          <w:rFonts w:ascii="Arial" w:hAnsi="Arial" w:cs="Arial"/>
        </w:rPr>
      </w:pPr>
      <w:r w:rsidRPr="00C40CF1">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65BD06EC" w14:textId="77777777" w:rsidR="00533C55" w:rsidRPr="00C40CF1" w:rsidRDefault="00533C55" w:rsidP="00533C55">
      <w:pPr>
        <w:rPr>
          <w:rFonts w:ascii="Arial" w:hAnsi="Arial" w:cs="Arial"/>
        </w:rPr>
      </w:pPr>
    </w:p>
    <w:p w14:paraId="1FBF6D71" w14:textId="77777777" w:rsidR="00533C55" w:rsidRDefault="00533C55" w:rsidP="00533C55">
      <w:pPr>
        <w:rPr>
          <w:rFonts w:ascii="Arial" w:hAnsi="Arial" w:cs="Arial"/>
        </w:rPr>
      </w:pPr>
      <w:r>
        <w:rPr>
          <w:rFonts w:ascii="Arial" w:hAnsi="Arial" w:cs="Arial"/>
        </w:rPr>
        <w:t xml:space="preserve">Online placing request applications can be made via the Council’s website </w:t>
      </w:r>
      <w:hyperlink r:id="rId77" w:history="1">
        <w:r w:rsidRPr="0039609E">
          <w:rPr>
            <w:rStyle w:val="Hyperlink"/>
            <w:rFonts w:ascii="Arial" w:eastAsiaTheme="majorEastAsia" w:hAnsi="Arial" w:cs="Arial"/>
          </w:rPr>
          <w:t>www.falkirk.gov.uk/placingrequests</w:t>
        </w:r>
      </w:hyperlink>
      <w:r>
        <w:rPr>
          <w:rFonts w:ascii="Arial" w:hAnsi="Arial" w:cs="Arial"/>
        </w:rPr>
        <w:t xml:space="preserve">. Written application forms are available from all schools and from Children’s Services. Written applications must be returned to the Director of Children’s Services, Suite 1A, Falkirk Stadium, 4 Stadium </w:t>
      </w:r>
      <w:r>
        <w:rPr>
          <w:rFonts w:ascii="Arial" w:hAnsi="Arial" w:cs="Arial"/>
        </w:rPr>
        <w:lastRenderedPageBreak/>
        <w:t>Way, Falkirk, FK2 9EE. Placing request</w:t>
      </w:r>
      <w:r w:rsidRPr="0060271A">
        <w:rPr>
          <w:rFonts w:ascii="Arial" w:hAnsi="Arial" w:cs="Arial"/>
        </w:rPr>
        <w:t>s</w:t>
      </w:r>
      <w:r>
        <w:rPr>
          <w:rFonts w:ascii="Arial" w:hAnsi="Arial" w:cs="Arial"/>
        </w:rPr>
        <w:t xml:space="preserve"> for Primary 1 and Secondary 1, commencing in the next school session, should be made by the 15</w:t>
      </w:r>
      <w:r w:rsidRPr="004B1617">
        <w:rPr>
          <w:rFonts w:ascii="Arial" w:hAnsi="Arial" w:cs="Arial"/>
          <w:vertAlign w:val="superscript"/>
        </w:rPr>
        <w:t>th</w:t>
      </w:r>
      <w:r>
        <w:rPr>
          <w:rFonts w:ascii="Arial" w:hAnsi="Arial" w:cs="Arial"/>
        </w:rPr>
        <w:t xml:space="preserve"> March each year. Reponses will be issued no later than 30</w:t>
      </w:r>
      <w:r w:rsidRPr="004B1617">
        <w:rPr>
          <w:rFonts w:ascii="Arial" w:hAnsi="Arial" w:cs="Arial"/>
          <w:vertAlign w:val="superscript"/>
        </w:rPr>
        <w:t>th</w:t>
      </w:r>
      <w:r>
        <w:rPr>
          <w:rFonts w:ascii="Arial" w:hAnsi="Arial" w:cs="Arial"/>
        </w:rPr>
        <w:t xml:space="preserve"> April. </w:t>
      </w:r>
    </w:p>
    <w:p w14:paraId="0DD65C80" w14:textId="77777777" w:rsidR="00533C55" w:rsidRDefault="00533C55" w:rsidP="00533C55">
      <w:pPr>
        <w:rPr>
          <w:rFonts w:ascii="Arial" w:hAnsi="Arial" w:cs="Arial"/>
        </w:rPr>
      </w:pPr>
    </w:p>
    <w:p w14:paraId="73A742CF" w14:textId="77777777" w:rsidR="00533C55" w:rsidRPr="00C40CF1" w:rsidRDefault="00533C55" w:rsidP="00533C55">
      <w:pPr>
        <w:rPr>
          <w:rFonts w:ascii="Arial" w:hAnsi="Arial" w:cs="Arial"/>
        </w:rPr>
      </w:pPr>
      <w:r w:rsidRPr="00C40CF1">
        <w:rPr>
          <w:rFonts w:ascii="Arial" w:hAnsi="Arial" w:cs="Arial"/>
        </w:rPr>
        <w:t>Your Placing Request will be considered against a set of criteria which is set out in the Council’s priorities for admission.</w:t>
      </w:r>
    </w:p>
    <w:p w14:paraId="72BAF4C2" w14:textId="77777777" w:rsidR="00533C55" w:rsidRPr="00C40CF1" w:rsidRDefault="00533C55" w:rsidP="00533C55">
      <w:pPr>
        <w:rPr>
          <w:rFonts w:ascii="Arial" w:hAnsi="Arial" w:cs="Arial"/>
        </w:rPr>
      </w:pPr>
    </w:p>
    <w:p w14:paraId="094CB688" w14:textId="77777777" w:rsidR="00533C55" w:rsidRPr="00C40CF1" w:rsidRDefault="00533C55" w:rsidP="00533C55">
      <w:pPr>
        <w:rPr>
          <w:rFonts w:ascii="Arial" w:hAnsi="Arial" w:cs="Arial"/>
        </w:rPr>
      </w:pPr>
      <w:r w:rsidRPr="00C40CF1">
        <w:rPr>
          <w:rFonts w:ascii="Arial" w:hAnsi="Arial" w:cs="Arial"/>
        </w:rPr>
        <w:t>Any Placing Requests received after the 15</w:t>
      </w:r>
      <w:r w:rsidRPr="00C40CF1">
        <w:rPr>
          <w:rFonts w:ascii="Arial" w:hAnsi="Arial" w:cs="Arial"/>
          <w:vertAlign w:val="superscript"/>
        </w:rPr>
        <w:t>th</w:t>
      </w:r>
      <w:r w:rsidRPr="00C40CF1">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5F034337" w14:textId="77777777" w:rsidR="00533C55" w:rsidRPr="00C40CF1" w:rsidRDefault="00533C55" w:rsidP="00533C55">
      <w:pPr>
        <w:rPr>
          <w:rFonts w:ascii="Arial" w:hAnsi="Arial" w:cs="Arial"/>
        </w:rPr>
      </w:pPr>
    </w:p>
    <w:p w14:paraId="147C867D" w14:textId="3BDC2EA2" w:rsidR="00533C55" w:rsidRDefault="00533C55" w:rsidP="00533C55">
      <w:r w:rsidRPr="00C40CF1">
        <w:rPr>
          <w:rFonts w:ascii="Arial" w:hAnsi="Arial" w:cs="Arial"/>
        </w:rPr>
        <w:t>As soon as a decision has been made, you will be notified of the result. If your Placing Request is successful, you will be asked to contact the school to establish arrangements for enrolment.</w:t>
      </w:r>
      <w:bookmarkEnd w:id="15"/>
    </w:p>
    <w:p w14:paraId="60AEB1FC" w14:textId="77777777" w:rsidR="005D4E98" w:rsidRPr="007E5788" w:rsidRDefault="005D4E98" w:rsidP="005D4E98">
      <w:pPr>
        <w:pStyle w:val="Heading1"/>
        <w:kinsoku w:val="0"/>
        <w:overflowPunct w:val="0"/>
        <w:spacing w:before="58"/>
        <w:ind w:left="0"/>
        <w:rPr>
          <w:b w:val="0"/>
          <w:bCs w:val="0"/>
          <w:sz w:val="24"/>
          <w:szCs w:val="24"/>
        </w:rPr>
      </w:pPr>
    </w:p>
    <w:p w14:paraId="0416582D" w14:textId="16244B05" w:rsidR="004C11A2" w:rsidRPr="00D372FF" w:rsidRDefault="004C11A2" w:rsidP="004C11A2">
      <w:pPr>
        <w:rPr>
          <w:rFonts w:ascii="Arial" w:hAnsi="Arial" w:cs="Arial"/>
          <w:b/>
          <w:color w:val="FF0000"/>
          <w:u w:val="single"/>
        </w:rPr>
      </w:pPr>
      <w:proofErr w:type="spellStart"/>
      <w:r w:rsidRPr="00D372FF">
        <w:rPr>
          <w:rFonts w:ascii="Arial" w:hAnsi="Arial" w:cs="Arial"/>
          <w:b/>
          <w:u w:val="single"/>
        </w:rPr>
        <w:t>Mid Session</w:t>
      </w:r>
      <w:proofErr w:type="spellEnd"/>
      <w:r w:rsidRPr="00D372FF">
        <w:rPr>
          <w:rFonts w:ascii="Arial" w:hAnsi="Arial" w:cs="Arial"/>
          <w:b/>
          <w:u w:val="single"/>
        </w:rPr>
        <w:t xml:space="preserve"> Transfers</w:t>
      </w:r>
    </w:p>
    <w:p w14:paraId="68416746" w14:textId="77777777" w:rsidR="004C11A2" w:rsidRPr="005C3AD7" w:rsidRDefault="004C11A2" w:rsidP="004C11A2">
      <w:pPr>
        <w:rPr>
          <w:rFonts w:ascii="Arial" w:hAnsi="Arial" w:cs="Arial"/>
        </w:rPr>
      </w:pPr>
      <w:r w:rsidRPr="005C3AD7">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2F34267A" w14:textId="77777777" w:rsidR="00576213" w:rsidRPr="007E5788" w:rsidRDefault="00576213">
      <w:pPr>
        <w:kinsoku w:val="0"/>
        <w:overflowPunct w:val="0"/>
        <w:spacing w:before="9" w:line="160" w:lineRule="exact"/>
        <w:rPr>
          <w:rFonts w:ascii="Arial" w:hAnsi="Arial" w:cs="Arial"/>
        </w:rPr>
      </w:pPr>
    </w:p>
    <w:p w14:paraId="7EB4E0B8" w14:textId="77777777" w:rsidR="00576213" w:rsidRPr="007E5788" w:rsidRDefault="00576213">
      <w:pPr>
        <w:kinsoku w:val="0"/>
        <w:overflowPunct w:val="0"/>
        <w:spacing w:line="200" w:lineRule="exact"/>
        <w:rPr>
          <w:rFonts w:ascii="Arial" w:hAnsi="Arial" w:cs="Arial"/>
        </w:rPr>
      </w:pPr>
    </w:p>
    <w:p w14:paraId="7C1E0134" w14:textId="77777777" w:rsidR="00576213" w:rsidRPr="00D372FF" w:rsidRDefault="00576213" w:rsidP="005D4E98">
      <w:pPr>
        <w:pStyle w:val="Heading1"/>
        <w:kinsoku w:val="0"/>
        <w:overflowPunct w:val="0"/>
        <w:ind w:left="0"/>
        <w:rPr>
          <w:b w:val="0"/>
          <w:bCs w:val="0"/>
          <w:sz w:val="24"/>
          <w:szCs w:val="24"/>
          <w:u w:val="single"/>
        </w:rPr>
      </w:pPr>
      <w:r w:rsidRPr="00D372FF">
        <w:rPr>
          <w:sz w:val="24"/>
          <w:szCs w:val="24"/>
          <w:u w:val="single"/>
        </w:rPr>
        <w:t>Tran</w:t>
      </w:r>
      <w:r w:rsidRPr="00D372FF">
        <w:rPr>
          <w:spacing w:val="1"/>
          <w:sz w:val="24"/>
          <w:szCs w:val="24"/>
          <w:u w:val="single"/>
        </w:rPr>
        <w:t>s</w:t>
      </w:r>
      <w:r w:rsidRPr="00D372FF">
        <w:rPr>
          <w:sz w:val="24"/>
          <w:szCs w:val="24"/>
          <w:u w:val="single"/>
        </w:rPr>
        <w:t>p</w:t>
      </w:r>
      <w:r w:rsidRPr="00D372FF">
        <w:rPr>
          <w:spacing w:val="-2"/>
          <w:sz w:val="24"/>
          <w:szCs w:val="24"/>
          <w:u w:val="single"/>
        </w:rPr>
        <w:t>o</w:t>
      </w:r>
      <w:r w:rsidRPr="00D372FF">
        <w:rPr>
          <w:sz w:val="24"/>
          <w:szCs w:val="24"/>
          <w:u w:val="single"/>
        </w:rPr>
        <w:t>rt</w:t>
      </w:r>
      <w:r w:rsidRPr="00D372FF">
        <w:rPr>
          <w:spacing w:val="-14"/>
          <w:sz w:val="24"/>
          <w:szCs w:val="24"/>
          <w:u w:val="single"/>
        </w:rPr>
        <w:t xml:space="preserve"> </w:t>
      </w:r>
      <w:r w:rsidRPr="00D372FF">
        <w:rPr>
          <w:sz w:val="24"/>
          <w:szCs w:val="24"/>
          <w:u w:val="single"/>
        </w:rPr>
        <w:t>f</w:t>
      </w:r>
      <w:r w:rsidRPr="00D372FF">
        <w:rPr>
          <w:spacing w:val="-2"/>
          <w:sz w:val="24"/>
          <w:szCs w:val="24"/>
          <w:u w:val="single"/>
        </w:rPr>
        <w:t>o</w:t>
      </w:r>
      <w:r w:rsidRPr="00D372FF">
        <w:rPr>
          <w:sz w:val="24"/>
          <w:szCs w:val="24"/>
          <w:u w:val="single"/>
        </w:rPr>
        <w:t>r</w:t>
      </w:r>
      <w:r w:rsidRPr="00D372FF">
        <w:rPr>
          <w:spacing w:val="-15"/>
          <w:sz w:val="24"/>
          <w:szCs w:val="24"/>
          <w:u w:val="single"/>
        </w:rPr>
        <w:t xml:space="preserve"> </w:t>
      </w:r>
      <w:r w:rsidRPr="00D372FF">
        <w:rPr>
          <w:sz w:val="24"/>
          <w:szCs w:val="24"/>
          <w:u w:val="single"/>
        </w:rPr>
        <w:t>P</w:t>
      </w:r>
      <w:r w:rsidRPr="00D372FF">
        <w:rPr>
          <w:spacing w:val="2"/>
          <w:sz w:val="24"/>
          <w:szCs w:val="24"/>
          <w:u w:val="single"/>
        </w:rPr>
        <w:t>l</w:t>
      </w:r>
      <w:r w:rsidRPr="00D372FF">
        <w:rPr>
          <w:sz w:val="24"/>
          <w:szCs w:val="24"/>
          <w:u w:val="single"/>
        </w:rPr>
        <w:t>acing</w:t>
      </w:r>
      <w:r w:rsidRPr="00D372FF">
        <w:rPr>
          <w:spacing w:val="-14"/>
          <w:sz w:val="24"/>
          <w:szCs w:val="24"/>
          <w:u w:val="single"/>
        </w:rPr>
        <w:t xml:space="preserve"> </w:t>
      </w:r>
      <w:r w:rsidRPr="00D372FF">
        <w:rPr>
          <w:sz w:val="24"/>
          <w:szCs w:val="24"/>
          <w:u w:val="single"/>
        </w:rPr>
        <w:t>Re</w:t>
      </w:r>
      <w:r w:rsidRPr="00D372FF">
        <w:rPr>
          <w:spacing w:val="1"/>
          <w:sz w:val="24"/>
          <w:szCs w:val="24"/>
          <w:u w:val="single"/>
        </w:rPr>
        <w:t>q</w:t>
      </w:r>
      <w:r w:rsidRPr="00D372FF">
        <w:rPr>
          <w:sz w:val="24"/>
          <w:szCs w:val="24"/>
          <w:u w:val="single"/>
        </w:rPr>
        <w:t>uests</w:t>
      </w:r>
    </w:p>
    <w:p w14:paraId="26212C97" w14:textId="77777777" w:rsidR="00576213" w:rsidRPr="007E5788" w:rsidRDefault="00576213" w:rsidP="005D4E98">
      <w:pPr>
        <w:pStyle w:val="BodyText"/>
        <w:kinsoku w:val="0"/>
        <w:overflowPunct w:val="0"/>
        <w:ind w:left="0" w:right="219"/>
      </w:pPr>
      <w:r w:rsidRPr="007E5788">
        <w:t>If a</w:t>
      </w:r>
      <w:r w:rsidRPr="007E5788">
        <w:rPr>
          <w:spacing w:val="-1"/>
        </w:rPr>
        <w:t xml:space="preserve"> </w:t>
      </w:r>
      <w:r w:rsidRPr="007E5788">
        <w:t>Placing</w:t>
      </w:r>
      <w:r w:rsidRPr="007E5788">
        <w:rPr>
          <w:spacing w:val="-2"/>
        </w:rPr>
        <w:t xml:space="preserve"> </w:t>
      </w:r>
      <w:r w:rsidRPr="007E5788">
        <w:t>Re</w:t>
      </w:r>
      <w:r w:rsidRPr="007E5788">
        <w:rPr>
          <w:spacing w:val="-2"/>
        </w:rPr>
        <w:t>q</w:t>
      </w:r>
      <w:r w:rsidRPr="007E5788">
        <w:t>uest is</w:t>
      </w:r>
      <w:r w:rsidRPr="007E5788">
        <w:rPr>
          <w:spacing w:val="-3"/>
        </w:rPr>
        <w:t xml:space="preserve"> </w:t>
      </w:r>
      <w:r w:rsidRPr="007E5788">
        <w:t>succes</w:t>
      </w:r>
      <w:r w:rsidRPr="007E5788">
        <w:rPr>
          <w:spacing w:val="-3"/>
        </w:rPr>
        <w:t>s</w:t>
      </w:r>
      <w:r w:rsidRPr="007E5788">
        <w:rPr>
          <w:spacing w:val="2"/>
        </w:rPr>
        <w:t>f</w:t>
      </w:r>
      <w:r w:rsidRPr="007E5788">
        <w:t>ul,</w:t>
      </w:r>
      <w:r w:rsidRPr="007E5788">
        <w:rPr>
          <w:spacing w:val="-3"/>
        </w:rPr>
        <w:t xml:space="preserve"> </w:t>
      </w:r>
      <w:r w:rsidRPr="007E5788">
        <w:rPr>
          <w:spacing w:val="1"/>
        </w:rPr>
        <w:t>p</w:t>
      </w:r>
      <w:r w:rsidRPr="007E5788">
        <w:t>ar</w:t>
      </w:r>
      <w:r w:rsidRPr="007E5788">
        <w:rPr>
          <w:spacing w:val="-3"/>
        </w:rPr>
        <w:t>e</w:t>
      </w:r>
      <w:r w:rsidRPr="007E5788">
        <w:t xml:space="preserve">nts </w:t>
      </w:r>
      <w:r w:rsidRPr="007E5788">
        <w:rPr>
          <w:spacing w:val="-3"/>
        </w:rPr>
        <w:t>w</w:t>
      </w:r>
      <w:r w:rsidRPr="007E5788">
        <w:t>i</w:t>
      </w:r>
      <w:r w:rsidRPr="007E5788">
        <w:rPr>
          <w:spacing w:val="-1"/>
        </w:rPr>
        <w:t>l</w:t>
      </w:r>
      <w:r w:rsidRPr="007E5788">
        <w:t>l</w:t>
      </w:r>
      <w:r w:rsidRPr="007E5788">
        <w:rPr>
          <w:spacing w:val="1"/>
        </w:rPr>
        <w:t xml:space="preserve"> b</w:t>
      </w:r>
      <w:r w:rsidRPr="007E5788">
        <w:t>e re</w:t>
      </w:r>
      <w:r w:rsidRPr="007E5788">
        <w:rPr>
          <w:spacing w:val="-2"/>
        </w:rPr>
        <w:t>s</w:t>
      </w:r>
      <w:r w:rsidRPr="007E5788">
        <w:t>pons</w:t>
      </w:r>
      <w:r w:rsidRPr="007E5788">
        <w:rPr>
          <w:spacing w:val="-3"/>
        </w:rPr>
        <w:t>i</w:t>
      </w:r>
      <w:r w:rsidRPr="007E5788">
        <w:t>ble</w:t>
      </w:r>
      <w:r w:rsidRPr="007E5788">
        <w:rPr>
          <w:spacing w:val="-2"/>
        </w:rPr>
        <w:t xml:space="preserve"> </w:t>
      </w:r>
      <w:r w:rsidRPr="007E5788">
        <w:t>f</w:t>
      </w:r>
      <w:r w:rsidRPr="007E5788">
        <w:rPr>
          <w:spacing w:val="1"/>
        </w:rPr>
        <w:t>o</w:t>
      </w:r>
      <w:r w:rsidRPr="007E5788">
        <w:t>r the</w:t>
      </w:r>
      <w:r w:rsidRPr="007E5788">
        <w:rPr>
          <w:spacing w:val="-4"/>
        </w:rPr>
        <w:t xml:space="preserve"> </w:t>
      </w:r>
      <w:r w:rsidRPr="007E5788">
        <w:t>s</w:t>
      </w:r>
      <w:r w:rsidRPr="007E5788">
        <w:rPr>
          <w:spacing w:val="-2"/>
        </w:rPr>
        <w:t>a</w:t>
      </w:r>
      <w:r w:rsidRPr="007E5788">
        <w:rPr>
          <w:spacing w:val="2"/>
        </w:rPr>
        <w:t>f</w:t>
      </w:r>
      <w:r w:rsidRPr="007E5788">
        <w:t>ety</w:t>
      </w:r>
      <w:r w:rsidRPr="007E5788">
        <w:rPr>
          <w:spacing w:val="-2"/>
        </w:rPr>
        <w:t xml:space="preserve"> </w:t>
      </w:r>
      <w:r w:rsidRPr="007E5788">
        <w:rPr>
          <w:spacing w:val="1"/>
        </w:rPr>
        <w:t>a</w:t>
      </w:r>
      <w:r w:rsidRPr="007E5788">
        <w:rPr>
          <w:spacing w:val="-2"/>
        </w:rPr>
        <w:t>n</w:t>
      </w:r>
      <w:r w:rsidRPr="007E5788">
        <w:t>d tra</w:t>
      </w:r>
      <w:r w:rsidRPr="007E5788">
        <w:rPr>
          <w:spacing w:val="1"/>
        </w:rPr>
        <w:t>n</w:t>
      </w:r>
      <w:r w:rsidRPr="007E5788">
        <w:t>spor</w:t>
      </w:r>
      <w:r w:rsidRPr="007E5788">
        <w:rPr>
          <w:spacing w:val="-3"/>
        </w:rPr>
        <w:t>t</w:t>
      </w:r>
      <w:r w:rsidRPr="007E5788">
        <w:t>ation</w:t>
      </w:r>
      <w:r w:rsidRPr="007E5788">
        <w:rPr>
          <w:spacing w:val="-2"/>
        </w:rPr>
        <w:t xml:space="preserve"> </w:t>
      </w:r>
      <w:r w:rsidRPr="007E5788">
        <w:t>c</w:t>
      </w:r>
      <w:r w:rsidRPr="007E5788">
        <w:rPr>
          <w:spacing w:val="1"/>
        </w:rPr>
        <w:t>o</w:t>
      </w:r>
      <w:r w:rsidRPr="007E5788">
        <w:t>sts</w:t>
      </w:r>
      <w:r w:rsidRPr="007E5788">
        <w:rPr>
          <w:spacing w:val="-2"/>
        </w:rPr>
        <w:t xml:space="preserve"> o</w:t>
      </w:r>
      <w:r w:rsidRPr="007E5788">
        <w:t>f t</w:t>
      </w:r>
      <w:r w:rsidRPr="007E5788">
        <w:rPr>
          <w:spacing w:val="1"/>
        </w:rPr>
        <w:t>h</w:t>
      </w:r>
      <w:r w:rsidRPr="007E5788">
        <w:t>eir</w:t>
      </w:r>
      <w:r w:rsidRPr="007E5788">
        <w:rPr>
          <w:spacing w:val="-2"/>
        </w:rPr>
        <w:t xml:space="preserve"> </w:t>
      </w:r>
      <w:r w:rsidRPr="007E5788">
        <w:t>c</w:t>
      </w:r>
      <w:r w:rsidRPr="007E5788">
        <w:rPr>
          <w:spacing w:val="1"/>
        </w:rPr>
        <w:t>h</w:t>
      </w:r>
      <w:r w:rsidRPr="007E5788">
        <w:t>i</w:t>
      </w:r>
      <w:r w:rsidRPr="007E5788">
        <w:rPr>
          <w:spacing w:val="-1"/>
        </w:rPr>
        <w:t>l</w:t>
      </w:r>
      <w:r w:rsidRPr="007E5788">
        <w:t xml:space="preserve">d </w:t>
      </w:r>
      <w:r w:rsidRPr="007E5788">
        <w:rPr>
          <w:spacing w:val="-2"/>
        </w:rPr>
        <w:t>t</w:t>
      </w:r>
      <w:r w:rsidRPr="007E5788">
        <w:t xml:space="preserve">o </w:t>
      </w:r>
      <w:r w:rsidRPr="007E5788">
        <w:rPr>
          <w:spacing w:val="-1"/>
        </w:rPr>
        <w:t>a</w:t>
      </w:r>
      <w:r w:rsidRPr="007E5788">
        <w:t>nd</w:t>
      </w:r>
      <w:r w:rsidRPr="007E5788">
        <w:rPr>
          <w:spacing w:val="-2"/>
        </w:rPr>
        <w:t xml:space="preserve"> </w:t>
      </w:r>
      <w:r w:rsidRPr="007E5788">
        <w:rPr>
          <w:spacing w:val="2"/>
        </w:rPr>
        <w:t>f</w:t>
      </w:r>
      <w:r w:rsidRPr="007E5788">
        <w:rPr>
          <w:spacing w:val="-4"/>
        </w:rPr>
        <w:t>r</w:t>
      </w:r>
      <w:r w:rsidRPr="007E5788">
        <w:t>om</w:t>
      </w:r>
      <w:r w:rsidRPr="007E5788">
        <w:rPr>
          <w:spacing w:val="-1"/>
        </w:rPr>
        <w:t xml:space="preserve"> </w:t>
      </w:r>
      <w:r w:rsidRPr="007E5788">
        <w:rPr>
          <w:spacing w:val="-2"/>
        </w:rPr>
        <w:t>t</w:t>
      </w:r>
      <w:r w:rsidRPr="007E5788">
        <w:t>heir</w:t>
      </w:r>
      <w:r w:rsidRPr="007E5788">
        <w:rPr>
          <w:spacing w:val="-2"/>
        </w:rPr>
        <w:t xml:space="preserve"> </w:t>
      </w:r>
      <w:r w:rsidRPr="007E5788">
        <w:t>c</w:t>
      </w:r>
      <w:r w:rsidRPr="007E5788">
        <w:rPr>
          <w:spacing w:val="1"/>
        </w:rPr>
        <w:t>h</w:t>
      </w:r>
      <w:r w:rsidRPr="007E5788">
        <w:t>o</w:t>
      </w:r>
      <w:r w:rsidRPr="007E5788">
        <w:rPr>
          <w:spacing w:val="-3"/>
        </w:rPr>
        <w:t>s</w:t>
      </w:r>
      <w:r w:rsidRPr="007E5788">
        <w:t>en s</w:t>
      </w:r>
      <w:r w:rsidRPr="007E5788">
        <w:rPr>
          <w:spacing w:val="-2"/>
        </w:rPr>
        <w:t>c</w:t>
      </w:r>
      <w:r w:rsidRPr="007E5788">
        <w:t>hool.</w:t>
      </w:r>
    </w:p>
    <w:p w14:paraId="1D020A14" w14:textId="77777777" w:rsidR="00576213" w:rsidRDefault="00576213">
      <w:pPr>
        <w:pStyle w:val="BodyText"/>
        <w:kinsoku w:val="0"/>
        <w:overflowPunct w:val="0"/>
        <w:ind w:right="219"/>
      </w:pPr>
    </w:p>
    <w:p w14:paraId="5C16FA20" w14:textId="77777777" w:rsidR="00576213" w:rsidRDefault="00576213">
      <w:pPr>
        <w:kinsoku w:val="0"/>
        <w:overflowPunct w:val="0"/>
        <w:spacing w:before="18" w:line="260" w:lineRule="exact"/>
        <w:rPr>
          <w:rFonts w:ascii="Arial" w:hAnsi="Arial" w:cs="Arial"/>
        </w:rPr>
      </w:pPr>
    </w:p>
    <w:p w14:paraId="5BBB44A4" w14:textId="0B278635" w:rsidR="0060271A" w:rsidRDefault="0060271A">
      <w:pPr>
        <w:kinsoku w:val="0"/>
        <w:overflowPunct w:val="0"/>
        <w:spacing w:before="18" w:line="260" w:lineRule="exact"/>
        <w:rPr>
          <w:rFonts w:ascii="Arial" w:hAnsi="Arial" w:cs="Arial"/>
        </w:rPr>
      </w:pPr>
    </w:p>
    <w:p w14:paraId="06545BCD" w14:textId="6D5271F4" w:rsidR="00D372FF" w:rsidRDefault="00D372FF">
      <w:pPr>
        <w:kinsoku w:val="0"/>
        <w:overflowPunct w:val="0"/>
        <w:spacing w:before="18" w:line="260" w:lineRule="exact"/>
        <w:rPr>
          <w:rFonts w:ascii="Arial" w:hAnsi="Arial" w:cs="Arial"/>
        </w:rPr>
      </w:pPr>
    </w:p>
    <w:p w14:paraId="0EEA9D79" w14:textId="59A7D9F0" w:rsidR="00D372FF" w:rsidRDefault="00D372FF">
      <w:pPr>
        <w:kinsoku w:val="0"/>
        <w:overflowPunct w:val="0"/>
        <w:spacing w:before="18" w:line="260" w:lineRule="exact"/>
        <w:rPr>
          <w:rFonts w:ascii="Arial" w:hAnsi="Arial" w:cs="Arial"/>
        </w:rPr>
      </w:pPr>
    </w:p>
    <w:p w14:paraId="1760A1C2" w14:textId="712A5395" w:rsidR="00D372FF" w:rsidRDefault="00D372FF">
      <w:pPr>
        <w:kinsoku w:val="0"/>
        <w:overflowPunct w:val="0"/>
        <w:spacing w:before="18" w:line="260" w:lineRule="exact"/>
        <w:rPr>
          <w:rFonts w:ascii="Arial" w:hAnsi="Arial" w:cs="Arial"/>
        </w:rPr>
      </w:pPr>
    </w:p>
    <w:p w14:paraId="7FD57F99" w14:textId="3C8D162E" w:rsidR="00D372FF" w:rsidRDefault="00D372FF">
      <w:pPr>
        <w:kinsoku w:val="0"/>
        <w:overflowPunct w:val="0"/>
        <w:spacing w:before="18" w:line="260" w:lineRule="exact"/>
        <w:rPr>
          <w:rFonts w:ascii="Arial" w:hAnsi="Arial" w:cs="Arial"/>
        </w:rPr>
      </w:pPr>
    </w:p>
    <w:p w14:paraId="0B98B775" w14:textId="7CC2C7AF" w:rsidR="00D372FF" w:rsidRDefault="00D372FF">
      <w:pPr>
        <w:kinsoku w:val="0"/>
        <w:overflowPunct w:val="0"/>
        <w:spacing w:before="18" w:line="260" w:lineRule="exact"/>
        <w:rPr>
          <w:rFonts w:ascii="Arial" w:hAnsi="Arial" w:cs="Arial"/>
        </w:rPr>
      </w:pPr>
    </w:p>
    <w:p w14:paraId="57739004" w14:textId="0768C4A5" w:rsidR="00D372FF" w:rsidRDefault="00D372FF">
      <w:pPr>
        <w:kinsoku w:val="0"/>
        <w:overflowPunct w:val="0"/>
        <w:spacing w:before="18" w:line="260" w:lineRule="exact"/>
        <w:rPr>
          <w:rFonts w:ascii="Arial" w:hAnsi="Arial" w:cs="Arial"/>
        </w:rPr>
      </w:pPr>
    </w:p>
    <w:p w14:paraId="594CA397" w14:textId="6C2CB3CA" w:rsidR="00D372FF" w:rsidRDefault="00D372FF">
      <w:pPr>
        <w:kinsoku w:val="0"/>
        <w:overflowPunct w:val="0"/>
        <w:spacing w:before="18" w:line="260" w:lineRule="exact"/>
        <w:rPr>
          <w:rFonts w:ascii="Arial" w:hAnsi="Arial" w:cs="Arial"/>
        </w:rPr>
      </w:pPr>
    </w:p>
    <w:p w14:paraId="09FA47B8" w14:textId="619E10B8" w:rsidR="00D372FF" w:rsidRDefault="00D372FF">
      <w:pPr>
        <w:kinsoku w:val="0"/>
        <w:overflowPunct w:val="0"/>
        <w:spacing w:before="18" w:line="260" w:lineRule="exact"/>
        <w:rPr>
          <w:rFonts w:ascii="Arial" w:hAnsi="Arial" w:cs="Arial"/>
        </w:rPr>
      </w:pPr>
    </w:p>
    <w:p w14:paraId="07F44980" w14:textId="41B46122" w:rsidR="00D372FF" w:rsidRDefault="00D372FF">
      <w:pPr>
        <w:kinsoku w:val="0"/>
        <w:overflowPunct w:val="0"/>
        <w:spacing w:before="18" w:line="260" w:lineRule="exact"/>
        <w:rPr>
          <w:rFonts w:ascii="Arial" w:hAnsi="Arial" w:cs="Arial"/>
        </w:rPr>
      </w:pPr>
    </w:p>
    <w:p w14:paraId="3FFF2094" w14:textId="3991B5B1" w:rsidR="00D372FF" w:rsidRDefault="00D372FF">
      <w:pPr>
        <w:kinsoku w:val="0"/>
        <w:overflowPunct w:val="0"/>
        <w:spacing w:before="18" w:line="260" w:lineRule="exact"/>
        <w:rPr>
          <w:rFonts w:ascii="Arial" w:hAnsi="Arial" w:cs="Arial"/>
        </w:rPr>
      </w:pPr>
    </w:p>
    <w:p w14:paraId="25F41EAB" w14:textId="21495805" w:rsidR="00D372FF" w:rsidRDefault="00D372FF">
      <w:pPr>
        <w:kinsoku w:val="0"/>
        <w:overflowPunct w:val="0"/>
        <w:spacing w:before="18" w:line="260" w:lineRule="exact"/>
        <w:rPr>
          <w:rFonts w:ascii="Arial" w:hAnsi="Arial" w:cs="Arial"/>
        </w:rPr>
      </w:pPr>
    </w:p>
    <w:p w14:paraId="15C27FC0" w14:textId="61ABAA9C" w:rsidR="00D372FF" w:rsidRDefault="00D372FF">
      <w:pPr>
        <w:kinsoku w:val="0"/>
        <w:overflowPunct w:val="0"/>
        <w:spacing w:before="18" w:line="260" w:lineRule="exact"/>
        <w:rPr>
          <w:rFonts w:ascii="Arial" w:hAnsi="Arial" w:cs="Arial"/>
        </w:rPr>
      </w:pPr>
    </w:p>
    <w:p w14:paraId="11BD15EA" w14:textId="1DFE736C" w:rsidR="00D372FF" w:rsidRDefault="00D372FF">
      <w:pPr>
        <w:kinsoku w:val="0"/>
        <w:overflowPunct w:val="0"/>
        <w:spacing w:before="18" w:line="260" w:lineRule="exact"/>
        <w:rPr>
          <w:rFonts w:ascii="Arial" w:hAnsi="Arial" w:cs="Arial"/>
        </w:rPr>
      </w:pPr>
    </w:p>
    <w:p w14:paraId="459EBFAA" w14:textId="762BB6E5" w:rsidR="00D372FF" w:rsidRDefault="00D372FF">
      <w:pPr>
        <w:kinsoku w:val="0"/>
        <w:overflowPunct w:val="0"/>
        <w:spacing w:before="18" w:line="260" w:lineRule="exact"/>
        <w:rPr>
          <w:rFonts w:ascii="Arial" w:hAnsi="Arial" w:cs="Arial"/>
        </w:rPr>
      </w:pPr>
    </w:p>
    <w:p w14:paraId="06145CBE" w14:textId="563687B7" w:rsidR="00D372FF" w:rsidRDefault="00D372FF">
      <w:pPr>
        <w:kinsoku w:val="0"/>
        <w:overflowPunct w:val="0"/>
        <w:spacing w:before="18" w:line="260" w:lineRule="exact"/>
        <w:rPr>
          <w:rFonts w:ascii="Arial" w:hAnsi="Arial" w:cs="Arial"/>
        </w:rPr>
      </w:pPr>
    </w:p>
    <w:p w14:paraId="05015525" w14:textId="1F2C21DE" w:rsidR="00D372FF" w:rsidRDefault="00D372FF">
      <w:pPr>
        <w:kinsoku w:val="0"/>
        <w:overflowPunct w:val="0"/>
        <w:spacing w:before="18" w:line="260" w:lineRule="exact"/>
        <w:rPr>
          <w:rFonts w:ascii="Arial" w:hAnsi="Arial" w:cs="Arial"/>
        </w:rPr>
      </w:pPr>
    </w:p>
    <w:p w14:paraId="7B1C08AD" w14:textId="7D85DC8A" w:rsidR="00D372FF" w:rsidRDefault="00D372FF">
      <w:pPr>
        <w:kinsoku w:val="0"/>
        <w:overflowPunct w:val="0"/>
        <w:spacing w:before="18" w:line="260" w:lineRule="exact"/>
        <w:rPr>
          <w:rFonts w:ascii="Arial" w:hAnsi="Arial" w:cs="Arial"/>
        </w:rPr>
      </w:pPr>
    </w:p>
    <w:p w14:paraId="136A988A" w14:textId="7B6AAA17" w:rsidR="00D372FF" w:rsidRDefault="00D372FF">
      <w:pPr>
        <w:kinsoku w:val="0"/>
        <w:overflowPunct w:val="0"/>
        <w:spacing w:before="18" w:line="260" w:lineRule="exact"/>
        <w:rPr>
          <w:rFonts w:ascii="Arial" w:hAnsi="Arial" w:cs="Arial"/>
        </w:rPr>
      </w:pPr>
    </w:p>
    <w:p w14:paraId="460C2AE4" w14:textId="5BD65474" w:rsidR="00D372FF" w:rsidRDefault="00D372FF">
      <w:pPr>
        <w:kinsoku w:val="0"/>
        <w:overflowPunct w:val="0"/>
        <w:spacing w:before="18" w:line="260" w:lineRule="exact"/>
        <w:rPr>
          <w:rFonts w:ascii="Arial" w:hAnsi="Arial" w:cs="Arial"/>
        </w:rPr>
      </w:pPr>
    </w:p>
    <w:p w14:paraId="4872C7FF" w14:textId="766F6404" w:rsidR="00D372FF" w:rsidRDefault="00D372FF">
      <w:pPr>
        <w:kinsoku w:val="0"/>
        <w:overflowPunct w:val="0"/>
        <w:spacing w:before="18" w:line="260" w:lineRule="exact"/>
        <w:rPr>
          <w:rFonts w:ascii="Arial" w:hAnsi="Arial" w:cs="Arial"/>
        </w:rPr>
      </w:pPr>
    </w:p>
    <w:p w14:paraId="2A5CDA40" w14:textId="472D9933" w:rsidR="00D372FF" w:rsidRDefault="00D372FF">
      <w:pPr>
        <w:kinsoku w:val="0"/>
        <w:overflowPunct w:val="0"/>
        <w:spacing w:before="18" w:line="260" w:lineRule="exact"/>
        <w:rPr>
          <w:rFonts w:ascii="Arial" w:hAnsi="Arial" w:cs="Arial"/>
        </w:rPr>
      </w:pPr>
    </w:p>
    <w:p w14:paraId="3B5B0C19" w14:textId="2EEBFB5E" w:rsidR="00D372FF" w:rsidRDefault="00D372FF">
      <w:pPr>
        <w:kinsoku w:val="0"/>
        <w:overflowPunct w:val="0"/>
        <w:spacing w:before="18" w:line="260" w:lineRule="exact"/>
        <w:rPr>
          <w:rFonts w:ascii="Arial" w:hAnsi="Arial" w:cs="Arial"/>
        </w:rPr>
      </w:pPr>
    </w:p>
    <w:p w14:paraId="2E170849" w14:textId="44A5A8C5" w:rsidR="00D372FF" w:rsidRDefault="00D372FF">
      <w:pPr>
        <w:kinsoku w:val="0"/>
        <w:overflowPunct w:val="0"/>
        <w:spacing w:before="18" w:line="260" w:lineRule="exact"/>
        <w:rPr>
          <w:rFonts w:ascii="Arial" w:hAnsi="Arial" w:cs="Arial"/>
        </w:rPr>
      </w:pPr>
    </w:p>
    <w:p w14:paraId="224855A6" w14:textId="77777777" w:rsidR="00D372FF" w:rsidRDefault="00D372FF">
      <w:pPr>
        <w:kinsoku w:val="0"/>
        <w:overflowPunct w:val="0"/>
        <w:spacing w:before="18" w:line="260" w:lineRule="exact"/>
        <w:rPr>
          <w:rFonts w:ascii="Arial" w:hAnsi="Arial" w:cs="Arial"/>
        </w:rPr>
      </w:pPr>
    </w:p>
    <w:p w14:paraId="4D16643A" w14:textId="77777777" w:rsidR="0060271A" w:rsidRPr="007E5788" w:rsidRDefault="0060271A">
      <w:pPr>
        <w:kinsoku w:val="0"/>
        <w:overflowPunct w:val="0"/>
        <w:spacing w:before="18" w:line="260" w:lineRule="exact"/>
        <w:rPr>
          <w:rFonts w:ascii="Arial" w:hAnsi="Arial" w:cs="Arial"/>
        </w:rPr>
      </w:pPr>
    </w:p>
    <w:p w14:paraId="78867CB5" w14:textId="77777777" w:rsidR="00576213" w:rsidRPr="00D372FF" w:rsidRDefault="00576213" w:rsidP="00467436">
      <w:pPr>
        <w:pStyle w:val="Heading1"/>
        <w:kinsoku w:val="0"/>
        <w:overflowPunct w:val="0"/>
        <w:spacing w:before="58"/>
        <w:ind w:left="0"/>
        <w:rPr>
          <w:b w:val="0"/>
          <w:bCs w:val="0"/>
          <w:sz w:val="24"/>
          <w:szCs w:val="24"/>
        </w:rPr>
      </w:pPr>
      <w:r w:rsidRPr="00D372FF">
        <w:rPr>
          <w:sz w:val="24"/>
          <w:szCs w:val="24"/>
        </w:rPr>
        <w:lastRenderedPageBreak/>
        <w:t>Secti</w:t>
      </w:r>
      <w:r w:rsidRPr="00D372FF">
        <w:rPr>
          <w:spacing w:val="1"/>
          <w:sz w:val="24"/>
          <w:szCs w:val="24"/>
        </w:rPr>
        <w:t>o</w:t>
      </w:r>
      <w:r w:rsidRPr="00D372FF">
        <w:rPr>
          <w:sz w:val="24"/>
          <w:szCs w:val="24"/>
        </w:rPr>
        <w:t>n</w:t>
      </w:r>
      <w:r w:rsidRPr="00D372FF">
        <w:rPr>
          <w:spacing w:val="-13"/>
          <w:sz w:val="24"/>
          <w:szCs w:val="24"/>
        </w:rPr>
        <w:t xml:space="preserve"> </w:t>
      </w:r>
      <w:r w:rsidRPr="00D372FF">
        <w:rPr>
          <w:spacing w:val="-2"/>
          <w:sz w:val="24"/>
          <w:szCs w:val="24"/>
        </w:rPr>
        <w:t>F</w:t>
      </w:r>
      <w:r w:rsidRPr="00D372FF">
        <w:rPr>
          <w:spacing w:val="4"/>
          <w:sz w:val="24"/>
          <w:szCs w:val="24"/>
        </w:rPr>
        <w:t>i</w:t>
      </w:r>
      <w:r w:rsidRPr="00D372FF">
        <w:rPr>
          <w:spacing w:val="-6"/>
          <w:sz w:val="24"/>
          <w:szCs w:val="24"/>
        </w:rPr>
        <w:t>v</w:t>
      </w:r>
      <w:r w:rsidRPr="00D372FF">
        <w:rPr>
          <w:sz w:val="24"/>
          <w:szCs w:val="24"/>
        </w:rPr>
        <w:t>e</w:t>
      </w:r>
      <w:r w:rsidRPr="00D372FF">
        <w:rPr>
          <w:spacing w:val="-10"/>
          <w:sz w:val="24"/>
          <w:szCs w:val="24"/>
        </w:rPr>
        <w:t xml:space="preserve"> </w:t>
      </w:r>
      <w:r w:rsidRPr="00D372FF">
        <w:rPr>
          <w:sz w:val="24"/>
          <w:szCs w:val="24"/>
        </w:rPr>
        <w:t>–</w:t>
      </w:r>
      <w:r w:rsidRPr="00D372FF">
        <w:rPr>
          <w:spacing w:val="-13"/>
          <w:sz w:val="24"/>
          <w:szCs w:val="24"/>
        </w:rPr>
        <w:t xml:space="preserve"> </w:t>
      </w:r>
      <w:r w:rsidRPr="00D372FF">
        <w:rPr>
          <w:spacing w:val="2"/>
          <w:sz w:val="24"/>
          <w:szCs w:val="24"/>
        </w:rPr>
        <w:t>S</w:t>
      </w:r>
      <w:r w:rsidRPr="00D372FF">
        <w:rPr>
          <w:sz w:val="24"/>
          <w:szCs w:val="24"/>
        </w:rPr>
        <w:t>chool</w:t>
      </w:r>
      <w:r w:rsidRPr="00D372FF">
        <w:rPr>
          <w:spacing w:val="-13"/>
          <w:sz w:val="24"/>
          <w:szCs w:val="24"/>
        </w:rPr>
        <w:t xml:space="preserve"> </w:t>
      </w:r>
      <w:r w:rsidRPr="00D372FF">
        <w:rPr>
          <w:sz w:val="24"/>
          <w:szCs w:val="24"/>
        </w:rPr>
        <w:t>Impr</w:t>
      </w:r>
      <w:r w:rsidRPr="00D372FF">
        <w:rPr>
          <w:spacing w:val="3"/>
          <w:sz w:val="24"/>
          <w:szCs w:val="24"/>
        </w:rPr>
        <w:t>o</w:t>
      </w:r>
      <w:r w:rsidRPr="00D372FF">
        <w:rPr>
          <w:spacing w:val="-6"/>
          <w:sz w:val="24"/>
          <w:szCs w:val="24"/>
        </w:rPr>
        <w:t>v</w:t>
      </w:r>
      <w:r w:rsidRPr="00D372FF">
        <w:rPr>
          <w:spacing w:val="2"/>
          <w:sz w:val="24"/>
          <w:szCs w:val="24"/>
        </w:rPr>
        <w:t>e</w:t>
      </w:r>
      <w:r w:rsidRPr="00D372FF">
        <w:rPr>
          <w:sz w:val="24"/>
          <w:szCs w:val="24"/>
        </w:rPr>
        <w:t>ment</w:t>
      </w:r>
    </w:p>
    <w:p w14:paraId="5A6B18D9" w14:textId="77777777" w:rsidR="00576213" w:rsidRPr="007E5788" w:rsidRDefault="00576213">
      <w:pPr>
        <w:kinsoku w:val="0"/>
        <w:overflowPunct w:val="0"/>
        <w:spacing w:before="19" w:line="220" w:lineRule="exact"/>
        <w:rPr>
          <w:rFonts w:ascii="Arial" w:hAnsi="Arial" w:cs="Arial"/>
        </w:rPr>
      </w:pPr>
    </w:p>
    <w:p w14:paraId="2EF22615" w14:textId="77777777" w:rsidR="00325E04" w:rsidRPr="00D372FF" w:rsidRDefault="00325E04" w:rsidP="005D4E98">
      <w:pPr>
        <w:widowControl/>
        <w:autoSpaceDE/>
        <w:autoSpaceDN/>
        <w:adjustRightInd/>
        <w:rPr>
          <w:rFonts w:ascii="Arial" w:eastAsia="Times New Roman" w:hAnsi="Arial" w:cs="Arial"/>
          <w:b/>
          <w:u w:val="single"/>
        </w:rPr>
      </w:pPr>
      <w:r w:rsidRPr="00D372FF">
        <w:rPr>
          <w:rFonts w:ascii="Arial" w:eastAsia="Times New Roman" w:hAnsi="Arial" w:cs="Arial"/>
          <w:b/>
          <w:u w:val="single"/>
        </w:rPr>
        <w:t>Raising Attainment</w:t>
      </w:r>
    </w:p>
    <w:p w14:paraId="1AABCDC5" w14:textId="77777777" w:rsidR="00325E04" w:rsidRPr="007E5788" w:rsidRDefault="00325E04" w:rsidP="00325E04">
      <w:pPr>
        <w:widowControl/>
        <w:autoSpaceDE/>
        <w:autoSpaceDN/>
        <w:adjustRightInd/>
        <w:ind w:left="142"/>
        <w:rPr>
          <w:rFonts w:ascii="Arial" w:eastAsia="Times New Roman" w:hAnsi="Arial" w:cs="Arial"/>
          <w:b/>
        </w:rPr>
      </w:pPr>
    </w:p>
    <w:p w14:paraId="4C01C5BF" w14:textId="77777777" w:rsidR="00325E04" w:rsidRPr="007E5788" w:rsidRDefault="00325E04" w:rsidP="005D4E98">
      <w:pPr>
        <w:widowControl/>
        <w:autoSpaceDE/>
        <w:autoSpaceDN/>
        <w:adjustRightInd/>
        <w:rPr>
          <w:rFonts w:ascii="Arial" w:eastAsia="Times New Roman" w:hAnsi="Arial" w:cs="Arial"/>
          <w:iCs/>
        </w:rPr>
      </w:pPr>
      <w:r w:rsidRPr="007E5788">
        <w:rPr>
          <w:rFonts w:ascii="Arial" w:eastAsia="Times New Roman" w:hAnsi="Arial" w:cs="Arial"/>
          <w:iCs/>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29369995" w14:textId="77777777" w:rsidR="00325E04" w:rsidRPr="007E5788" w:rsidRDefault="00325E04">
      <w:pPr>
        <w:kinsoku w:val="0"/>
        <w:overflowPunct w:val="0"/>
        <w:spacing w:before="9" w:line="160" w:lineRule="exact"/>
        <w:rPr>
          <w:rFonts w:ascii="Arial" w:hAnsi="Arial" w:cs="Arial"/>
        </w:rPr>
      </w:pPr>
    </w:p>
    <w:p w14:paraId="6B05FD43" w14:textId="77777777" w:rsidR="00A84B51" w:rsidRPr="00D372FF" w:rsidRDefault="00A84B51" w:rsidP="00A84B51">
      <w:pPr>
        <w:rPr>
          <w:rFonts w:ascii="Arial" w:hAnsi="Arial" w:cs="Arial"/>
          <w:b/>
          <w:iCs/>
          <w:u w:val="single"/>
        </w:rPr>
      </w:pPr>
      <w:r w:rsidRPr="00D372FF">
        <w:rPr>
          <w:rFonts w:ascii="Arial" w:hAnsi="Arial" w:cs="Arial"/>
          <w:b/>
          <w:iCs/>
          <w:u w:val="single"/>
        </w:rPr>
        <w:t>Standards and Quality Report</w:t>
      </w:r>
    </w:p>
    <w:p w14:paraId="5FD1E7ED" w14:textId="77777777" w:rsidR="00A84B51" w:rsidRPr="005C3AD7" w:rsidRDefault="00A84B51" w:rsidP="00A84B51">
      <w:pPr>
        <w:rPr>
          <w:rFonts w:ascii="Arial" w:hAnsi="Arial" w:cs="Arial"/>
          <w:iCs/>
        </w:rPr>
      </w:pPr>
    </w:p>
    <w:p w14:paraId="12BB6137" w14:textId="77777777" w:rsidR="00A84B51" w:rsidRDefault="00A84B51" w:rsidP="00A84B51">
      <w:pPr>
        <w:rPr>
          <w:rFonts w:ascii="Arial" w:hAnsi="Arial" w:cs="Arial"/>
          <w:iCs/>
        </w:rPr>
      </w:pPr>
      <w:r w:rsidRPr="005C3AD7">
        <w:rPr>
          <w:rFonts w:ascii="Arial" w:hAnsi="Arial" w:cs="Arial"/>
          <w:iCs/>
        </w:rPr>
        <w:t>Every year each school publishes a Standards and Quality report which highlights the school’s major achievements.</w:t>
      </w:r>
    </w:p>
    <w:p w14:paraId="398D46F5" w14:textId="77777777" w:rsidR="00A84B51" w:rsidRDefault="00A84B51" w:rsidP="00A84B51">
      <w:pPr>
        <w:rPr>
          <w:rFonts w:ascii="Arial" w:hAnsi="Arial" w:cs="Arial"/>
          <w:iCs/>
        </w:rPr>
      </w:pPr>
    </w:p>
    <w:p w14:paraId="7BE805E2" w14:textId="77777777" w:rsidR="00A84B51" w:rsidRPr="00D372FF" w:rsidRDefault="00A84B51" w:rsidP="00A84B51">
      <w:pPr>
        <w:spacing w:line="276" w:lineRule="auto"/>
        <w:ind w:right="561"/>
        <w:rPr>
          <w:rFonts w:ascii="Arial" w:eastAsia="Arial" w:hAnsi="Arial" w:cs="Arial"/>
          <w:b/>
          <w:spacing w:val="-1"/>
          <w:u w:val="single"/>
        </w:rPr>
      </w:pPr>
      <w:r w:rsidRPr="00D372FF">
        <w:rPr>
          <w:rFonts w:ascii="Arial" w:eastAsia="Arial" w:hAnsi="Arial" w:cs="Arial"/>
          <w:b/>
          <w:spacing w:val="-1"/>
          <w:u w:val="single"/>
        </w:rPr>
        <w:t>Standards and Quality Reports – Operational Guidance</w:t>
      </w:r>
    </w:p>
    <w:p w14:paraId="0F36A9FD" w14:textId="77777777" w:rsidR="00A84B51" w:rsidRDefault="00A84B51" w:rsidP="00A84B51">
      <w:pPr>
        <w:rPr>
          <w:rFonts w:ascii="Arial" w:eastAsia="Arial" w:hAnsi="Arial" w:cs="Arial"/>
          <w:spacing w:val="-1"/>
        </w:rPr>
      </w:pPr>
    </w:p>
    <w:p w14:paraId="3F23FE31" w14:textId="77777777" w:rsidR="00A84B51" w:rsidRDefault="00A84B51" w:rsidP="00A84B51">
      <w:pPr>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 xml:space="preserve">The SQR should be based on the results of on-going self-evaluation which is rigorous, effective and based on consideration of impact. This self-evaluation should be informed by </w:t>
      </w:r>
      <w:r w:rsidRPr="00EB5CFF">
        <w:rPr>
          <w:rFonts w:ascii="Arial" w:eastAsia="Arial" w:hAnsi="Arial" w:cs="Arial"/>
          <w:color w:val="000000"/>
        </w:rPr>
        <w:t>How good is our school</w:t>
      </w:r>
      <w:r>
        <w:rPr>
          <w:rFonts w:ascii="Arial" w:eastAsia="Arial" w:hAnsi="Arial" w:cs="Arial"/>
          <w:color w:val="000000"/>
        </w:rPr>
        <w:t>? 4</w:t>
      </w:r>
      <w:r>
        <w:rPr>
          <w:rFonts w:ascii="Arial" w:eastAsia="Arial" w:hAnsi="Arial" w:cs="Arial"/>
          <w:color w:val="000000"/>
          <w:vertAlign w:val="superscript"/>
        </w:rPr>
        <w:t>th</w:t>
      </w:r>
      <w:r>
        <w:rPr>
          <w:rFonts w:ascii="Arial" w:eastAsia="Arial" w:hAnsi="Arial" w:cs="Arial"/>
          <w:color w:val="000000"/>
        </w:rPr>
        <w:t xml:space="preserve"> edition (HGIOS?4) and/or </w:t>
      </w:r>
      <w:proofErr w:type="gramStart"/>
      <w:r>
        <w:rPr>
          <w:rFonts w:ascii="Arial" w:eastAsia="Arial" w:hAnsi="Arial" w:cs="Arial"/>
        </w:rPr>
        <w:t>How</w:t>
      </w:r>
      <w:proofErr w:type="gramEnd"/>
      <w:r>
        <w:rPr>
          <w:rFonts w:ascii="Arial" w:eastAsia="Arial" w:hAnsi="Arial" w:cs="Arial"/>
        </w:rPr>
        <w:t xml:space="preserve"> good is our early learning and childcare? (HGIOELC?) and </w:t>
      </w:r>
      <w:proofErr w:type="gramStart"/>
      <w:r>
        <w:rPr>
          <w:rFonts w:ascii="Arial" w:eastAsia="Arial" w:hAnsi="Arial" w:cs="Arial"/>
        </w:rPr>
        <w:t>How</w:t>
      </w:r>
      <w:proofErr w:type="gramEnd"/>
      <w:r>
        <w:rPr>
          <w:rFonts w:ascii="Arial" w:eastAsia="Arial" w:hAnsi="Arial" w:cs="Arial"/>
        </w:rPr>
        <w:t xml:space="preserve">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62DB68E1" w14:textId="77777777" w:rsidR="00A84B51" w:rsidRDefault="00A84B51" w:rsidP="00A84B51">
      <w:pPr>
        <w:rPr>
          <w:rFonts w:ascii="Arial" w:eastAsia="Arial" w:hAnsi="Arial" w:cs="Arial"/>
          <w:sz w:val="10"/>
        </w:rPr>
      </w:pPr>
    </w:p>
    <w:p w14:paraId="165359BB" w14:textId="77777777" w:rsidR="00A84B51" w:rsidRDefault="00A84B51" w:rsidP="00A84B51">
      <w:pPr>
        <w:ind w:right="561"/>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NIF Improvement Plan priorities. The report should be written using evaluative language.</w:t>
      </w:r>
    </w:p>
    <w:p w14:paraId="16A6142F" w14:textId="77777777" w:rsidR="00A84B51" w:rsidRPr="00D372FF" w:rsidRDefault="00A84B51" w:rsidP="00A84B51">
      <w:pPr>
        <w:ind w:right="561"/>
        <w:rPr>
          <w:rFonts w:ascii="Arial" w:eastAsia="Arial" w:hAnsi="Arial" w:cs="Arial"/>
          <w:b/>
          <w:color w:val="0070C0"/>
          <w:sz w:val="10"/>
          <w:u w:val="single"/>
        </w:rPr>
      </w:pPr>
    </w:p>
    <w:p w14:paraId="7C60F9DB" w14:textId="77777777" w:rsidR="00A84B51" w:rsidRPr="00D372FF" w:rsidRDefault="00A84B51" w:rsidP="00A84B51">
      <w:pPr>
        <w:rPr>
          <w:rFonts w:ascii="Arial" w:eastAsia="Arial" w:hAnsi="Arial" w:cs="Arial"/>
          <w:b/>
          <w:u w:val="single"/>
        </w:rPr>
      </w:pPr>
      <w:r w:rsidRPr="00D372FF">
        <w:rPr>
          <w:rFonts w:ascii="Arial" w:eastAsia="Arial" w:hAnsi="Arial" w:cs="Arial"/>
          <w:b/>
          <w:u w:val="single"/>
        </w:rPr>
        <w:t>The National Improvement Framework’s key priorities are: </w:t>
      </w:r>
    </w:p>
    <w:p w14:paraId="2F5E3BE6" w14:textId="77777777" w:rsidR="00A84B51" w:rsidRPr="00D533B5" w:rsidRDefault="00A84B51" w:rsidP="00A84B51">
      <w:pPr>
        <w:ind w:left="720"/>
        <w:rPr>
          <w:rFonts w:ascii="Arial" w:eastAsia="Arial" w:hAnsi="Arial" w:cs="Arial"/>
          <w:i/>
        </w:rPr>
      </w:pPr>
    </w:p>
    <w:p w14:paraId="4D2CAB6A" w14:textId="77777777" w:rsidR="00A84B51" w:rsidRPr="00D533B5" w:rsidRDefault="00A84B51" w:rsidP="00A84B51">
      <w:pPr>
        <w:widowControl/>
        <w:numPr>
          <w:ilvl w:val="0"/>
          <w:numId w:val="41"/>
        </w:numPr>
        <w:autoSpaceDE/>
        <w:autoSpaceDN/>
        <w:adjustRightInd/>
        <w:rPr>
          <w:rFonts w:ascii="Arial" w:eastAsia="Arial" w:hAnsi="Arial" w:cs="Arial"/>
        </w:rPr>
      </w:pPr>
      <w:r w:rsidRPr="00D533B5">
        <w:rPr>
          <w:rFonts w:ascii="Arial" w:eastAsia="Arial" w:hAnsi="Arial" w:cs="Arial"/>
        </w:rPr>
        <w:t>Placing the human rights and needs of every child and young person at the centre of education</w:t>
      </w:r>
    </w:p>
    <w:p w14:paraId="45B8D893" w14:textId="77777777" w:rsidR="00A84B51" w:rsidRPr="00D533B5" w:rsidRDefault="00A84B51" w:rsidP="00A84B51">
      <w:pPr>
        <w:widowControl/>
        <w:numPr>
          <w:ilvl w:val="0"/>
          <w:numId w:val="41"/>
        </w:numPr>
        <w:autoSpaceDE/>
        <w:autoSpaceDN/>
        <w:adjustRightInd/>
        <w:rPr>
          <w:rFonts w:ascii="Arial" w:eastAsia="Arial" w:hAnsi="Arial" w:cs="Arial"/>
        </w:rPr>
      </w:pPr>
      <w:r w:rsidRPr="00D533B5">
        <w:rPr>
          <w:rFonts w:ascii="Arial" w:eastAsia="Arial" w:hAnsi="Arial" w:cs="Arial"/>
        </w:rPr>
        <w:t>Improvement in children and young people’s health and wellbeing</w:t>
      </w:r>
    </w:p>
    <w:p w14:paraId="5F595BCA" w14:textId="77777777" w:rsidR="00A84B51" w:rsidRPr="00D533B5" w:rsidRDefault="00A84B51" w:rsidP="00A84B51">
      <w:pPr>
        <w:widowControl/>
        <w:numPr>
          <w:ilvl w:val="0"/>
          <w:numId w:val="41"/>
        </w:numPr>
        <w:autoSpaceDE/>
        <w:autoSpaceDN/>
        <w:adjustRightInd/>
        <w:rPr>
          <w:rFonts w:ascii="Arial" w:eastAsia="Arial" w:hAnsi="Arial" w:cs="Arial"/>
        </w:rPr>
      </w:pPr>
      <w:r w:rsidRPr="00D533B5">
        <w:rPr>
          <w:rFonts w:ascii="Arial" w:eastAsia="Arial" w:hAnsi="Arial" w:cs="Arial"/>
        </w:rPr>
        <w:t>Closing the attainment gap between the most and least disadvantaged children and young people</w:t>
      </w:r>
    </w:p>
    <w:p w14:paraId="02232CCD" w14:textId="77777777" w:rsidR="00A84B51" w:rsidRPr="00D533B5" w:rsidRDefault="00A84B51" w:rsidP="00A84B51">
      <w:pPr>
        <w:widowControl/>
        <w:numPr>
          <w:ilvl w:val="0"/>
          <w:numId w:val="41"/>
        </w:numPr>
        <w:autoSpaceDE/>
        <w:autoSpaceDN/>
        <w:adjustRightInd/>
        <w:rPr>
          <w:rFonts w:ascii="Arial" w:eastAsia="Arial" w:hAnsi="Arial" w:cs="Arial"/>
        </w:rPr>
      </w:pPr>
      <w:r w:rsidRPr="00D533B5">
        <w:rPr>
          <w:rFonts w:ascii="Arial" w:eastAsia="Arial" w:hAnsi="Arial" w:cs="Arial"/>
        </w:rPr>
        <w:t>Improvement in skills and sustained, positive school-leaver destinations for all young people</w:t>
      </w:r>
    </w:p>
    <w:p w14:paraId="1A7A74D7" w14:textId="77777777" w:rsidR="00A84B51" w:rsidRDefault="00A84B51" w:rsidP="00A84B51">
      <w:pPr>
        <w:widowControl/>
        <w:numPr>
          <w:ilvl w:val="0"/>
          <w:numId w:val="41"/>
        </w:numPr>
        <w:autoSpaceDE/>
        <w:autoSpaceDN/>
        <w:adjustRightInd/>
        <w:rPr>
          <w:rFonts w:ascii="Arial" w:eastAsia="Arial" w:hAnsi="Arial" w:cs="Arial"/>
        </w:rPr>
      </w:pPr>
      <w:r w:rsidRPr="00D533B5">
        <w:rPr>
          <w:rFonts w:ascii="Arial" w:eastAsia="Arial" w:hAnsi="Arial" w:cs="Arial"/>
        </w:rPr>
        <w:t>Improvement in achievement, particularly in literacy and numeracy.</w:t>
      </w:r>
    </w:p>
    <w:p w14:paraId="66E110B5" w14:textId="77777777" w:rsidR="00A84B51" w:rsidRPr="00D533B5" w:rsidRDefault="00A84B51" w:rsidP="00A84B51">
      <w:pPr>
        <w:ind w:left="720"/>
        <w:rPr>
          <w:rFonts w:ascii="Arial" w:eastAsia="Arial" w:hAnsi="Arial" w:cs="Arial"/>
        </w:rPr>
      </w:pPr>
    </w:p>
    <w:p w14:paraId="634ACDDD" w14:textId="77777777" w:rsidR="00A84B51" w:rsidRPr="00D372FF" w:rsidRDefault="00A84B51" w:rsidP="00A84B51">
      <w:pPr>
        <w:rPr>
          <w:rFonts w:ascii="Arial" w:eastAsia="Arial" w:hAnsi="Arial" w:cs="Arial"/>
          <w:u w:val="single"/>
        </w:rPr>
      </w:pPr>
      <w:r w:rsidRPr="00D372FF">
        <w:rPr>
          <w:rFonts w:ascii="Arial" w:eastAsia="Arial" w:hAnsi="Arial" w:cs="Arial"/>
          <w:b/>
          <w:u w:val="single"/>
        </w:rPr>
        <w:t>The drivers of improvement identified in the NIF are</w:t>
      </w:r>
      <w:r w:rsidRPr="00D372FF">
        <w:rPr>
          <w:rFonts w:ascii="Arial" w:eastAsia="Arial" w:hAnsi="Arial" w:cs="Arial"/>
          <w:u w:val="single"/>
        </w:rPr>
        <w:t>:</w:t>
      </w:r>
    </w:p>
    <w:p w14:paraId="47C87685" w14:textId="77777777" w:rsidR="00A84B51" w:rsidRPr="00D533B5" w:rsidRDefault="00A84B51" w:rsidP="00A84B51">
      <w:pPr>
        <w:widowControl/>
        <w:numPr>
          <w:ilvl w:val="0"/>
          <w:numId w:val="42"/>
        </w:numPr>
        <w:autoSpaceDE/>
        <w:autoSpaceDN/>
        <w:adjustRightInd/>
        <w:rPr>
          <w:rFonts w:ascii="Arial" w:eastAsia="Arial" w:hAnsi="Arial" w:cs="Arial"/>
        </w:rPr>
      </w:pPr>
      <w:r w:rsidRPr="00D533B5">
        <w:rPr>
          <w:rFonts w:ascii="Arial" w:eastAsia="Arial" w:hAnsi="Arial" w:cs="Arial"/>
        </w:rPr>
        <w:t>School and ELC leadership</w:t>
      </w:r>
    </w:p>
    <w:p w14:paraId="7077A0FC" w14:textId="77777777" w:rsidR="00A84B51" w:rsidRPr="00D533B5" w:rsidRDefault="00A84B51" w:rsidP="00A84B51">
      <w:pPr>
        <w:widowControl/>
        <w:numPr>
          <w:ilvl w:val="0"/>
          <w:numId w:val="42"/>
        </w:numPr>
        <w:autoSpaceDE/>
        <w:autoSpaceDN/>
        <w:adjustRightInd/>
        <w:rPr>
          <w:rFonts w:ascii="Arial" w:eastAsia="Arial" w:hAnsi="Arial" w:cs="Arial"/>
        </w:rPr>
      </w:pPr>
      <w:r w:rsidRPr="00D533B5">
        <w:rPr>
          <w:rFonts w:ascii="Arial" w:eastAsia="Arial" w:hAnsi="Arial" w:cs="Arial"/>
        </w:rPr>
        <w:t>Teacher and practitioner professionalism</w:t>
      </w:r>
    </w:p>
    <w:p w14:paraId="3867C721" w14:textId="77777777" w:rsidR="00A84B51" w:rsidRPr="00D533B5" w:rsidRDefault="00A84B51" w:rsidP="00A84B51">
      <w:pPr>
        <w:widowControl/>
        <w:numPr>
          <w:ilvl w:val="0"/>
          <w:numId w:val="42"/>
        </w:numPr>
        <w:autoSpaceDE/>
        <w:autoSpaceDN/>
        <w:adjustRightInd/>
        <w:rPr>
          <w:rFonts w:ascii="Arial" w:eastAsia="Arial" w:hAnsi="Arial" w:cs="Arial"/>
        </w:rPr>
      </w:pPr>
      <w:r w:rsidRPr="00D533B5">
        <w:rPr>
          <w:rFonts w:ascii="Arial" w:eastAsia="Arial" w:hAnsi="Arial" w:cs="Arial"/>
        </w:rPr>
        <w:t>Parent/carer engagement and family learning</w:t>
      </w:r>
    </w:p>
    <w:p w14:paraId="004EFFE7" w14:textId="77777777" w:rsidR="00A84B51" w:rsidRPr="00D533B5" w:rsidRDefault="00A84B51" w:rsidP="00A84B51">
      <w:pPr>
        <w:widowControl/>
        <w:numPr>
          <w:ilvl w:val="0"/>
          <w:numId w:val="42"/>
        </w:numPr>
        <w:autoSpaceDE/>
        <w:autoSpaceDN/>
        <w:adjustRightInd/>
        <w:rPr>
          <w:rFonts w:ascii="Arial" w:eastAsia="Arial" w:hAnsi="Arial" w:cs="Arial"/>
        </w:rPr>
      </w:pPr>
      <w:r w:rsidRPr="00D533B5">
        <w:rPr>
          <w:rFonts w:ascii="Arial" w:eastAsia="Arial" w:hAnsi="Arial" w:cs="Arial"/>
        </w:rPr>
        <w:t>Curriculum and assessment</w:t>
      </w:r>
    </w:p>
    <w:p w14:paraId="71BBFC42" w14:textId="77777777" w:rsidR="00A84B51" w:rsidRPr="00D533B5" w:rsidRDefault="00A84B51" w:rsidP="00A84B51">
      <w:pPr>
        <w:widowControl/>
        <w:numPr>
          <w:ilvl w:val="0"/>
          <w:numId w:val="42"/>
        </w:numPr>
        <w:autoSpaceDE/>
        <w:autoSpaceDN/>
        <w:adjustRightInd/>
        <w:rPr>
          <w:rFonts w:ascii="Arial" w:eastAsia="Arial" w:hAnsi="Arial" w:cs="Arial"/>
        </w:rPr>
      </w:pPr>
      <w:r w:rsidRPr="00D533B5">
        <w:rPr>
          <w:rFonts w:ascii="Arial" w:eastAsia="Arial" w:hAnsi="Arial" w:cs="Arial"/>
        </w:rPr>
        <w:t>School and ELC improvement</w:t>
      </w:r>
    </w:p>
    <w:p w14:paraId="53C96AC9" w14:textId="77777777" w:rsidR="00A84B51" w:rsidRPr="00D533B5" w:rsidRDefault="00A84B51" w:rsidP="00A84B51">
      <w:pPr>
        <w:widowControl/>
        <w:numPr>
          <w:ilvl w:val="0"/>
          <w:numId w:val="42"/>
        </w:numPr>
        <w:autoSpaceDE/>
        <w:autoSpaceDN/>
        <w:adjustRightInd/>
        <w:rPr>
          <w:rFonts w:ascii="Arial" w:eastAsia="Arial" w:hAnsi="Arial" w:cs="Arial"/>
        </w:rPr>
      </w:pPr>
      <w:r w:rsidRPr="00D533B5">
        <w:rPr>
          <w:rFonts w:ascii="Arial" w:eastAsia="Arial" w:hAnsi="Arial" w:cs="Arial"/>
        </w:rPr>
        <w:t>Performance information</w:t>
      </w:r>
    </w:p>
    <w:p w14:paraId="71127E27" w14:textId="4F6FDFC0" w:rsidR="00A84B51" w:rsidRDefault="00A84B51" w:rsidP="00A84B51">
      <w:pPr>
        <w:rPr>
          <w:rFonts w:ascii="Arial" w:hAnsi="Arial" w:cs="Arial"/>
          <w:iCs/>
        </w:rPr>
      </w:pPr>
    </w:p>
    <w:p w14:paraId="11E79781" w14:textId="7CABEE0D" w:rsidR="00D372FF" w:rsidRDefault="00D372FF" w:rsidP="00A84B51">
      <w:pPr>
        <w:rPr>
          <w:rFonts w:ascii="Arial" w:hAnsi="Arial" w:cs="Arial"/>
          <w:iCs/>
        </w:rPr>
      </w:pPr>
    </w:p>
    <w:p w14:paraId="6AD85FC8" w14:textId="09DF6DA0" w:rsidR="00D372FF" w:rsidRDefault="00D372FF" w:rsidP="00A84B51">
      <w:pPr>
        <w:rPr>
          <w:rFonts w:ascii="Arial" w:hAnsi="Arial" w:cs="Arial"/>
          <w:iCs/>
        </w:rPr>
      </w:pPr>
    </w:p>
    <w:p w14:paraId="5B7D513D" w14:textId="71A28140" w:rsidR="00D372FF" w:rsidRDefault="00D372FF" w:rsidP="00A84B51">
      <w:pPr>
        <w:rPr>
          <w:rFonts w:ascii="Arial" w:hAnsi="Arial" w:cs="Arial"/>
          <w:iCs/>
        </w:rPr>
      </w:pPr>
    </w:p>
    <w:p w14:paraId="02456A44" w14:textId="3C0A697A" w:rsidR="00D372FF" w:rsidRDefault="00D372FF" w:rsidP="00A84B51">
      <w:pPr>
        <w:rPr>
          <w:rFonts w:ascii="Arial" w:hAnsi="Arial" w:cs="Arial"/>
          <w:iCs/>
        </w:rPr>
      </w:pPr>
    </w:p>
    <w:p w14:paraId="767D3EB1" w14:textId="77777777" w:rsidR="00D372FF" w:rsidRPr="005C3AD7" w:rsidRDefault="00D372FF" w:rsidP="00A84B51">
      <w:pPr>
        <w:rPr>
          <w:rFonts w:ascii="Arial" w:hAnsi="Arial" w:cs="Arial"/>
          <w:iCs/>
        </w:rPr>
      </w:pPr>
    </w:p>
    <w:p w14:paraId="6D7E95E7" w14:textId="77777777" w:rsidR="00A84B51" w:rsidRPr="005C3AD7" w:rsidRDefault="00A84B51" w:rsidP="00A84B51">
      <w:pPr>
        <w:rPr>
          <w:rFonts w:ascii="Arial" w:hAnsi="Arial" w:cs="Arial"/>
          <w:iCs/>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537"/>
      </w:tblGrid>
      <w:tr w:rsidR="00A84B51" w:rsidRPr="005C3AD7" w14:paraId="0086312C" w14:textId="77777777" w:rsidTr="006C4240">
        <w:tc>
          <w:tcPr>
            <w:tcW w:w="9243" w:type="dxa"/>
          </w:tcPr>
          <w:p w14:paraId="2C49A2F3" w14:textId="77777777" w:rsidR="00A84B51" w:rsidRPr="005C3AD7" w:rsidRDefault="00A84B51" w:rsidP="006C4240">
            <w:pPr>
              <w:rPr>
                <w:rFonts w:ascii="Arial" w:hAnsi="Arial" w:cs="Arial"/>
                <w:iCs/>
              </w:rPr>
            </w:pPr>
          </w:p>
          <w:p w14:paraId="0740AE68" w14:textId="32FFC634" w:rsidR="005A4D67" w:rsidRDefault="005A4D67" w:rsidP="005A4D67">
            <w:pPr>
              <w:kinsoku w:val="0"/>
              <w:overflowPunct w:val="0"/>
              <w:ind w:left="2"/>
              <w:jc w:val="center"/>
              <w:rPr>
                <w:rFonts w:ascii="Arial" w:hAnsi="Arial" w:cs="Arial"/>
                <w:b/>
                <w:bCs/>
                <w:szCs w:val="28"/>
                <w:u w:val="thick"/>
              </w:rPr>
            </w:pPr>
            <w:r w:rsidRPr="005A4D67">
              <w:rPr>
                <w:rFonts w:ascii="Arial" w:hAnsi="Arial" w:cs="Arial"/>
                <w:b/>
                <w:bCs/>
                <w:szCs w:val="28"/>
                <w:u w:val="thick"/>
              </w:rPr>
              <w:t>O</w:t>
            </w:r>
            <w:r w:rsidRPr="005A4D67">
              <w:rPr>
                <w:rFonts w:ascii="Arial" w:hAnsi="Arial" w:cs="Arial"/>
                <w:b/>
                <w:bCs/>
                <w:spacing w:val="-2"/>
                <w:szCs w:val="28"/>
                <w:u w:val="thick"/>
              </w:rPr>
              <w:t>u</w:t>
            </w:r>
            <w:r w:rsidRPr="005A4D67">
              <w:rPr>
                <w:rFonts w:ascii="Arial" w:hAnsi="Arial" w:cs="Arial"/>
                <w:b/>
                <w:bCs/>
                <w:szCs w:val="28"/>
                <w:u w:val="thick"/>
              </w:rPr>
              <w:t>r</w:t>
            </w:r>
            <w:r w:rsidRPr="005A4D67">
              <w:rPr>
                <w:rFonts w:ascii="Arial" w:hAnsi="Arial" w:cs="Arial"/>
                <w:b/>
                <w:bCs/>
                <w:spacing w:val="1"/>
                <w:szCs w:val="28"/>
                <w:u w:val="thick"/>
              </w:rPr>
              <w:t xml:space="preserve"> </w:t>
            </w:r>
            <w:r w:rsidRPr="005A4D67">
              <w:rPr>
                <w:rFonts w:ascii="Arial" w:hAnsi="Arial" w:cs="Arial"/>
                <w:b/>
                <w:bCs/>
                <w:spacing w:val="-3"/>
                <w:szCs w:val="28"/>
                <w:u w:val="thick"/>
              </w:rPr>
              <w:t>P</w:t>
            </w:r>
            <w:r w:rsidRPr="005A4D67">
              <w:rPr>
                <w:rFonts w:ascii="Arial" w:hAnsi="Arial" w:cs="Arial"/>
                <w:b/>
                <w:bCs/>
                <w:spacing w:val="-2"/>
                <w:szCs w:val="28"/>
                <w:u w:val="thick"/>
              </w:rPr>
              <w:t>r</w:t>
            </w:r>
            <w:r w:rsidRPr="005A4D67">
              <w:rPr>
                <w:rFonts w:ascii="Arial" w:hAnsi="Arial" w:cs="Arial"/>
                <w:b/>
                <w:bCs/>
                <w:szCs w:val="28"/>
                <w:u w:val="thick"/>
              </w:rPr>
              <w:t>i</w:t>
            </w:r>
            <w:r w:rsidRPr="005A4D67">
              <w:rPr>
                <w:rFonts w:ascii="Arial" w:hAnsi="Arial" w:cs="Arial"/>
                <w:b/>
                <w:bCs/>
                <w:spacing w:val="-2"/>
                <w:szCs w:val="28"/>
                <w:u w:val="thick"/>
              </w:rPr>
              <w:t>o</w:t>
            </w:r>
            <w:r w:rsidRPr="005A4D67">
              <w:rPr>
                <w:rFonts w:ascii="Arial" w:hAnsi="Arial" w:cs="Arial"/>
                <w:b/>
                <w:bCs/>
                <w:szCs w:val="28"/>
                <w:u w:val="thick"/>
              </w:rPr>
              <w:t>r</w:t>
            </w:r>
            <w:r w:rsidRPr="005A4D67">
              <w:rPr>
                <w:rFonts w:ascii="Arial" w:hAnsi="Arial" w:cs="Arial"/>
                <w:b/>
                <w:bCs/>
                <w:spacing w:val="-2"/>
                <w:szCs w:val="28"/>
                <w:u w:val="thick"/>
              </w:rPr>
              <w:t>i</w:t>
            </w:r>
            <w:r w:rsidRPr="005A4D67">
              <w:rPr>
                <w:rFonts w:ascii="Arial" w:hAnsi="Arial" w:cs="Arial"/>
                <w:b/>
                <w:bCs/>
                <w:szCs w:val="28"/>
                <w:u w:val="thick"/>
              </w:rPr>
              <w:t>ties</w:t>
            </w:r>
            <w:r w:rsidRPr="005A4D67">
              <w:rPr>
                <w:rFonts w:ascii="Arial" w:hAnsi="Arial" w:cs="Arial"/>
                <w:b/>
                <w:bCs/>
                <w:spacing w:val="-2"/>
                <w:szCs w:val="28"/>
                <w:u w:val="thick"/>
              </w:rPr>
              <w:t xml:space="preserve"> </w:t>
            </w:r>
            <w:r w:rsidRPr="005A4D67">
              <w:rPr>
                <w:rFonts w:ascii="Arial" w:hAnsi="Arial" w:cs="Arial"/>
                <w:b/>
                <w:bCs/>
                <w:szCs w:val="28"/>
                <w:u w:val="thick"/>
              </w:rPr>
              <w:t>f</w:t>
            </w:r>
            <w:r w:rsidRPr="005A4D67">
              <w:rPr>
                <w:rFonts w:ascii="Arial" w:hAnsi="Arial" w:cs="Arial"/>
                <w:b/>
                <w:bCs/>
                <w:spacing w:val="-2"/>
                <w:szCs w:val="28"/>
                <w:u w:val="thick"/>
              </w:rPr>
              <w:t>o</w:t>
            </w:r>
            <w:r w:rsidRPr="005A4D67">
              <w:rPr>
                <w:rFonts w:ascii="Arial" w:hAnsi="Arial" w:cs="Arial"/>
                <w:b/>
                <w:bCs/>
                <w:szCs w:val="28"/>
                <w:u w:val="thick"/>
              </w:rPr>
              <w:t>r</w:t>
            </w:r>
            <w:r w:rsidRPr="005A4D67">
              <w:rPr>
                <w:rFonts w:ascii="Arial" w:hAnsi="Arial" w:cs="Arial"/>
                <w:b/>
                <w:bCs/>
                <w:spacing w:val="-3"/>
                <w:szCs w:val="28"/>
                <w:u w:val="thick"/>
              </w:rPr>
              <w:t xml:space="preserve"> </w:t>
            </w:r>
            <w:r w:rsidRPr="005A4D67">
              <w:rPr>
                <w:rFonts w:ascii="Arial" w:hAnsi="Arial" w:cs="Arial"/>
                <w:b/>
                <w:bCs/>
                <w:szCs w:val="28"/>
                <w:u w:val="thick"/>
              </w:rPr>
              <w:t>202</w:t>
            </w:r>
            <w:r>
              <w:rPr>
                <w:rFonts w:ascii="Arial" w:hAnsi="Arial" w:cs="Arial"/>
                <w:b/>
                <w:bCs/>
                <w:szCs w:val="28"/>
                <w:u w:val="thick"/>
              </w:rPr>
              <w:t>5</w:t>
            </w:r>
            <w:r w:rsidRPr="005A4D67">
              <w:rPr>
                <w:rFonts w:ascii="Arial" w:hAnsi="Arial" w:cs="Arial"/>
                <w:b/>
                <w:bCs/>
                <w:szCs w:val="28"/>
                <w:u w:val="thick"/>
              </w:rPr>
              <w:t>/2</w:t>
            </w:r>
            <w:r>
              <w:rPr>
                <w:rFonts w:ascii="Arial" w:hAnsi="Arial" w:cs="Arial"/>
                <w:b/>
                <w:bCs/>
                <w:szCs w:val="28"/>
                <w:u w:val="thick"/>
              </w:rPr>
              <w:t>6</w:t>
            </w:r>
          </w:p>
          <w:p w14:paraId="1963944E" w14:textId="1C3D3EE4" w:rsidR="00C323A5" w:rsidRDefault="00C323A5" w:rsidP="005A4D67">
            <w:pPr>
              <w:kinsoku w:val="0"/>
              <w:overflowPunct w:val="0"/>
              <w:ind w:left="2"/>
              <w:jc w:val="center"/>
              <w:rPr>
                <w:rFonts w:ascii="Arial" w:hAnsi="Arial" w:cs="Arial"/>
                <w:b/>
                <w:bCs/>
                <w:szCs w:val="28"/>
                <w:u w:val="thick"/>
              </w:rPr>
            </w:pPr>
          </w:p>
          <w:p w14:paraId="74A28066" w14:textId="77777777" w:rsidR="00C323A5" w:rsidRPr="005A4D67" w:rsidRDefault="00C323A5" w:rsidP="005A4D67">
            <w:pPr>
              <w:kinsoku w:val="0"/>
              <w:overflowPunct w:val="0"/>
              <w:ind w:left="2"/>
              <w:jc w:val="center"/>
              <w:rPr>
                <w:rFonts w:ascii="Arial" w:hAnsi="Arial" w:cs="Arial"/>
                <w:b/>
                <w:bCs/>
                <w:szCs w:val="28"/>
                <w:u w:val="thick"/>
              </w:rPr>
            </w:pPr>
          </w:p>
          <w:p w14:paraId="6A3447DF" w14:textId="05E14A1A" w:rsidR="00C323A5" w:rsidRDefault="00C323A5" w:rsidP="00C323A5">
            <w:pPr>
              <w:pStyle w:val="ListParagraph"/>
              <w:widowControl/>
              <w:numPr>
                <w:ilvl w:val="0"/>
                <w:numId w:val="43"/>
              </w:numPr>
              <w:adjustRightInd/>
              <w:rPr>
                <w:rFonts w:ascii="Calibri" w:hAnsi="Calibri" w:cs="Calibri"/>
              </w:rPr>
            </w:pPr>
            <w:r w:rsidRPr="00C323A5">
              <w:rPr>
                <w:rFonts w:ascii="Calibri" w:hAnsi="Calibri" w:cs="Calibri"/>
              </w:rPr>
              <w:t> Moderation of Writing and Early Literacy</w:t>
            </w:r>
          </w:p>
          <w:p w14:paraId="72B63144" w14:textId="77777777" w:rsidR="00C323A5" w:rsidRPr="00C323A5" w:rsidRDefault="00C323A5" w:rsidP="00C323A5">
            <w:pPr>
              <w:pStyle w:val="ListParagraph"/>
              <w:widowControl/>
              <w:numPr>
                <w:ilvl w:val="0"/>
                <w:numId w:val="43"/>
              </w:numPr>
              <w:adjustRightInd/>
              <w:rPr>
                <w:rFonts w:ascii="Calibri" w:hAnsi="Calibri" w:cs="Calibri"/>
              </w:rPr>
            </w:pPr>
            <w:r w:rsidRPr="00C323A5">
              <w:rPr>
                <w:rFonts w:ascii="Calibri" w:hAnsi="Calibri" w:cs="Calibri"/>
              </w:rPr>
              <w:t>Curriculum Design</w:t>
            </w:r>
          </w:p>
          <w:p w14:paraId="528CF630" w14:textId="77777777" w:rsidR="00C323A5" w:rsidRPr="00C323A5" w:rsidRDefault="00C323A5" w:rsidP="00C323A5">
            <w:pPr>
              <w:pStyle w:val="ListParagraph"/>
              <w:widowControl/>
              <w:numPr>
                <w:ilvl w:val="0"/>
                <w:numId w:val="43"/>
              </w:numPr>
              <w:adjustRightInd/>
              <w:rPr>
                <w:rFonts w:ascii="Calibri" w:hAnsi="Calibri" w:cs="Calibri"/>
              </w:rPr>
            </w:pPr>
            <w:r w:rsidRPr="00C323A5">
              <w:rPr>
                <w:rFonts w:ascii="Calibri" w:hAnsi="Calibri" w:cs="Calibri"/>
              </w:rPr>
              <w:t>Improve the quality of learning and teaching in Writing</w:t>
            </w:r>
          </w:p>
          <w:p w14:paraId="53E579A4" w14:textId="77777777" w:rsidR="00C323A5" w:rsidRPr="00C323A5" w:rsidRDefault="00C323A5" w:rsidP="00C323A5">
            <w:pPr>
              <w:pStyle w:val="ListParagraph"/>
              <w:widowControl/>
              <w:numPr>
                <w:ilvl w:val="0"/>
                <w:numId w:val="43"/>
              </w:numPr>
              <w:adjustRightInd/>
              <w:rPr>
                <w:rFonts w:ascii="Arial" w:hAnsi="Arial" w:cs="Arial"/>
                <w:iCs/>
              </w:rPr>
            </w:pPr>
            <w:r w:rsidRPr="00C323A5">
              <w:rPr>
                <w:rFonts w:ascii="Calibri" w:hAnsi="Calibri" w:cs="Calibri"/>
              </w:rPr>
              <w:t>Early Language development (Nursery only)</w:t>
            </w:r>
          </w:p>
          <w:p w14:paraId="17BA8528" w14:textId="77777777" w:rsidR="00C323A5" w:rsidRDefault="00C323A5" w:rsidP="00C323A5">
            <w:pPr>
              <w:pStyle w:val="ListParagraph"/>
              <w:widowControl/>
              <w:adjustRightInd/>
              <w:ind w:left="720"/>
              <w:rPr>
                <w:rFonts w:ascii="Calibri" w:hAnsi="Calibri" w:cs="Calibri"/>
              </w:rPr>
            </w:pPr>
          </w:p>
          <w:p w14:paraId="6B56EB1A" w14:textId="25786B56" w:rsidR="00A84B51" w:rsidRPr="005C3AD7" w:rsidRDefault="00C323A5" w:rsidP="00C323A5">
            <w:pPr>
              <w:pStyle w:val="ListParagraph"/>
              <w:widowControl/>
              <w:adjustRightInd/>
              <w:ind w:left="720"/>
              <w:rPr>
                <w:rFonts w:ascii="Arial" w:hAnsi="Arial" w:cs="Arial"/>
                <w:iCs/>
              </w:rPr>
            </w:pPr>
            <w:r w:rsidRPr="005C3AD7">
              <w:rPr>
                <w:rFonts w:ascii="Arial" w:hAnsi="Arial" w:cs="Arial"/>
                <w:iCs/>
              </w:rPr>
              <w:t xml:space="preserve"> </w:t>
            </w:r>
          </w:p>
        </w:tc>
      </w:tr>
    </w:tbl>
    <w:p w14:paraId="371907AD" w14:textId="77777777" w:rsidR="00A84B51" w:rsidRPr="005C3AD7" w:rsidRDefault="00A84B51" w:rsidP="00A84B51">
      <w:pPr>
        <w:rPr>
          <w:rFonts w:ascii="Arial" w:hAnsi="Arial" w:cs="Arial"/>
          <w:iCs/>
        </w:rPr>
      </w:pPr>
    </w:p>
    <w:p w14:paraId="0D209F97" w14:textId="0F6836C8" w:rsidR="00A53D74" w:rsidRPr="00D372FF" w:rsidRDefault="00A53D74" w:rsidP="00A53D74">
      <w:pPr>
        <w:pStyle w:val="Heading4"/>
        <w:ind w:left="0"/>
        <w:rPr>
          <w:rFonts w:eastAsia="Times New Roman"/>
          <w:i/>
          <w:iCs/>
          <w:color w:val="FF0000"/>
          <w:u w:val="single"/>
        </w:rPr>
      </w:pPr>
      <w:bookmarkStart w:id="16" w:name="_Hlk114647091"/>
      <w:r w:rsidRPr="00D372FF">
        <w:rPr>
          <w:rFonts w:eastAsia="Times New Roman"/>
          <w:u w:val="single"/>
        </w:rPr>
        <w:t>Transferring Educational Data About Pupils</w:t>
      </w:r>
    </w:p>
    <w:p w14:paraId="379711CA" w14:textId="77777777" w:rsidR="00A53D74" w:rsidRDefault="00A53D74" w:rsidP="00A53D74">
      <w:pPr>
        <w:pStyle w:val="BodyText"/>
        <w:rPr>
          <w:b/>
          <w:bCs/>
        </w:rPr>
      </w:pPr>
    </w:p>
    <w:p w14:paraId="3992331F" w14:textId="77777777" w:rsidR="00A53D74" w:rsidRPr="005B3B8F" w:rsidRDefault="00A53D74" w:rsidP="00A53D74">
      <w:pPr>
        <w:rPr>
          <w:rFonts w:ascii="Arial" w:hAnsi="Arial" w:cs="Arial"/>
        </w:rPr>
      </w:pPr>
      <w:r w:rsidRPr="005B3B8F">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38C003B4" w14:textId="77777777" w:rsidR="00A53D74" w:rsidRPr="005B3B8F" w:rsidRDefault="00A53D74" w:rsidP="00A53D74">
      <w:pPr>
        <w:rPr>
          <w:rFonts w:ascii="Arial" w:hAnsi="Arial" w:cs="Arial"/>
        </w:rPr>
      </w:pPr>
    </w:p>
    <w:p w14:paraId="395AE942" w14:textId="77777777" w:rsidR="00A53D74" w:rsidRPr="005B3B8F" w:rsidRDefault="00A53D74" w:rsidP="00A53D74">
      <w:pPr>
        <w:rPr>
          <w:rFonts w:ascii="Arial" w:hAnsi="Arial" w:cs="Arial"/>
        </w:rPr>
      </w:pPr>
      <w:r w:rsidRPr="005B3B8F">
        <w:rPr>
          <w:rFonts w:ascii="Arial" w:hAnsi="Arial" w:cs="Arial"/>
        </w:rPr>
        <w:t>Information on how this data is used and what the Scottish Government and its partners do to protect the information supplied to them can be found via the link below:</w:t>
      </w:r>
    </w:p>
    <w:p w14:paraId="6FB34CC9" w14:textId="77777777" w:rsidR="00A53D74" w:rsidRPr="005B3B8F" w:rsidRDefault="00A53D74" w:rsidP="00A53D74">
      <w:pPr>
        <w:rPr>
          <w:rFonts w:ascii="Arial" w:hAnsi="Arial" w:cs="Arial"/>
        </w:rPr>
      </w:pPr>
      <w:hyperlink r:id="rId78" w:history="1">
        <w:r w:rsidRPr="005B3B8F">
          <w:rPr>
            <w:rStyle w:val="Hyperlink"/>
            <w:rFonts w:ascii="Arial" w:hAnsi="Arial" w:cs="Arial"/>
          </w:rPr>
          <w:t>https://www2.gov.scot/Topics/Statistics/ScotXed/PrivacyInformation</w:t>
        </w:r>
      </w:hyperlink>
    </w:p>
    <w:p w14:paraId="4C95A39E" w14:textId="77777777" w:rsidR="00A53D74" w:rsidRPr="005B3B8F" w:rsidRDefault="00A53D74" w:rsidP="00A53D74">
      <w:pPr>
        <w:rPr>
          <w:rFonts w:ascii="Arial" w:hAnsi="Arial" w:cs="Arial"/>
        </w:rPr>
      </w:pPr>
    </w:p>
    <w:p w14:paraId="23B2D41E" w14:textId="69930ADF" w:rsidR="00A53D74" w:rsidRDefault="00A53D74" w:rsidP="00A53D74">
      <w:pPr>
        <w:rPr>
          <w:rStyle w:val="Hyperlink"/>
          <w:rFonts w:ascii="Arial" w:hAnsi="Arial" w:cs="Arial"/>
        </w:rPr>
      </w:pPr>
      <w:r w:rsidRPr="005B3B8F">
        <w:rPr>
          <w:rFonts w:ascii="Arial" w:hAnsi="Arial" w:cs="Arial"/>
        </w:rPr>
        <w:t xml:space="preserve">For more information on why we transfer educational data to the Scottish Government and third parties, please see the Primary page on the Falkirk Council website : </w:t>
      </w:r>
      <w:hyperlink r:id="rId79" w:history="1">
        <w:r w:rsidRPr="005B3B8F">
          <w:rPr>
            <w:rStyle w:val="Hyperlink"/>
            <w:rFonts w:ascii="Arial" w:hAnsi="Arial" w:cs="Arial"/>
          </w:rPr>
          <w:t>www.falkirk.gov.uk/privacy</w:t>
        </w:r>
      </w:hyperlink>
    </w:p>
    <w:p w14:paraId="491507D2" w14:textId="77777777" w:rsidR="00C323A5" w:rsidRPr="005B3B8F" w:rsidRDefault="00C323A5" w:rsidP="00A53D74">
      <w:pPr>
        <w:rPr>
          <w:rFonts w:ascii="Arial" w:hAnsi="Arial" w:cs="Arial"/>
        </w:rPr>
      </w:pPr>
    </w:p>
    <w:p w14:paraId="189D1601" w14:textId="58A3C5E0" w:rsidR="00A53D74" w:rsidRDefault="00A53D74" w:rsidP="00A53D74">
      <w:pPr>
        <w:rPr>
          <w:rFonts w:ascii="Arial" w:hAnsi="Arial" w:cs="Arial"/>
          <w:b/>
          <w:bCs/>
          <w:u w:val="single"/>
        </w:rPr>
      </w:pPr>
      <w:r w:rsidRPr="00D372FF">
        <w:rPr>
          <w:rFonts w:ascii="Arial" w:hAnsi="Arial" w:cs="Arial"/>
          <w:b/>
          <w:bCs/>
          <w:u w:val="single"/>
        </w:rPr>
        <w:t>Concerns</w:t>
      </w:r>
    </w:p>
    <w:p w14:paraId="1DEB0D73" w14:textId="77777777" w:rsidR="00D372FF" w:rsidRPr="00D372FF" w:rsidRDefault="00D372FF" w:rsidP="00A53D74">
      <w:pPr>
        <w:rPr>
          <w:rFonts w:ascii="Arial" w:hAnsi="Arial" w:cs="Arial"/>
          <w:b/>
          <w:bCs/>
          <w:u w:val="single"/>
        </w:rPr>
      </w:pPr>
    </w:p>
    <w:p w14:paraId="5D61D13E" w14:textId="77777777" w:rsidR="00A53D74" w:rsidRPr="005B3B8F" w:rsidRDefault="00A53D74" w:rsidP="00A53D74">
      <w:pPr>
        <w:rPr>
          <w:rFonts w:ascii="Arial" w:hAnsi="Arial" w:cs="Arial"/>
        </w:rPr>
      </w:pPr>
      <w:r w:rsidRPr="005B3B8F">
        <w:rPr>
          <w:rFonts w:ascii="Arial" w:hAnsi="Arial" w:cs="Arial"/>
        </w:rPr>
        <w:t xml:space="preserve">If you have any concerns about the </w:t>
      </w:r>
      <w:proofErr w:type="spellStart"/>
      <w:r w:rsidRPr="005B3B8F">
        <w:rPr>
          <w:rFonts w:ascii="Arial" w:hAnsi="Arial" w:cs="Arial"/>
        </w:rPr>
        <w:t>ScotXed</w:t>
      </w:r>
      <w:proofErr w:type="spellEnd"/>
      <w:r w:rsidRPr="005B3B8F">
        <w:rPr>
          <w:rFonts w:ascii="Arial" w:hAnsi="Arial" w:cs="Arial"/>
        </w:rPr>
        <w:t xml:space="preserve"> data collections you can email the Head of Schools Analysis at </w:t>
      </w:r>
      <w:hyperlink r:id="rId80" w:history="1">
        <w:r w:rsidRPr="005B3B8F">
          <w:rPr>
            <w:rStyle w:val="Hyperlink"/>
            <w:rFonts w:ascii="Arial" w:hAnsi="Arial" w:cs="Arial"/>
          </w:rPr>
          <w:t>ScotXed@gov.scot</w:t>
        </w:r>
      </w:hyperlink>
      <w:r w:rsidRPr="005B3B8F">
        <w:rPr>
          <w:rFonts w:ascii="Arial" w:hAnsi="Arial" w:cs="Arial"/>
        </w:rPr>
        <w:t xml:space="preserve"> or write to Education Analytical Services, Area 2D, Victoria Quay, Leith, EH6 6QQ. </w:t>
      </w:r>
    </w:p>
    <w:bookmarkEnd w:id="16"/>
    <w:p w14:paraId="37E334CF" w14:textId="77777777" w:rsidR="00800A2A" w:rsidRPr="007E5788" w:rsidRDefault="00800A2A" w:rsidP="00800A2A">
      <w:pPr>
        <w:widowControl/>
        <w:autoSpaceDE/>
        <w:autoSpaceDN/>
        <w:adjustRightInd/>
        <w:rPr>
          <w:rFonts w:ascii="Arial" w:eastAsia="Times New Roman" w:hAnsi="Arial" w:cs="Arial"/>
        </w:rPr>
      </w:pPr>
    </w:p>
    <w:p w14:paraId="226DB3AE" w14:textId="77777777" w:rsidR="00800A2A" w:rsidRPr="007E5788" w:rsidRDefault="00800A2A" w:rsidP="00800A2A">
      <w:pPr>
        <w:widowControl/>
        <w:autoSpaceDE/>
        <w:autoSpaceDN/>
        <w:adjustRightInd/>
        <w:rPr>
          <w:rFonts w:ascii="Arial" w:eastAsia="Times New Roman" w:hAnsi="Arial" w:cs="Arial"/>
        </w:rPr>
      </w:pPr>
    </w:p>
    <w:p w14:paraId="2E44285A" w14:textId="6613F9D3" w:rsidR="00A53D74" w:rsidRDefault="00A53D74">
      <w:pPr>
        <w:widowControl/>
        <w:autoSpaceDE/>
        <w:autoSpaceDN/>
        <w:adjustRightInd/>
        <w:spacing w:after="160" w:line="259" w:lineRule="auto"/>
        <w:rPr>
          <w:rFonts w:ascii="Arial" w:hAnsi="Arial" w:cs="Arial"/>
        </w:rPr>
      </w:pPr>
      <w:r>
        <w:rPr>
          <w:rFonts w:ascii="Arial" w:hAnsi="Arial" w:cs="Arial"/>
        </w:rPr>
        <w:br w:type="page"/>
      </w:r>
    </w:p>
    <w:p w14:paraId="276405C5" w14:textId="77777777" w:rsidR="00576213" w:rsidRPr="007E5788" w:rsidRDefault="00576213">
      <w:pPr>
        <w:kinsoku w:val="0"/>
        <w:overflowPunct w:val="0"/>
        <w:spacing w:line="200" w:lineRule="exact"/>
        <w:rPr>
          <w:rFonts w:ascii="Arial" w:hAnsi="Arial" w:cs="Arial"/>
        </w:rPr>
      </w:pPr>
    </w:p>
    <w:p w14:paraId="562330EA" w14:textId="77777777" w:rsidR="00A53D74" w:rsidRPr="00D372FF" w:rsidRDefault="00A53D74" w:rsidP="00A53D74">
      <w:pPr>
        <w:pStyle w:val="Heading3"/>
        <w:ind w:left="0"/>
        <w:rPr>
          <w:b/>
          <w:bCs/>
          <w:sz w:val="24"/>
          <w:szCs w:val="24"/>
          <w:u w:val="single"/>
        </w:rPr>
      </w:pPr>
      <w:bookmarkStart w:id="17" w:name="_Hlk114647131"/>
      <w:r w:rsidRPr="00D372FF">
        <w:rPr>
          <w:b/>
          <w:bCs/>
          <w:sz w:val="24"/>
          <w:szCs w:val="24"/>
          <w:u w:val="single"/>
        </w:rPr>
        <w:t>Websites</w:t>
      </w:r>
    </w:p>
    <w:p w14:paraId="1F186544" w14:textId="77777777" w:rsidR="00A53D74" w:rsidRPr="00FD0BC8" w:rsidRDefault="00A53D74" w:rsidP="00A53D74">
      <w:pPr>
        <w:rPr>
          <w:rFonts w:ascii="Arial" w:hAnsi="Arial" w:cs="Arial"/>
        </w:rPr>
      </w:pPr>
      <w:r w:rsidRPr="00FD0BC8">
        <w:rPr>
          <w:rFonts w:ascii="Arial" w:hAnsi="Arial" w:cs="Arial"/>
        </w:rPr>
        <w:t>You may find the following websites useful.</w:t>
      </w:r>
    </w:p>
    <w:p w14:paraId="05F19688" w14:textId="77777777" w:rsidR="00A53D74" w:rsidRPr="00FD0BC8" w:rsidRDefault="00A53D74" w:rsidP="004A70CA">
      <w:pPr>
        <w:pStyle w:val="ListParagraph"/>
        <w:numPr>
          <w:ilvl w:val="0"/>
          <w:numId w:val="12"/>
        </w:numPr>
        <w:spacing w:after="120"/>
        <w:rPr>
          <w:rFonts w:ascii="Arial" w:hAnsi="Arial" w:cs="Arial"/>
          <w:b/>
          <w:bCs/>
        </w:rPr>
      </w:pPr>
      <w:hyperlink r:id="rId81" w:history="1">
        <w:r w:rsidRPr="00FD0BC8">
          <w:rPr>
            <w:rStyle w:val="Hyperlink"/>
            <w:rFonts w:ascii="Arial" w:hAnsi="Arial" w:cs="Arial"/>
          </w:rPr>
          <w:t>https://education.gov.scot/parentzone/</w:t>
        </w:r>
      </w:hyperlink>
      <w:r w:rsidRPr="00FD0BC8">
        <w:rPr>
          <w:rStyle w:val="Hyperlink"/>
          <w:rFonts w:ascii="Arial" w:hAnsi="Arial" w:cs="Arial"/>
        </w:rPr>
        <w:t xml:space="preserve"> </w:t>
      </w:r>
      <w:hyperlink r:id="rId82" w:history="1"/>
      <w:r w:rsidRPr="00FD0BC8">
        <w:rPr>
          <w:rFonts w:ascii="Arial" w:hAnsi="Arial" w:cs="Arial"/>
        </w:rPr>
        <w:t>- parents can find out about everything from school term dates to exam results.  This site also offers information for pre-5 and post school.  It also lists relevant publications for parents and provides hyper-links to other useful organisations.</w:t>
      </w:r>
    </w:p>
    <w:p w14:paraId="2028950F" w14:textId="77777777" w:rsidR="00A53D74" w:rsidRPr="00FD0BC8" w:rsidRDefault="00A53D74" w:rsidP="004A70CA">
      <w:pPr>
        <w:pStyle w:val="ListParagraph"/>
        <w:numPr>
          <w:ilvl w:val="0"/>
          <w:numId w:val="12"/>
        </w:numPr>
        <w:spacing w:after="120"/>
        <w:rPr>
          <w:rFonts w:ascii="Arial" w:hAnsi="Arial" w:cs="Arial"/>
        </w:rPr>
      </w:pPr>
      <w:hyperlink r:id="rId83" w:history="1">
        <w:r w:rsidRPr="00FD0BC8">
          <w:rPr>
            <w:rStyle w:val="Hyperlink"/>
            <w:rFonts w:ascii="Arial" w:hAnsi="Arial" w:cs="Arial"/>
          </w:rPr>
          <w:t>https://education.gov.scot/inspection-reports</w:t>
        </w:r>
      </w:hyperlink>
      <w:hyperlink r:id="rId84" w:tooltip="www.hmie.gov.uk website opening in a new browser window" w:history="1"/>
      <w:r w:rsidRPr="00FD0BC8">
        <w:rPr>
          <w:rFonts w:ascii="Arial" w:hAnsi="Arial" w:cs="Arial"/>
        </w:rPr>
        <w:t xml:space="preserve"> - parents can access school and local authority inspection reports and find out more about the work of Education Scotland.</w:t>
      </w:r>
    </w:p>
    <w:p w14:paraId="4FEB1606" w14:textId="77777777" w:rsidR="00A53D74" w:rsidRPr="00FD0BC8" w:rsidRDefault="00A53D74" w:rsidP="004A70CA">
      <w:pPr>
        <w:pStyle w:val="ListParagraph"/>
        <w:numPr>
          <w:ilvl w:val="0"/>
          <w:numId w:val="12"/>
        </w:numPr>
        <w:spacing w:after="120"/>
        <w:rPr>
          <w:rFonts w:ascii="Arial" w:hAnsi="Arial" w:cs="Arial"/>
        </w:rPr>
      </w:pPr>
      <w:hyperlink r:id="rId85" w:history="1">
        <w:r w:rsidRPr="00FD0BC8">
          <w:rPr>
            <w:rStyle w:val="Hyperlink"/>
            <w:rFonts w:ascii="Arial" w:hAnsi="Arial" w:cs="Arial"/>
          </w:rPr>
          <w:t>https://education.gov.scot/parentzone/</w:t>
        </w:r>
      </w:hyperlink>
      <w:hyperlink r:id="rId86" w:tgtFrame="_blank" w:tooltip="www.scottishschoolsonline.gov.uk opening in new browser window" w:history="1"/>
      <w:r w:rsidRPr="00FD0BC8">
        <w:rPr>
          <w:rFonts w:ascii="Arial" w:hAnsi="Arial" w:cs="Arial"/>
        </w:rPr>
        <w:t xml:space="preserve"> - parents can find out about individual schools.  They can choose a school and select what type of information they need such as Education Scotland reports, exam results, stay on rates and free school meal entitlement.</w:t>
      </w:r>
    </w:p>
    <w:p w14:paraId="08B8B927" w14:textId="77777777" w:rsidR="00A53D74" w:rsidRPr="00FD0BC8" w:rsidRDefault="00A53D74" w:rsidP="004A70CA">
      <w:pPr>
        <w:pStyle w:val="ListParagraph"/>
        <w:numPr>
          <w:ilvl w:val="0"/>
          <w:numId w:val="12"/>
        </w:numPr>
        <w:spacing w:after="120"/>
        <w:rPr>
          <w:rFonts w:ascii="Arial" w:hAnsi="Arial" w:cs="Arial"/>
        </w:rPr>
      </w:pPr>
      <w:hyperlink r:id="rId87" w:history="1">
        <w:r w:rsidRPr="00FD0BC8">
          <w:rPr>
            <w:rStyle w:val="Hyperlink"/>
            <w:rFonts w:ascii="Arial" w:hAnsi="Arial" w:cs="Arial"/>
          </w:rPr>
          <w:t>www.falkirk.gov.uk</w:t>
        </w:r>
      </w:hyperlink>
      <w:r w:rsidRPr="00FD0BC8">
        <w:rPr>
          <w:rFonts w:ascii="Arial" w:hAnsi="Arial" w:cs="Arial"/>
        </w:rPr>
        <w:t>- contains information for parents and information on Falkirk schools.</w:t>
      </w:r>
    </w:p>
    <w:p w14:paraId="31A3BFE5" w14:textId="77777777" w:rsidR="00A53D74" w:rsidRPr="00FD0BC8" w:rsidRDefault="00A53D74" w:rsidP="004A70CA">
      <w:pPr>
        <w:pStyle w:val="ListParagraph"/>
        <w:numPr>
          <w:ilvl w:val="0"/>
          <w:numId w:val="12"/>
        </w:numPr>
        <w:spacing w:after="120"/>
        <w:rPr>
          <w:rFonts w:ascii="Arial" w:hAnsi="Arial" w:cs="Arial"/>
        </w:rPr>
      </w:pPr>
      <w:hyperlink r:id="rId88" w:history="1">
        <w:r w:rsidRPr="00FD0BC8">
          <w:rPr>
            <w:rStyle w:val="Hyperlink"/>
            <w:rFonts w:ascii="Arial" w:hAnsi="Arial" w:cs="Arial"/>
          </w:rPr>
          <w:t>http://www.childline.org.uk/Explore/Bullying/Pages/Bullyinginfo.aspx</w:t>
        </w:r>
      </w:hyperlink>
      <w:r w:rsidRPr="00FD0BC8">
        <w:rPr>
          <w:rFonts w:ascii="Arial" w:hAnsi="Arial" w:cs="Arial"/>
        </w:rPr>
        <w:t xml:space="preserve"> - contains information for parents and children on varying forms of bullying and provides help for parents and children who are affected by bullying.</w:t>
      </w:r>
    </w:p>
    <w:p w14:paraId="72058CE7" w14:textId="77777777" w:rsidR="00A53D74" w:rsidRPr="00FD0BC8" w:rsidRDefault="00A53D74" w:rsidP="004A70CA">
      <w:pPr>
        <w:pStyle w:val="ListParagraph"/>
        <w:numPr>
          <w:ilvl w:val="0"/>
          <w:numId w:val="12"/>
        </w:numPr>
        <w:spacing w:after="120"/>
        <w:rPr>
          <w:rFonts w:ascii="Arial" w:hAnsi="Arial" w:cs="Arial"/>
        </w:rPr>
      </w:pPr>
      <w:hyperlink r:id="rId89" w:history="1">
        <w:r w:rsidRPr="00FD0BC8">
          <w:rPr>
            <w:rStyle w:val="Hyperlink"/>
            <w:rFonts w:ascii="Arial" w:hAnsi="Arial" w:cs="Arial"/>
          </w:rPr>
          <w:t>http://www.respectme.org.uk/</w:t>
        </w:r>
      </w:hyperlink>
      <w:r w:rsidRPr="00FD0BC8">
        <w:rPr>
          <w:rFonts w:ascii="Arial" w:hAnsi="Arial" w:cs="Arial"/>
        </w:rPr>
        <w:t xml:space="preserve"> - Scotland’s anti-bullying service. Contains information for parents and children on varying forms of bullying and provides help for parents and children who are affected by bullying </w:t>
      </w:r>
    </w:p>
    <w:p w14:paraId="59FB7C84" w14:textId="77777777" w:rsidR="00A53D74" w:rsidRPr="00FD0BC8" w:rsidRDefault="00A53D74" w:rsidP="004A70CA">
      <w:pPr>
        <w:pStyle w:val="ListParagraph"/>
        <w:numPr>
          <w:ilvl w:val="0"/>
          <w:numId w:val="12"/>
        </w:numPr>
        <w:spacing w:after="120"/>
        <w:rPr>
          <w:rFonts w:ascii="Arial" w:hAnsi="Arial" w:cs="Arial"/>
        </w:rPr>
      </w:pPr>
      <w:hyperlink r:id="rId90" w:history="1">
        <w:r w:rsidRPr="00FD0BC8">
          <w:rPr>
            <w:rStyle w:val="Hyperlink"/>
            <w:rFonts w:ascii="Arial" w:hAnsi="Arial" w:cs="Arial"/>
          </w:rPr>
          <w:t>http://www.ltscotland.org.uk/</w:t>
        </w:r>
      </w:hyperlink>
      <w:r w:rsidRPr="00FD0BC8">
        <w:rPr>
          <w:rFonts w:ascii="Arial" w:hAnsi="Arial" w:cs="Arial"/>
        </w:rPr>
        <w:t xml:space="preserve"> - provides information and advice for parents as well as support and resources for education in Scotland</w:t>
      </w:r>
    </w:p>
    <w:p w14:paraId="1FE4C4DF" w14:textId="77777777" w:rsidR="00A53D74" w:rsidRPr="00FD0BC8" w:rsidRDefault="00A53D74" w:rsidP="004A70CA">
      <w:pPr>
        <w:pStyle w:val="ListParagraph"/>
        <w:numPr>
          <w:ilvl w:val="0"/>
          <w:numId w:val="12"/>
        </w:numPr>
        <w:spacing w:after="120"/>
        <w:rPr>
          <w:rFonts w:ascii="Arial" w:hAnsi="Arial" w:cs="Arial"/>
        </w:rPr>
      </w:pPr>
      <w:hyperlink r:id="rId91" w:history="1">
        <w:r w:rsidRPr="00FD0BC8">
          <w:rPr>
            <w:rStyle w:val="Hyperlink"/>
            <w:rFonts w:ascii="Arial" w:hAnsi="Arial" w:cs="Arial"/>
          </w:rPr>
          <w:t>http://www.equalityhumanrights.com/</w:t>
        </w:r>
      </w:hyperlink>
      <w:r w:rsidRPr="00FD0BC8">
        <w:rPr>
          <w:rFonts w:ascii="Arial" w:hAnsi="Arial" w:cs="Arial"/>
        </w:rPr>
        <w:t xml:space="preserve"> - contains information for everyone on equality laws within the government and local authorities.</w:t>
      </w:r>
    </w:p>
    <w:p w14:paraId="26616E96" w14:textId="77777777" w:rsidR="00A53D74" w:rsidRPr="00FD0BC8" w:rsidRDefault="00A53D74" w:rsidP="004A70CA">
      <w:pPr>
        <w:pStyle w:val="ListParagraph"/>
        <w:numPr>
          <w:ilvl w:val="0"/>
          <w:numId w:val="12"/>
        </w:numPr>
        <w:spacing w:after="120"/>
      </w:pPr>
      <w:r w:rsidRPr="00FD0BC8">
        <w:t xml:space="preserve">Scottish Attainment Challenge: </w:t>
      </w:r>
      <w:hyperlink r:id="rId92" w:history="1">
        <w:r w:rsidRPr="00FD0BC8">
          <w:rPr>
            <w:rStyle w:val="Hyperlink"/>
          </w:rPr>
          <w:t>1. Introduction - Scottish Attainment Challenge: framework for recovery and accelerating progress - gov.scot (www.gov.scot)</w:t>
        </w:r>
      </w:hyperlink>
      <w:r w:rsidRPr="00FD0BC8">
        <w:t xml:space="preserve">, </w:t>
      </w:r>
      <w:hyperlink r:id="rId93" w:history="1">
        <w:r w:rsidRPr="00FD0BC8">
          <w:rPr>
            <w:rStyle w:val="Hyperlink"/>
          </w:rPr>
          <w:t>Scottish Attainment Challenge | Learning in Scotland | Parent Zone (</w:t>
        </w:r>
        <w:proofErr w:type="spellStart"/>
        <w:r w:rsidRPr="00FD0BC8">
          <w:rPr>
            <w:rStyle w:val="Hyperlink"/>
          </w:rPr>
          <w:t>education.gov.scot</w:t>
        </w:r>
        <w:proofErr w:type="spellEnd"/>
        <w:r w:rsidRPr="00FD0BC8">
          <w:rPr>
            <w:rStyle w:val="Hyperlink"/>
          </w:rPr>
          <w:t>)</w:t>
        </w:r>
      </w:hyperlink>
      <w:r w:rsidRPr="00FD0BC8">
        <w:t xml:space="preserve"> and </w:t>
      </w:r>
      <w:hyperlink r:id="rId94" w:history="1">
        <w:r w:rsidRPr="00FD0BC8">
          <w:rPr>
            <w:rStyle w:val="Hyperlink"/>
          </w:rPr>
          <w:t>Scottish Attainment Challenge | Learning resources | National Improvement Hub (</w:t>
        </w:r>
        <w:proofErr w:type="spellStart"/>
        <w:r w:rsidRPr="00FD0BC8">
          <w:rPr>
            <w:rStyle w:val="Hyperlink"/>
          </w:rPr>
          <w:t>education.gov.scot</w:t>
        </w:r>
        <w:proofErr w:type="spellEnd"/>
        <w:r w:rsidRPr="00FD0BC8">
          <w:rPr>
            <w:rStyle w:val="Hyperlink"/>
          </w:rPr>
          <w:t>)</w:t>
        </w:r>
      </w:hyperlink>
    </w:p>
    <w:p w14:paraId="02DC4697" w14:textId="77777777" w:rsidR="00A53D74" w:rsidRPr="00FD0BC8" w:rsidRDefault="00A53D74" w:rsidP="004A70CA">
      <w:pPr>
        <w:pStyle w:val="ListParagraph"/>
        <w:numPr>
          <w:ilvl w:val="0"/>
          <w:numId w:val="12"/>
        </w:numPr>
        <w:spacing w:after="120"/>
      </w:pPr>
      <w:r w:rsidRPr="00FD0BC8">
        <w:t xml:space="preserve">Curriculum for Excellence: </w:t>
      </w:r>
      <w:hyperlink r:id="rId95" w:history="1">
        <w:r w:rsidRPr="00FD0BC8">
          <w:rPr>
            <w:rStyle w:val="Hyperlink"/>
          </w:rPr>
          <w:t>What is Curriculum for Excellence? | Curriculum for Excellence | Policy drivers | Policy for Scottish education | Scottish education system | Education Scotland</w:t>
        </w:r>
      </w:hyperlink>
    </w:p>
    <w:p w14:paraId="578CB704" w14:textId="77777777" w:rsidR="00A53D74" w:rsidRPr="00FD0BC8" w:rsidRDefault="00A53D74" w:rsidP="004A70CA">
      <w:pPr>
        <w:pStyle w:val="ListParagraph"/>
        <w:numPr>
          <w:ilvl w:val="0"/>
          <w:numId w:val="12"/>
        </w:numPr>
        <w:spacing w:after="120"/>
      </w:pPr>
      <w:r w:rsidRPr="00FD0BC8">
        <w:t xml:space="preserve">National Improvement Framework 2022: </w:t>
      </w:r>
      <w:hyperlink r:id="rId96" w:history="1">
        <w:r w:rsidRPr="00FD0BC8">
          <w:rPr>
            <w:rStyle w:val="Hyperlink"/>
          </w:rPr>
          <w:t>Education - Achieving Excellence and Equity: national improvement framework and improvement plan 2022 - gov.scot (www.gov.scot)</w:t>
        </w:r>
      </w:hyperlink>
      <w:r w:rsidRPr="00FD0BC8">
        <w:t xml:space="preserve"> and </w:t>
      </w:r>
      <w:hyperlink r:id="rId97" w:history="1">
        <w:r w:rsidRPr="00FD0BC8">
          <w:rPr>
            <w:rStyle w:val="Hyperlink"/>
          </w:rPr>
          <w:t>National Improvement Framework | Learning in Scotland | Parent Zone (</w:t>
        </w:r>
        <w:proofErr w:type="spellStart"/>
        <w:r w:rsidRPr="00FD0BC8">
          <w:rPr>
            <w:rStyle w:val="Hyperlink"/>
          </w:rPr>
          <w:t>education.gov.scot</w:t>
        </w:r>
        <w:proofErr w:type="spellEnd"/>
        <w:r w:rsidRPr="00FD0BC8">
          <w:rPr>
            <w:rStyle w:val="Hyperlink"/>
          </w:rPr>
          <w:t>)</w:t>
        </w:r>
      </w:hyperlink>
    </w:p>
    <w:bookmarkEnd w:id="17"/>
    <w:p w14:paraId="4C5D5602" w14:textId="77777777" w:rsidR="00576213" w:rsidRDefault="00576213" w:rsidP="00A53D74">
      <w:pPr>
        <w:pStyle w:val="BodyText"/>
        <w:tabs>
          <w:tab w:val="left" w:pos="828"/>
        </w:tabs>
        <w:kinsoku w:val="0"/>
        <w:overflowPunct w:val="0"/>
        <w:spacing w:line="276" w:lineRule="exact"/>
        <w:ind w:right="278"/>
      </w:pPr>
    </w:p>
    <w:p w14:paraId="11C16A62" w14:textId="224501A8" w:rsidR="00A53D74" w:rsidRPr="007E5788" w:rsidRDefault="00A53D74" w:rsidP="00A53D74">
      <w:pPr>
        <w:pStyle w:val="BodyText"/>
        <w:tabs>
          <w:tab w:val="left" w:pos="828"/>
        </w:tabs>
        <w:kinsoku w:val="0"/>
        <w:overflowPunct w:val="0"/>
        <w:spacing w:line="276" w:lineRule="exact"/>
        <w:ind w:right="278"/>
        <w:sectPr w:rsidR="00A53D74" w:rsidRPr="007E5788">
          <w:headerReference w:type="default" r:id="rId98"/>
          <w:pgSz w:w="11907" w:h="16840"/>
          <w:pgMar w:top="1240" w:right="1680" w:bottom="280" w:left="1680" w:header="734" w:footer="0" w:gutter="0"/>
          <w:cols w:space="720" w:equalWidth="0">
            <w:col w:w="8547"/>
          </w:cols>
          <w:noEndnote/>
        </w:sectPr>
      </w:pPr>
    </w:p>
    <w:p w14:paraId="441AECCC" w14:textId="77777777" w:rsidR="00576213" w:rsidRPr="007E5788" w:rsidRDefault="00576213">
      <w:pPr>
        <w:kinsoku w:val="0"/>
        <w:overflowPunct w:val="0"/>
        <w:spacing w:line="220" w:lineRule="exact"/>
        <w:rPr>
          <w:rFonts w:ascii="Arial" w:hAnsi="Arial" w:cs="Arial"/>
        </w:rPr>
      </w:pPr>
    </w:p>
    <w:p w14:paraId="57FB149E" w14:textId="77777777" w:rsidR="00576213" w:rsidRPr="00D372FF" w:rsidRDefault="00576213">
      <w:pPr>
        <w:pStyle w:val="Heading1"/>
        <w:kinsoku w:val="0"/>
        <w:overflowPunct w:val="0"/>
        <w:spacing w:before="58"/>
        <w:ind w:left="120"/>
        <w:rPr>
          <w:b w:val="0"/>
          <w:bCs w:val="0"/>
          <w:sz w:val="24"/>
          <w:szCs w:val="24"/>
          <w:u w:val="single"/>
        </w:rPr>
      </w:pPr>
      <w:r w:rsidRPr="00D372FF">
        <w:rPr>
          <w:spacing w:val="-2"/>
          <w:sz w:val="24"/>
          <w:szCs w:val="24"/>
          <w:u w:val="single"/>
        </w:rPr>
        <w:t>G</w:t>
      </w:r>
      <w:r w:rsidRPr="00D372FF">
        <w:rPr>
          <w:sz w:val="24"/>
          <w:szCs w:val="24"/>
          <w:u w:val="single"/>
        </w:rPr>
        <w:t>lo</w:t>
      </w:r>
      <w:r w:rsidRPr="00D372FF">
        <w:rPr>
          <w:spacing w:val="1"/>
          <w:sz w:val="24"/>
          <w:szCs w:val="24"/>
          <w:u w:val="single"/>
        </w:rPr>
        <w:t>s</w:t>
      </w:r>
      <w:r w:rsidRPr="00D372FF">
        <w:rPr>
          <w:sz w:val="24"/>
          <w:szCs w:val="24"/>
          <w:u w:val="single"/>
        </w:rPr>
        <w:t>sa</w:t>
      </w:r>
      <w:r w:rsidRPr="00D372FF">
        <w:rPr>
          <w:spacing w:val="5"/>
          <w:sz w:val="24"/>
          <w:szCs w:val="24"/>
          <w:u w:val="single"/>
        </w:rPr>
        <w:t>r</w:t>
      </w:r>
      <w:r w:rsidRPr="00D372FF">
        <w:rPr>
          <w:sz w:val="24"/>
          <w:szCs w:val="24"/>
          <w:u w:val="single"/>
        </w:rPr>
        <w:t>y</w:t>
      </w:r>
    </w:p>
    <w:p w14:paraId="5652C850" w14:textId="77777777" w:rsidR="00576213" w:rsidRPr="007E5788" w:rsidRDefault="00576213">
      <w:pPr>
        <w:kinsoku w:val="0"/>
        <w:overflowPunct w:val="0"/>
        <w:spacing w:before="20" w:line="220" w:lineRule="exact"/>
        <w:rPr>
          <w:rFonts w:ascii="Arial" w:hAnsi="Arial" w:cs="Arial"/>
        </w:rPr>
      </w:pPr>
    </w:p>
    <w:p w14:paraId="40DB99E0" w14:textId="77777777" w:rsidR="00576213" w:rsidRPr="007E5788" w:rsidRDefault="00576213">
      <w:pPr>
        <w:pStyle w:val="BodyText"/>
        <w:kinsoku w:val="0"/>
        <w:overflowPunct w:val="0"/>
        <w:ind w:left="120" w:right="3933"/>
      </w:pPr>
      <w:r w:rsidRPr="007E5788">
        <w:t>ASL</w:t>
      </w:r>
      <w:r w:rsidRPr="007E5788">
        <w:rPr>
          <w:spacing w:val="-1"/>
        </w:rPr>
        <w:t xml:space="preserve"> </w:t>
      </w:r>
      <w:r w:rsidRPr="007E5788">
        <w:t>–</w:t>
      </w:r>
      <w:r w:rsidRPr="007E5788">
        <w:rPr>
          <w:spacing w:val="1"/>
        </w:rPr>
        <w:t xml:space="preserve"> </w:t>
      </w:r>
      <w:r w:rsidRPr="007E5788">
        <w:t>A</w:t>
      </w:r>
      <w:r w:rsidRPr="007E5788">
        <w:rPr>
          <w:spacing w:val="-2"/>
        </w:rPr>
        <w:t>d</w:t>
      </w:r>
      <w:r w:rsidRPr="007E5788">
        <w:t>ditio</w:t>
      </w:r>
      <w:r w:rsidRPr="007E5788">
        <w:rPr>
          <w:spacing w:val="-1"/>
        </w:rPr>
        <w:t>n</w:t>
      </w:r>
      <w:r w:rsidRPr="007E5788">
        <w:t>al S</w:t>
      </w:r>
      <w:r w:rsidRPr="007E5788">
        <w:rPr>
          <w:spacing w:val="-1"/>
        </w:rPr>
        <w:t>u</w:t>
      </w:r>
      <w:r w:rsidRPr="007E5788">
        <w:t>p</w:t>
      </w:r>
      <w:r w:rsidRPr="007E5788">
        <w:rPr>
          <w:spacing w:val="-2"/>
        </w:rPr>
        <w:t>p</w:t>
      </w:r>
      <w:r w:rsidRPr="007E5788">
        <w:t>ort</w:t>
      </w:r>
      <w:r w:rsidRPr="007E5788">
        <w:rPr>
          <w:spacing w:val="-3"/>
        </w:rPr>
        <w:t xml:space="preserve"> </w:t>
      </w:r>
      <w:r w:rsidRPr="007E5788">
        <w:rPr>
          <w:spacing w:val="2"/>
        </w:rPr>
        <w:t>f</w:t>
      </w:r>
      <w:r w:rsidRPr="007E5788">
        <w:t xml:space="preserve">or </w:t>
      </w:r>
      <w:r w:rsidRPr="007E5788">
        <w:rPr>
          <w:spacing w:val="-2"/>
        </w:rPr>
        <w:t>L</w:t>
      </w:r>
      <w:r w:rsidRPr="007E5788">
        <w:t>earning ASN –</w:t>
      </w:r>
      <w:r w:rsidRPr="007E5788">
        <w:rPr>
          <w:spacing w:val="1"/>
        </w:rPr>
        <w:t xml:space="preserve"> </w:t>
      </w:r>
      <w:r w:rsidRPr="007E5788">
        <w:rPr>
          <w:spacing w:val="-2"/>
        </w:rPr>
        <w:t>A</w:t>
      </w:r>
      <w:r w:rsidRPr="007E5788">
        <w:t>dditi</w:t>
      </w:r>
      <w:r w:rsidRPr="007E5788">
        <w:rPr>
          <w:spacing w:val="-2"/>
        </w:rPr>
        <w:t>o</w:t>
      </w:r>
      <w:r w:rsidRPr="007E5788">
        <w:t xml:space="preserve">nal </w:t>
      </w:r>
      <w:r w:rsidRPr="007E5788">
        <w:rPr>
          <w:spacing w:val="-2"/>
        </w:rPr>
        <w:t>S</w:t>
      </w:r>
      <w:r w:rsidRPr="007E5788">
        <w:t>u</w:t>
      </w:r>
      <w:r w:rsidRPr="007E5788">
        <w:rPr>
          <w:spacing w:val="-2"/>
        </w:rPr>
        <w:t>pp</w:t>
      </w:r>
      <w:r w:rsidRPr="007E5788">
        <w:t>ort Needs</w:t>
      </w:r>
    </w:p>
    <w:p w14:paraId="43AB0708" w14:textId="77777777" w:rsidR="00576213" w:rsidRPr="007E5788" w:rsidRDefault="00576213">
      <w:pPr>
        <w:kinsoku w:val="0"/>
        <w:overflowPunct w:val="0"/>
        <w:spacing w:before="16" w:line="260" w:lineRule="exact"/>
        <w:rPr>
          <w:rFonts w:ascii="Arial" w:hAnsi="Arial" w:cs="Arial"/>
        </w:rPr>
      </w:pPr>
    </w:p>
    <w:p w14:paraId="1339A3E3" w14:textId="77777777" w:rsidR="00576213" w:rsidRPr="007E5788" w:rsidRDefault="00576213">
      <w:pPr>
        <w:pStyle w:val="BodyText"/>
        <w:kinsoku w:val="0"/>
        <w:overflowPunct w:val="0"/>
        <w:ind w:left="120"/>
      </w:pPr>
      <w:r w:rsidRPr="007E5788">
        <w:t>CFE -</w:t>
      </w:r>
      <w:r w:rsidRPr="007E5788">
        <w:rPr>
          <w:spacing w:val="-1"/>
        </w:rPr>
        <w:t xml:space="preserve"> </w:t>
      </w:r>
      <w:r w:rsidRPr="007E5788">
        <w:t>Cur</w:t>
      </w:r>
      <w:r w:rsidRPr="007E5788">
        <w:rPr>
          <w:spacing w:val="-1"/>
        </w:rPr>
        <w:t>r</w:t>
      </w:r>
      <w:r w:rsidRPr="007E5788">
        <w:t>iculum</w:t>
      </w:r>
      <w:r w:rsidRPr="007E5788">
        <w:rPr>
          <w:spacing w:val="-1"/>
        </w:rPr>
        <w:t xml:space="preserve"> </w:t>
      </w:r>
      <w:r w:rsidRPr="007E5788">
        <w:rPr>
          <w:spacing w:val="2"/>
        </w:rPr>
        <w:t>fo</w:t>
      </w:r>
      <w:r w:rsidRPr="007E5788">
        <w:t>r</w:t>
      </w:r>
      <w:r w:rsidRPr="007E5788">
        <w:rPr>
          <w:spacing w:val="-3"/>
        </w:rPr>
        <w:t xml:space="preserve"> </w:t>
      </w:r>
      <w:r w:rsidRPr="007E5788">
        <w:rPr>
          <w:spacing w:val="-2"/>
        </w:rPr>
        <w:t>E</w:t>
      </w:r>
      <w:r w:rsidRPr="007E5788">
        <w:rPr>
          <w:spacing w:val="-3"/>
        </w:rPr>
        <w:t>x</w:t>
      </w:r>
      <w:r w:rsidRPr="007E5788">
        <w:t>cel</w:t>
      </w:r>
      <w:r w:rsidRPr="007E5788">
        <w:rPr>
          <w:spacing w:val="-1"/>
        </w:rPr>
        <w:t>l</w:t>
      </w:r>
      <w:r w:rsidRPr="007E5788">
        <w:t>ence</w:t>
      </w:r>
    </w:p>
    <w:p w14:paraId="2550F71C" w14:textId="77777777" w:rsidR="00576213" w:rsidRPr="007E5788" w:rsidRDefault="00576213">
      <w:pPr>
        <w:pStyle w:val="BodyText"/>
        <w:kinsoku w:val="0"/>
        <w:overflowPunct w:val="0"/>
        <w:ind w:left="120" w:right="3058"/>
      </w:pPr>
      <w:r w:rsidRPr="007E5788">
        <w:t>CLD –</w:t>
      </w:r>
      <w:r w:rsidRPr="007E5788">
        <w:rPr>
          <w:spacing w:val="1"/>
        </w:rPr>
        <w:t xml:space="preserve"> </w:t>
      </w:r>
      <w:r w:rsidRPr="007E5788">
        <w:t>C</w:t>
      </w:r>
      <w:r w:rsidRPr="007E5788">
        <w:rPr>
          <w:spacing w:val="-2"/>
        </w:rPr>
        <w:t>o</w:t>
      </w:r>
      <w:r w:rsidRPr="007E5788">
        <w:rPr>
          <w:spacing w:val="1"/>
        </w:rPr>
        <w:t>m</w:t>
      </w:r>
      <w:r w:rsidRPr="007E5788">
        <w:rPr>
          <w:spacing w:val="-1"/>
        </w:rPr>
        <w:t>m</w:t>
      </w:r>
      <w:r w:rsidRPr="007E5788">
        <w:t>unity</w:t>
      </w:r>
      <w:r w:rsidRPr="007E5788">
        <w:rPr>
          <w:spacing w:val="-3"/>
        </w:rPr>
        <w:t xml:space="preserve"> </w:t>
      </w:r>
      <w:r w:rsidRPr="007E5788">
        <w:rPr>
          <w:spacing w:val="1"/>
        </w:rPr>
        <w:t>L</w:t>
      </w:r>
      <w:r w:rsidRPr="007E5788">
        <w:t>e</w:t>
      </w:r>
      <w:r w:rsidRPr="007E5788">
        <w:rPr>
          <w:spacing w:val="-2"/>
        </w:rPr>
        <w:t>a</w:t>
      </w:r>
      <w:r w:rsidRPr="007E5788">
        <w:t>rning</w:t>
      </w:r>
      <w:r w:rsidRPr="007E5788">
        <w:rPr>
          <w:spacing w:val="-1"/>
        </w:rPr>
        <w:t xml:space="preserve"> </w:t>
      </w:r>
      <w:r w:rsidRPr="007E5788">
        <w:rPr>
          <w:spacing w:val="1"/>
        </w:rPr>
        <w:t>a</w:t>
      </w:r>
      <w:r w:rsidRPr="007E5788">
        <w:t>nd De</w:t>
      </w:r>
      <w:r w:rsidRPr="007E5788">
        <w:rPr>
          <w:spacing w:val="-3"/>
        </w:rPr>
        <w:t>v</w:t>
      </w:r>
      <w:r w:rsidRPr="007E5788">
        <w:t>elo</w:t>
      </w:r>
      <w:r w:rsidRPr="007E5788">
        <w:rPr>
          <w:spacing w:val="-1"/>
        </w:rPr>
        <w:t>p</w:t>
      </w:r>
      <w:r w:rsidRPr="007E5788">
        <w:rPr>
          <w:spacing w:val="1"/>
        </w:rPr>
        <w:t>m</w:t>
      </w:r>
      <w:r w:rsidRPr="007E5788">
        <w:rPr>
          <w:spacing w:val="-2"/>
        </w:rPr>
        <w:t>en</w:t>
      </w:r>
      <w:r w:rsidRPr="007E5788">
        <w:t>t D</w:t>
      </w:r>
      <w:r w:rsidRPr="007E5788">
        <w:rPr>
          <w:spacing w:val="-1"/>
        </w:rPr>
        <w:t>H</w:t>
      </w:r>
      <w:r w:rsidRPr="007E5788">
        <w:t>T</w:t>
      </w:r>
      <w:r w:rsidRPr="007E5788">
        <w:rPr>
          <w:spacing w:val="2"/>
        </w:rPr>
        <w:t xml:space="preserve"> </w:t>
      </w:r>
      <w:r w:rsidRPr="007E5788">
        <w:t>-</w:t>
      </w:r>
      <w:r w:rsidRPr="007E5788">
        <w:rPr>
          <w:spacing w:val="-1"/>
        </w:rPr>
        <w:t xml:space="preserve"> </w:t>
      </w:r>
      <w:r w:rsidRPr="007E5788">
        <w:t>De</w:t>
      </w:r>
      <w:r w:rsidRPr="007E5788">
        <w:rPr>
          <w:spacing w:val="-1"/>
        </w:rPr>
        <w:t>p</w:t>
      </w:r>
      <w:r w:rsidRPr="007E5788">
        <w:t>ute</w:t>
      </w:r>
      <w:r w:rsidRPr="007E5788">
        <w:rPr>
          <w:spacing w:val="1"/>
        </w:rPr>
        <w:t xml:space="preserve"> </w:t>
      </w:r>
      <w:r w:rsidRPr="007E5788">
        <w:t>H</w:t>
      </w:r>
      <w:r w:rsidRPr="007E5788">
        <w:rPr>
          <w:spacing w:val="-2"/>
        </w:rPr>
        <w:t>e</w:t>
      </w:r>
      <w:r w:rsidRPr="007E5788">
        <w:t>ad</w:t>
      </w:r>
      <w:r w:rsidRPr="007E5788">
        <w:rPr>
          <w:spacing w:val="-2"/>
        </w:rPr>
        <w:t>t</w:t>
      </w:r>
      <w:r w:rsidRPr="007E5788">
        <w:t>e</w:t>
      </w:r>
      <w:r w:rsidRPr="007E5788">
        <w:rPr>
          <w:spacing w:val="-2"/>
        </w:rPr>
        <w:t>a</w:t>
      </w:r>
      <w:r w:rsidRPr="007E5788">
        <w:t>cher</w:t>
      </w:r>
    </w:p>
    <w:p w14:paraId="2E24B721" w14:textId="77777777" w:rsidR="00576213" w:rsidRPr="007E5788" w:rsidRDefault="00576213">
      <w:pPr>
        <w:kinsoku w:val="0"/>
        <w:overflowPunct w:val="0"/>
        <w:spacing w:before="16" w:line="260" w:lineRule="exact"/>
        <w:rPr>
          <w:rFonts w:ascii="Arial" w:hAnsi="Arial" w:cs="Arial"/>
        </w:rPr>
      </w:pPr>
    </w:p>
    <w:p w14:paraId="51922B2E" w14:textId="77777777" w:rsidR="00576213" w:rsidRPr="007E5788" w:rsidRDefault="00576213">
      <w:pPr>
        <w:pStyle w:val="BodyText"/>
        <w:kinsoku w:val="0"/>
        <w:overflowPunct w:val="0"/>
        <w:ind w:left="120" w:right="3414"/>
      </w:pPr>
      <w:r w:rsidRPr="007E5788">
        <w:t>E</w:t>
      </w:r>
      <w:r w:rsidRPr="007E5788">
        <w:rPr>
          <w:spacing w:val="-1"/>
        </w:rPr>
        <w:t>M</w:t>
      </w:r>
      <w:r w:rsidRPr="007E5788">
        <w:t>A</w:t>
      </w:r>
      <w:r w:rsidRPr="007E5788">
        <w:rPr>
          <w:spacing w:val="1"/>
        </w:rPr>
        <w:t xml:space="preserve"> </w:t>
      </w:r>
      <w:r w:rsidRPr="007E5788">
        <w:t>–</w:t>
      </w:r>
      <w:r w:rsidRPr="007E5788">
        <w:rPr>
          <w:spacing w:val="1"/>
        </w:rPr>
        <w:t xml:space="preserve"> </w:t>
      </w:r>
      <w:r w:rsidRPr="007E5788">
        <w:rPr>
          <w:spacing w:val="-2"/>
        </w:rPr>
        <w:t>E</w:t>
      </w:r>
      <w:r w:rsidRPr="007E5788">
        <w:t>du</w:t>
      </w:r>
      <w:r w:rsidRPr="007E5788">
        <w:rPr>
          <w:spacing w:val="-3"/>
        </w:rPr>
        <w:t>c</w:t>
      </w:r>
      <w:r w:rsidRPr="007E5788">
        <w:t xml:space="preserve">ation </w:t>
      </w:r>
      <w:r w:rsidRPr="007E5788">
        <w:rPr>
          <w:spacing w:val="-3"/>
        </w:rPr>
        <w:t>M</w:t>
      </w:r>
      <w:r w:rsidRPr="007E5788">
        <w:t>ai</w:t>
      </w:r>
      <w:r w:rsidRPr="007E5788">
        <w:rPr>
          <w:spacing w:val="-2"/>
        </w:rPr>
        <w:t>n</w:t>
      </w:r>
      <w:r w:rsidRPr="007E5788">
        <w:t>t</w:t>
      </w:r>
      <w:r w:rsidRPr="007E5788">
        <w:rPr>
          <w:spacing w:val="1"/>
        </w:rPr>
        <w:t>e</w:t>
      </w:r>
      <w:r w:rsidRPr="007E5788">
        <w:t>n</w:t>
      </w:r>
      <w:r w:rsidRPr="007E5788">
        <w:rPr>
          <w:spacing w:val="-2"/>
        </w:rPr>
        <w:t>a</w:t>
      </w:r>
      <w:r w:rsidRPr="007E5788">
        <w:t>nce</w:t>
      </w:r>
      <w:r w:rsidRPr="007E5788">
        <w:rPr>
          <w:spacing w:val="-2"/>
        </w:rPr>
        <w:t xml:space="preserve"> </w:t>
      </w:r>
      <w:r w:rsidRPr="007E5788">
        <w:t>Al</w:t>
      </w:r>
      <w:r w:rsidRPr="007E5788">
        <w:rPr>
          <w:spacing w:val="-1"/>
        </w:rPr>
        <w:t>l</w:t>
      </w:r>
      <w:r w:rsidRPr="007E5788">
        <w:t>o</w:t>
      </w:r>
      <w:r w:rsidRPr="007E5788">
        <w:rPr>
          <w:spacing w:val="-3"/>
        </w:rPr>
        <w:t>w</w:t>
      </w:r>
      <w:r w:rsidRPr="007E5788">
        <w:t xml:space="preserve">ance </w:t>
      </w:r>
    </w:p>
    <w:p w14:paraId="6F8F5468" w14:textId="77777777" w:rsidR="00576213" w:rsidRPr="007E5788" w:rsidRDefault="00576213">
      <w:pPr>
        <w:pStyle w:val="BodyText"/>
        <w:kinsoku w:val="0"/>
        <w:overflowPunct w:val="0"/>
        <w:ind w:left="120" w:right="1513"/>
      </w:pPr>
      <w:r w:rsidRPr="007E5788">
        <w:t>FFB -</w:t>
      </w:r>
      <w:r w:rsidRPr="007E5788">
        <w:rPr>
          <w:spacing w:val="-1"/>
        </w:rPr>
        <w:t xml:space="preserve"> </w:t>
      </w:r>
      <w:r w:rsidRPr="007E5788">
        <w:t>For Falk</w:t>
      </w:r>
      <w:r w:rsidRPr="007E5788">
        <w:rPr>
          <w:spacing w:val="-1"/>
        </w:rPr>
        <w:t>i</w:t>
      </w:r>
      <w:r w:rsidRPr="007E5788">
        <w:t>rk</w:t>
      </w:r>
      <w:r w:rsidRPr="007E5788">
        <w:rPr>
          <w:spacing w:val="-1"/>
        </w:rPr>
        <w:t>'</w:t>
      </w:r>
      <w:r w:rsidRPr="007E5788">
        <w:t>s Ba</w:t>
      </w:r>
      <w:r w:rsidRPr="007E5788">
        <w:rPr>
          <w:spacing w:val="-3"/>
        </w:rPr>
        <w:t>i</w:t>
      </w:r>
      <w:r w:rsidRPr="007E5788">
        <w:t>rns</w:t>
      </w:r>
      <w:r w:rsidRPr="007E5788">
        <w:rPr>
          <w:spacing w:val="2"/>
        </w:rPr>
        <w:t xml:space="preserve"> </w:t>
      </w:r>
      <w:r w:rsidRPr="007E5788">
        <w:t>-</w:t>
      </w:r>
      <w:r w:rsidRPr="007E5788">
        <w:rPr>
          <w:spacing w:val="-1"/>
        </w:rPr>
        <w:t xml:space="preserve"> </w:t>
      </w:r>
      <w:r w:rsidRPr="007E5788">
        <w:t>I</w:t>
      </w:r>
      <w:r w:rsidRPr="007E5788">
        <w:rPr>
          <w:spacing w:val="1"/>
        </w:rPr>
        <w:t>n</w:t>
      </w:r>
      <w:r w:rsidRPr="007E5788">
        <w:t>t</w:t>
      </w:r>
      <w:r w:rsidRPr="007E5788">
        <w:rPr>
          <w:spacing w:val="1"/>
        </w:rPr>
        <w:t>e</w:t>
      </w:r>
      <w:r w:rsidRPr="007E5788">
        <w:rPr>
          <w:spacing w:val="-2"/>
        </w:rPr>
        <w:t>g</w:t>
      </w:r>
      <w:r w:rsidRPr="007E5788">
        <w:t>rat</w:t>
      </w:r>
      <w:r w:rsidRPr="007E5788">
        <w:rPr>
          <w:spacing w:val="-1"/>
        </w:rPr>
        <w:t>e</w:t>
      </w:r>
      <w:r w:rsidRPr="007E5788">
        <w:t>d Chi</w:t>
      </w:r>
      <w:r w:rsidRPr="007E5788">
        <w:rPr>
          <w:spacing w:val="-1"/>
        </w:rPr>
        <w:t>l</w:t>
      </w:r>
      <w:r w:rsidRPr="007E5788">
        <w:t>dr</w:t>
      </w:r>
      <w:r w:rsidRPr="007E5788">
        <w:rPr>
          <w:spacing w:val="-3"/>
        </w:rPr>
        <w:t>e</w:t>
      </w:r>
      <w:r w:rsidRPr="007E5788">
        <w:t>n's Ser</w:t>
      </w:r>
      <w:r w:rsidRPr="007E5788">
        <w:rPr>
          <w:spacing w:val="-4"/>
        </w:rPr>
        <w:t>v</w:t>
      </w:r>
      <w:r w:rsidRPr="007E5788">
        <w:t>ice Plan FOI</w:t>
      </w:r>
      <w:r w:rsidRPr="007E5788">
        <w:rPr>
          <w:spacing w:val="1"/>
        </w:rPr>
        <w:t xml:space="preserve"> </w:t>
      </w:r>
      <w:r w:rsidRPr="007E5788">
        <w:t>–</w:t>
      </w:r>
      <w:r w:rsidRPr="007E5788">
        <w:rPr>
          <w:spacing w:val="1"/>
        </w:rPr>
        <w:t xml:space="preserve"> </w:t>
      </w:r>
      <w:r w:rsidRPr="007E5788">
        <w:t>F</w:t>
      </w:r>
      <w:r w:rsidRPr="007E5788">
        <w:rPr>
          <w:spacing w:val="-1"/>
        </w:rPr>
        <w:t>r</w:t>
      </w:r>
      <w:r w:rsidRPr="007E5788">
        <w:rPr>
          <w:spacing w:val="-2"/>
        </w:rPr>
        <w:t>e</w:t>
      </w:r>
      <w:r w:rsidRPr="007E5788">
        <w:t>ed</w:t>
      </w:r>
      <w:r w:rsidRPr="007E5788">
        <w:rPr>
          <w:spacing w:val="-2"/>
        </w:rPr>
        <w:t>o</w:t>
      </w:r>
      <w:r w:rsidRPr="007E5788">
        <w:t>m</w:t>
      </w:r>
      <w:r w:rsidRPr="007E5788">
        <w:rPr>
          <w:spacing w:val="-1"/>
        </w:rPr>
        <w:t xml:space="preserve"> </w:t>
      </w:r>
      <w:r w:rsidRPr="007E5788">
        <w:rPr>
          <w:spacing w:val="-2"/>
        </w:rPr>
        <w:t>o</w:t>
      </w:r>
      <w:r w:rsidRPr="007E5788">
        <w:t>f</w:t>
      </w:r>
      <w:r w:rsidRPr="007E5788">
        <w:rPr>
          <w:spacing w:val="2"/>
        </w:rPr>
        <w:t xml:space="preserve"> </w:t>
      </w:r>
      <w:r w:rsidRPr="007E5788">
        <w:rPr>
          <w:spacing w:val="-2"/>
        </w:rPr>
        <w:t>In</w:t>
      </w:r>
      <w:r w:rsidRPr="007E5788">
        <w:rPr>
          <w:spacing w:val="2"/>
        </w:rPr>
        <w:t>f</w:t>
      </w:r>
      <w:r w:rsidRPr="007E5788">
        <w:t>o</w:t>
      </w:r>
      <w:r w:rsidRPr="007E5788">
        <w:rPr>
          <w:spacing w:val="-4"/>
        </w:rPr>
        <w:t>r</w:t>
      </w:r>
      <w:r w:rsidRPr="007E5788">
        <w:rPr>
          <w:spacing w:val="1"/>
        </w:rPr>
        <w:t>m</w:t>
      </w:r>
      <w:r w:rsidRPr="007E5788">
        <w:t>ati</w:t>
      </w:r>
      <w:r w:rsidRPr="007E5788">
        <w:rPr>
          <w:spacing w:val="-2"/>
        </w:rPr>
        <w:t>o</w:t>
      </w:r>
      <w:r w:rsidRPr="007E5788">
        <w:t>n</w:t>
      </w:r>
    </w:p>
    <w:p w14:paraId="68A60BAC" w14:textId="77777777" w:rsidR="00576213" w:rsidRPr="007E5788" w:rsidRDefault="00576213">
      <w:pPr>
        <w:pStyle w:val="BodyText"/>
        <w:kinsoku w:val="0"/>
        <w:overflowPunct w:val="0"/>
        <w:spacing w:line="275" w:lineRule="exact"/>
        <w:ind w:left="120"/>
      </w:pPr>
      <w:r w:rsidRPr="007E5788">
        <w:t>FVN</w:t>
      </w:r>
      <w:r w:rsidRPr="007E5788">
        <w:rPr>
          <w:spacing w:val="-1"/>
        </w:rPr>
        <w:t>H</w:t>
      </w:r>
      <w:r w:rsidRPr="007E5788">
        <w:t>S</w:t>
      </w:r>
      <w:r w:rsidRPr="007E5788">
        <w:rPr>
          <w:spacing w:val="1"/>
        </w:rPr>
        <w:t xml:space="preserve"> </w:t>
      </w:r>
      <w:r w:rsidRPr="007E5788">
        <w:t>-</w:t>
      </w:r>
      <w:r w:rsidRPr="007E5788">
        <w:rPr>
          <w:spacing w:val="-1"/>
        </w:rPr>
        <w:t xml:space="preserve"> </w:t>
      </w:r>
      <w:r w:rsidRPr="007E5788">
        <w:t>Forth</w:t>
      </w:r>
      <w:r w:rsidRPr="007E5788">
        <w:rPr>
          <w:spacing w:val="1"/>
        </w:rPr>
        <w:t xml:space="preserve"> </w:t>
      </w:r>
      <w:r w:rsidRPr="007E5788">
        <w:rPr>
          <w:spacing w:val="-2"/>
        </w:rPr>
        <w:t>V</w:t>
      </w:r>
      <w:r w:rsidRPr="007E5788">
        <w:t>al</w:t>
      </w:r>
      <w:r w:rsidRPr="007E5788">
        <w:rPr>
          <w:spacing w:val="-1"/>
        </w:rPr>
        <w:t>l</w:t>
      </w:r>
      <w:r w:rsidRPr="007E5788">
        <w:t>ey</w:t>
      </w:r>
      <w:r w:rsidRPr="007E5788">
        <w:rPr>
          <w:spacing w:val="-3"/>
        </w:rPr>
        <w:t xml:space="preserve"> </w:t>
      </w:r>
      <w:r w:rsidRPr="007E5788">
        <w:t>National H</w:t>
      </w:r>
      <w:r w:rsidRPr="007E5788">
        <w:rPr>
          <w:spacing w:val="-2"/>
        </w:rPr>
        <w:t>e</w:t>
      </w:r>
      <w:r w:rsidRPr="007E5788">
        <w:t>alth</w:t>
      </w:r>
      <w:r w:rsidRPr="007E5788">
        <w:rPr>
          <w:spacing w:val="-2"/>
        </w:rPr>
        <w:t xml:space="preserve"> </w:t>
      </w:r>
      <w:r w:rsidRPr="007E5788">
        <w:t>Ser</w:t>
      </w:r>
      <w:r w:rsidRPr="007E5788">
        <w:rPr>
          <w:spacing w:val="-4"/>
        </w:rPr>
        <w:t>v</w:t>
      </w:r>
      <w:r w:rsidRPr="007E5788">
        <w:t>ice</w:t>
      </w:r>
    </w:p>
    <w:p w14:paraId="451AA2EC" w14:textId="77777777" w:rsidR="00576213" w:rsidRPr="007E5788" w:rsidRDefault="00576213">
      <w:pPr>
        <w:kinsoku w:val="0"/>
        <w:overflowPunct w:val="0"/>
        <w:spacing w:before="16" w:line="260" w:lineRule="exact"/>
        <w:rPr>
          <w:rFonts w:ascii="Arial" w:hAnsi="Arial" w:cs="Arial"/>
        </w:rPr>
      </w:pPr>
    </w:p>
    <w:p w14:paraId="29E8FE9E" w14:textId="77777777" w:rsidR="00576213" w:rsidRPr="007E5788" w:rsidRDefault="00576213">
      <w:pPr>
        <w:pStyle w:val="BodyText"/>
        <w:kinsoku w:val="0"/>
        <w:overflowPunct w:val="0"/>
        <w:ind w:left="120"/>
      </w:pPr>
      <w:r w:rsidRPr="007E5788">
        <w:t>GIRFEC –</w:t>
      </w:r>
      <w:r w:rsidRPr="007E5788">
        <w:rPr>
          <w:spacing w:val="1"/>
        </w:rPr>
        <w:t xml:space="preserve"> </w:t>
      </w:r>
      <w:r w:rsidRPr="007E5788">
        <w:rPr>
          <w:spacing w:val="-2"/>
        </w:rPr>
        <w:t>G</w:t>
      </w:r>
      <w:r w:rsidRPr="007E5788">
        <w:t>etting</w:t>
      </w:r>
      <w:r w:rsidRPr="007E5788">
        <w:rPr>
          <w:spacing w:val="-1"/>
        </w:rPr>
        <w:t xml:space="preserve"> </w:t>
      </w:r>
      <w:r w:rsidRPr="007E5788">
        <w:t>it R</w:t>
      </w:r>
      <w:r w:rsidRPr="007E5788">
        <w:rPr>
          <w:spacing w:val="-4"/>
        </w:rPr>
        <w:t>i</w:t>
      </w:r>
      <w:r w:rsidRPr="007E5788">
        <w:rPr>
          <w:spacing w:val="-2"/>
        </w:rPr>
        <w:t>g</w:t>
      </w:r>
      <w:r w:rsidRPr="007E5788">
        <w:t>ht f</w:t>
      </w:r>
      <w:r w:rsidRPr="007E5788">
        <w:rPr>
          <w:spacing w:val="1"/>
        </w:rPr>
        <w:t>o</w:t>
      </w:r>
      <w:r w:rsidRPr="007E5788">
        <w:t>r E</w:t>
      </w:r>
      <w:r w:rsidRPr="007E5788">
        <w:rPr>
          <w:spacing w:val="-2"/>
        </w:rPr>
        <w:t>v</w:t>
      </w:r>
      <w:r w:rsidRPr="007E5788">
        <w:t>ery</w:t>
      </w:r>
      <w:r w:rsidRPr="007E5788">
        <w:rPr>
          <w:spacing w:val="-4"/>
        </w:rPr>
        <w:t xml:space="preserve"> </w:t>
      </w:r>
      <w:r w:rsidRPr="007E5788">
        <w:t>Chi</w:t>
      </w:r>
      <w:r w:rsidRPr="007E5788">
        <w:rPr>
          <w:spacing w:val="-1"/>
        </w:rPr>
        <w:t>l</w:t>
      </w:r>
      <w:r w:rsidRPr="007E5788">
        <w:t>d</w:t>
      </w:r>
    </w:p>
    <w:p w14:paraId="6A7CC6CB" w14:textId="77777777" w:rsidR="00576213" w:rsidRPr="007E5788" w:rsidRDefault="00576213">
      <w:pPr>
        <w:pStyle w:val="BodyText"/>
        <w:kinsoku w:val="0"/>
        <w:overflowPunct w:val="0"/>
        <w:ind w:left="120" w:right="482"/>
      </w:pPr>
      <w:r w:rsidRPr="007E5788">
        <w:t>Glow</w:t>
      </w:r>
      <w:r w:rsidRPr="007E5788">
        <w:rPr>
          <w:spacing w:val="-3"/>
        </w:rPr>
        <w:t xml:space="preserve"> </w:t>
      </w:r>
      <w:r w:rsidRPr="007E5788">
        <w:t>-</w:t>
      </w:r>
      <w:r w:rsidRPr="007E5788">
        <w:rPr>
          <w:spacing w:val="-1"/>
        </w:rPr>
        <w:t xml:space="preserve"> </w:t>
      </w:r>
      <w:r w:rsidRPr="007E5788">
        <w:t>Scottish Sc</w:t>
      </w:r>
      <w:r w:rsidRPr="007E5788">
        <w:rPr>
          <w:spacing w:val="-2"/>
        </w:rPr>
        <w:t>h</w:t>
      </w:r>
      <w:r w:rsidRPr="007E5788">
        <w:t>oo</w:t>
      </w:r>
      <w:r w:rsidRPr="007E5788">
        <w:rPr>
          <w:spacing w:val="-3"/>
        </w:rPr>
        <w:t>l</w:t>
      </w:r>
      <w:r w:rsidRPr="007E5788">
        <w:t>s Natio</w:t>
      </w:r>
      <w:r w:rsidRPr="007E5788">
        <w:rPr>
          <w:spacing w:val="-2"/>
        </w:rPr>
        <w:t>n</w:t>
      </w:r>
      <w:r w:rsidRPr="007E5788">
        <w:t>al I</w:t>
      </w:r>
      <w:r w:rsidRPr="007E5788">
        <w:rPr>
          <w:spacing w:val="1"/>
        </w:rPr>
        <w:t>n</w:t>
      </w:r>
      <w:r w:rsidRPr="007E5788">
        <w:t>tr</w:t>
      </w:r>
      <w:r w:rsidRPr="007E5788">
        <w:rPr>
          <w:spacing w:val="-2"/>
        </w:rPr>
        <w:t>a</w:t>
      </w:r>
      <w:r w:rsidRPr="007E5788">
        <w:t>net</w:t>
      </w:r>
      <w:r w:rsidRPr="007E5788">
        <w:rPr>
          <w:spacing w:val="-2"/>
        </w:rPr>
        <w:t xml:space="preserve"> </w:t>
      </w:r>
      <w:r w:rsidRPr="007E5788">
        <w:t>(Glow</w:t>
      </w:r>
      <w:r w:rsidRPr="007E5788">
        <w:rPr>
          <w:spacing w:val="-3"/>
        </w:rPr>
        <w:t xml:space="preserve"> </w:t>
      </w:r>
      <w:r w:rsidRPr="007E5788">
        <w:rPr>
          <w:spacing w:val="1"/>
        </w:rPr>
        <w:t>d</w:t>
      </w:r>
      <w:r w:rsidRPr="007E5788">
        <w:t>oesn’t s</w:t>
      </w:r>
      <w:r w:rsidRPr="007E5788">
        <w:rPr>
          <w:spacing w:val="-2"/>
        </w:rPr>
        <w:t>t</w:t>
      </w:r>
      <w:r w:rsidRPr="007E5788">
        <w:t>and</w:t>
      </w:r>
      <w:r w:rsidRPr="007E5788">
        <w:rPr>
          <w:spacing w:val="-4"/>
        </w:rPr>
        <w:t xml:space="preserve"> </w:t>
      </w:r>
      <w:r w:rsidRPr="007E5788">
        <w:rPr>
          <w:spacing w:val="2"/>
        </w:rPr>
        <w:t>f</w:t>
      </w:r>
      <w:r w:rsidRPr="007E5788">
        <w:t>or</w:t>
      </w:r>
      <w:r w:rsidRPr="007E5788">
        <w:rPr>
          <w:spacing w:val="-3"/>
        </w:rPr>
        <w:t xml:space="preserve"> </w:t>
      </w:r>
      <w:r w:rsidRPr="007E5788">
        <w:rPr>
          <w:spacing w:val="-2"/>
        </w:rPr>
        <w:t>a</w:t>
      </w:r>
      <w:r w:rsidRPr="007E5788">
        <w:t>n</w:t>
      </w:r>
      <w:r w:rsidRPr="007E5788">
        <w:rPr>
          <w:spacing w:val="-3"/>
        </w:rPr>
        <w:t>y</w:t>
      </w:r>
      <w:r w:rsidRPr="007E5788">
        <w:t>t</w:t>
      </w:r>
      <w:r w:rsidRPr="007E5788">
        <w:rPr>
          <w:spacing w:val="1"/>
        </w:rPr>
        <w:t>h</w:t>
      </w:r>
      <w:r w:rsidRPr="007E5788">
        <w:t>in</w:t>
      </w:r>
      <w:r w:rsidRPr="007E5788">
        <w:rPr>
          <w:spacing w:val="-1"/>
        </w:rPr>
        <w:t>g</w:t>
      </w:r>
      <w:r w:rsidRPr="007E5788">
        <w:t>) HT</w:t>
      </w:r>
      <w:r w:rsidRPr="007E5788">
        <w:rPr>
          <w:spacing w:val="2"/>
        </w:rPr>
        <w:t xml:space="preserve"> </w:t>
      </w:r>
      <w:r w:rsidRPr="007E5788">
        <w:t>-</w:t>
      </w:r>
      <w:r w:rsidRPr="007E5788">
        <w:rPr>
          <w:spacing w:val="-1"/>
        </w:rPr>
        <w:t xml:space="preserve"> </w:t>
      </w:r>
      <w:r w:rsidRPr="007E5788">
        <w:t>He</w:t>
      </w:r>
      <w:r w:rsidRPr="007E5788">
        <w:rPr>
          <w:spacing w:val="-1"/>
        </w:rPr>
        <w:t>a</w:t>
      </w:r>
      <w:r w:rsidRPr="007E5788">
        <w:t>dt</w:t>
      </w:r>
      <w:r w:rsidRPr="007E5788">
        <w:rPr>
          <w:spacing w:val="-1"/>
        </w:rPr>
        <w:t>e</w:t>
      </w:r>
      <w:r w:rsidRPr="007E5788">
        <w:t>acher</w:t>
      </w:r>
    </w:p>
    <w:p w14:paraId="4FE339F4" w14:textId="77777777" w:rsidR="00576213" w:rsidRPr="007E5788" w:rsidRDefault="00576213">
      <w:pPr>
        <w:kinsoku w:val="0"/>
        <w:overflowPunct w:val="0"/>
        <w:spacing w:before="16" w:line="260" w:lineRule="exact"/>
        <w:rPr>
          <w:rFonts w:ascii="Arial" w:hAnsi="Arial" w:cs="Arial"/>
        </w:rPr>
      </w:pPr>
    </w:p>
    <w:p w14:paraId="5B33282C" w14:textId="77777777" w:rsidR="00576213" w:rsidRPr="007E5788" w:rsidRDefault="00576213">
      <w:pPr>
        <w:pStyle w:val="BodyText"/>
        <w:kinsoku w:val="0"/>
        <w:overflowPunct w:val="0"/>
        <w:ind w:left="120" w:right="4692"/>
      </w:pPr>
      <w:r w:rsidRPr="007E5788">
        <w:t>LIPs -</w:t>
      </w:r>
      <w:r w:rsidRPr="007E5788">
        <w:rPr>
          <w:spacing w:val="-1"/>
        </w:rPr>
        <w:t xml:space="preserve"> </w:t>
      </w:r>
      <w:r w:rsidRPr="007E5788">
        <w:rPr>
          <w:spacing w:val="-2"/>
        </w:rPr>
        <w:t>L</w:t>
      </w:r>
      <w:r w:rsidRPr="007E5788">
        <w:t xml:space="preserve">ocal </w:t>
      </w:r>
      <w:r w:rsidRPr="007E5788">
        <w:rPr>
          <w:spacing w:val="-2"/>
        </w:rPr>
        <w:t>I</w:t>
      </w:r>
      <w:r w:rsidRPr="007E5788">
        <w:rPr>
          <w:spacing w:val="1"/>
        </w:rPr>
        <w:t>m</w:t>
      </w:r>
      <w:r w:rsidRPr="007E5788">
        <w:t>p</w:t>
      </w:r>
      <w:r w:rsidRPr="007E5788">
        <w:rPr>
          <w:spacing w:val="-4"/>
        </w:rPr>
        <w:t>r</w:t>
      </w:r>
      <w:r w:rsidRPr="007E5788">
        <w:t>o</w:t>
      </w:r>
      <w:r w:rsidRPr="007E5788">
        <w:rPr>
          <w:spacing w:val="-3"/>
        </w:rPr>
        <w:t>v</w:t>
      </w:r>
      <w:r w:rsidRPr="007E5788">
        <w:t>e</w:t>
      </w:r>
      <w:r w:rsidRPr="007E5788">
        <w:rPr>
          <w:spacing w:val="-1"/>
        </w:rPr>
        <w:t>m</w:t>
      </w:r>
      <w:r w:rsidRPr="007E5788">
        <w:t>ent Pr</w:t>
      </w:r>
      <w:r w:rsidRPr="007E5788">
        <w:rPr>
          <w:spacing w:val="-2"/>
        </w:rPr>
        <w:t>i</w:t>
      </w:r>
      <w:r w:rsidRPr="007E5788">
        <w:t>or</w:t>
      </w:r>
      <w:r w:rsidRPr="007E5788">
        <w:rPr>
          <w:spacing w:val="-2"/>
        </w:rPr>
        <w:t>i</w:t>
      </w:r>
      <w:r w:rsidRPr="007E5788">
        <w:t>ties LTA</w:t>
      </w:r>
      <w:r w:rsidRPr="007E5788">
        <w:rPr>
          <w:spacing w:val="1"/>
        </w:rPr>
        <w:t xml:space="preserve"> </w:t>
      </w:r>
      <w:r w:rsidRPr="007E5788">
        <w:t>-</w:t>
      </w:r>
      <w:r w:rsidRPr="007E5788">
        <w:rPr>
          <w:spacing w:val="-1"/>
        </w:rPr>
        <w:t xml:space="preserve"> </w:t>
      </w:r>
      <w:r w:rsidRPr="007E5788">
        <w:t>L</w:t>
      </w:r>
      <w:r w:rsidRPr="007E5788">
        <w:rPr>
          <w:spacing w:val="-2"/>
        </w:rPr>
        <w:t>e</w:t>
      </w:r>
      <w:r w:rsidRPr="007E5788">
        <w:t>arning</w:t>
      </w:r>
      <w:r w:rsidRPr="007E5788">
        <w:rPr>
          <w:spacing w:val="-1"/>
        </w:rPr>
        <w:t xml:space="preserve"> </w:t>
      </w:r>
      <w:r w:rsidRPr="007E5788">
        <w:t>to</w:t>
      </w:r>
      <w:r w:rsidRPr="007E5788">
        <w:rPr>
          <w:spacing w:val="-2"/>
        </w:rPr>
        <w:t xml:space="preserve"> </w:t>
      </w:r>
      <w:r w:rsidRPr="007E5788">
        <w:t>Ach</w:t>
      </w:r>
      <w:r w:rsidRPr="007E5788">
        <w:rPr>
          <w:spacing w:val="-3"/>
        </w:rPr>
        <w:t>i</w:t>
      </w:r>
      <w:r w:rsidRPr="007E5788">
        <w:t>e</w:t>
      </w:r>
      <w:r w:rsidRPr="007E5788">
        <w:rPr>
          <w:spacing w:val="-3"/>
        </w:rPr>
        <w:t>v</w:t>
      </w:r>
      <w:r w:rsidRPr="007E5788">
        <w:t>e</w:t>
      </w:r>
    </w:p>
    <w:p w14:paraId="5498F45A" w14:textId="77777777" w:rsidR="00576213" w:rsidRPr="007E5788" w:rsidRDefault="00576213">
      <w:pPr>
        <w:pStyle w:val="BodyText"/>
        <w:kinsoku w:val="0"/>
        <w:overflowPunct w:val="0"/>
        <w:ind w:left="120"/>
      </w:pPr>
      <w:proofErr w:type="spellStart"/>
      <w:r w:rsidRPr="007E5788">
        <w:rPr>
          <w:spacing w:val="-1"/>
        </w:rPr>
        <w:t>M</w:t>
      </w:r>
      <w:r w:rsidRPr="007E5788">
        <w:t>FiF</w:t>
      </w:r>
      <w:proofErr w:type="spellEnd"/>
      <w:r w:rsidRPr="007E5788">
        <w:rPr>
          <w:spacing w:val="-1"/>
        </w:rPr>
        <w:t xml:space="preserve"> </w:t>
      </w:r>
      <w:r w:rsidRPr="007E5788">
        <w:t>-</w:t>
      </w:r>
      <w:r w:rsidRPr="007E5788">
        <w:rPr>
          <w:spacing w:val="-1"/>
        </w:rPr>
        <w:t xml:space="preserve"> </w:t>
      </w:r>
      <w:r w:rsidRPr="007E5788">
        <w:rPr>
          <w:spacing w:val="1"/>
        </w:rPr>
        <w:t>M</w:t>
      </w:r>
      <w:r w:rsidRPr="007E5788">
        <w:t>y</w:t>
      </w:r>
      <w:r w:rsidRPr="007E5788">
        <w:rPr>
          <w:spacing w:val="-3"/>
        </w:rPr>
        <w:t xml:space="preserve"> </w:t>
      </w:r>
      <w:r w:rsidRPr="007E5788">
        <w:t>Fut</w:t>
      </w:r>
      <w:r w:rsidRPr="007E5788">
        <w:rPr>
          <w:spacing w:val="1"/>
        </w:rPr>
        <w:t>u</w:t>
      </w:r>
      <w:r w:rsidRPr="007E5788">
        <w:t>re's in</w:t>
      </w:r>
      <w:r w:rsidRPr="007E5788">
        <w:rPr>
          <w:spacing w:val="-2"/>
        </w:rPr>
        <w:t xml:space="preserve"> </w:t>
      </w:r>
      <w:r w:rsidRPr="007E5788">
        <w:t>Falki</w:t>
      </w:r>
      <w:r w:rsidRPr="007E5788">
        <w:rPr>
          <w:spacing w:val="-1"/>
        </w:rPr>
        <w:t>r</w:t>
      </w:r>
      <w:r w:rsidRPr="007E5788">
        <w:t>k</w:t>
      </w:r>
    </w:p>
    <w:p w14:paraId="0AE30EC5" w14:textId="77777777" w:rsidR="00576213" w:rsidRPr="007E5788" w:rsidRDefault="00576213">
      <w:pPr>
        <w:pStyle w:val="BodyText"/>
        <w:kinsoku w:val="0"/>
        <w:overflowPunct w:val="0"/>
        <w:ind w:left="120"/>
      </w:pPr>
      <w:r w:rsidRPr="007E5788">
        <w:t>NPFS</w:t>
      </w:r>
      <w:r w:rsidRPr="007E5788">
        <w:rPr>
          <w:spacing w:val="1"/>
        </w:rPr>
        <w:t xml:space="preserve"> </w:t>
      </w:r>
      <w:r w:rsidRPr="007E5788">
        <w:t>-</w:t>
      </w:r>
      <w:r w:rsidRPr="007E5788">
        <w:rPr>
          <w:spacing w:val="-1"/>
        </w:rPr>
        <w:t xml:space="preserve"> </w:t>
      </w:r>
      <w:r w:rsidRPr="007E5788">
        <w:t>Natio</w:t>
      </w:r>
      <w:r w:rsidRPr="007E5788">
        <w:rPr>
          <w:spacing w:val="-1"/>
        </w:rPr>
        <w:t>n</w:t>
      </w:r>
      <w:r w:rsidRPr="007E5788">
        <w:t>al P</w:t>
      </w:r>
      <w:r w:rsidRPr="007E5788">
        <w:rPr>
          <w:spacing w:val="1"/>
        </w:rPr>
        <w:t>a</w:t>
      </w:r>
      <w:r w:rsidRPr="007E5788">
        <w:t>r</w:t>
      </w:r>
      <w:r w:rsidRPr="007E5788">
        <w:rPr>
          <w:spacing w:val="-3"/>
        </w:rPr>
        <w:t>e</w:t>
      </w:r>
      <w:r w:rsidRPr="007E5788">
        <w:rPr>
          <w:spacing w:val="-2"/>
        </w:rPr>
        <w:t>n</w:t>
      </w:r>
      <w:r w:rsidRPr="007E5788">
        <w:t>t Forum</w:t>
      </w:r>
      <w:r w:rsidRPr="007E5788">
        <w:rPr>
          <w:spacing w:val="-1"/>
        </w:rPr>
        <w:t xml:space="preserve"> o</w:t>
      </w:r>
      <w:r w:rsidRPr="007E5788">
        <w:t>f Scot</w:t>
      </w:r>
      <w:r w:rsidRPr="007E5788">
        <w:rPr>
          <w:spacing w:val="-3"/>
        </w:rPr>
        <w:t>l</w:t>
      </w:r>
      <w:r w:rsidRPr="007E5788">
        <w:t>and</w:t>
      </w:r>
    </w:p>
    <w:p w14:paraId="43BA4886" w14:textId="77777777" w:rsidR="00576213" w:rsidRPr="007E5788" w:rsidRDefault="00576213">
      <w:pPr>
        <w:kinsoku w:val="0"/>
        <w:overflowPunct w:val="0"/>
        <w:spacing w:before="16" w:line="260" w:lineRule="exact"/>
        <w:rPr>
          <w:rFonts w:ascii="Arial" w:hAnsi="Arial" w:cs="Arial"/>
        </w:rPr>
      </w:pPr>
    </w:p>
    <w:p w14:paraId="5C7D15EB" w14:textId="77777777" w:rsidR="00576213" w:rsidRPr="007E5788" w:rsidRDefault="00576213">
      <w:pPr>
        <w:pStyle w:val="BodyText"/>
        <w:kinsoku w:val="0"/>
        <w:overflowPunct w:val="0"/>
        <w:ind w:left="120"/>
      </w:pPr>
      <w:r w:rsidRPr="007E5788">
        <w:t>PC -</w:t>
      </w:r>
      <w:r w:rsidRPr="007E5788">
        <w:rPr>
          <w:spacing w:val="-1"/>
        </w:rPr>
        <w:t xml:space="preserve"> </w:t>
      </w:r>
      <w:r w:rsidRPr="007E5788">
        <w:t>Pare</w:t>
      </w:r>
      <w:r w:rsidRPr="007E5788">
        <w:rPr>
          <w:spacing w:val="-2"/>
        </w:rPr>
        <w:t>n</w:t>
      </w:r>
      <w:r w:rsidRPr="007E5788">
        <w:t>t Co</w:t>
      </w:r>
      <w:r w:rsidRPr="007E5788">
        <w:rPr>
          <w:spacing w:val="-1"/>
        </w:rPr>
        <w:t>u</w:t>
      </w:r>
      <w:r w:rsidRPr="007E5788">
        <w:t>ncil</w:t>
      </w:r>
    </w:p>
    <w:p w14:paraId="45BEBF06" w14:textId="77777777" w:rsidR="00576213" w:rsidRPr="007E5788" w:rsidRDefault="00576213">
      <w:pPr>
        <w:pStyle w:val="BodyText"/>
        <w:kinsoku w:val="0"/>
        <w:overflowPunct w:val="0"/>
        <w:ind w:left="120" w:right="1984"/>
      </w:pPr>
      <w:r w:rsidRPr="007E5788">
        <w:t>PLPs</w:t>
      </w:r>
      <w:r w:rsidRPr="007E5788">
        <w:rPr>
          <w:spacing w:val="1"/>
        </w:rPr>
        <w:t xml:space="preserve"> </w:t>
      </w:r>
      <w:r w:rsidRPr="007E5788">
        <w:t>-</w:t>
      </w:r>
      <w:r w:rsidRPr="007E5788">
        <w:rPr>
          <w:spacing w:val="-1"/>
        </w:rPr>
        <w:t xml:space="preserve"> </w:t>
      </w:r>
      <w:r w:rsidRPr="007E5788">
        <w:rPr>
          <w:spacing w:val="-2"/>
        </w:rPr>
        <w:t>P</w:t>
      </w:r>
      <w:r w:rsidRPr="007E5788">
        <w:t>erso</w:t>
      </w:r>
      <w:r w:rsidRPr="007E5788">
        <w:rPr>
          <w:spacing w:val="-2"/>
        </w:rPr>
        <w:t>n</w:t>
      </w:r>
      <w:r w:rsidRPr="007E5788">
        <w:t>al L</w:t>
      </w:r>
      <w:r w:rsidRPr="007E5788">
        <w:rPr>
          <w:spacing w:val="-2"/>
        </w:rPr>
        <w:t>e</w:t>
      </w:r>
      <w:r w:rsidRPr="007E5788">
        <w:t>ar</w:t>
      </w:r>
      <w:r w:rsidRPr="007E5788">
        <w:rPr>
          <w:spacing w:val="-3"/>
        </w:rPr>
        <w:t>n</w:t>
      </w:r>
      <w:r w:rsidRPr="007E5788">
        <w:t>ing</w:t>
      </w:r>
      <w:r w:rsidRPr="007E5788">
        <w:rPr>
          <w:spacing w:val="-1"/>
        </w:rPr>
        <w:t xml:space="preserve"> </w:t>
      </w:r>
      <w:r w:rsidRPr="007E5788">
        <w:t>Pla</w:t>
      </w:r>
      <w:r w:rsidRPr="007E5788">
        <w:rPr>
          <w:spacing w:val="1"/>
        </w:rPr>
        <w:t>n</w:t>
      </w:r>
      <w:r w:rsidRPr="007E5788">
        <w:t>s (p</w:t>
      </w:r>
      <w:r w:rsidRPr="007E5788">
        <w:rPr>
          <w:spacing w:val="1"/>
        </w:rPr>
        <w:t>e</w:t>
      </w:r>
      <w:r w:rsidRPr="007E5788">
        <w:t>rs</w:t>
      </w:r>
      <w:r w:rsidRPr="007E5788">
        <w:rPr>
          <w:spacing w:val="-3"/>
        </w:rPr>
        <w:t>o</w:t>
      </w:r>
      <w:r w:rsidRPr="007E5788">
        <w:t>nal l</w:t>
      </w:r>
      <w:r w:rsidRPr="007E5788">
        <w:rPr>
          <w:spacing w:val="-2"/>
        </w:rPr>
        <w:t>ea</w:t>
      </w:r>
      <w:r w:rsidRPr="007E5788">
        <w:t>rning</w:t>
      </w:r>
      <w:r w:rsidRPr="007E5788">
        <w:rPr>
          <w:spacing w:val="-1"/>
        </w:rPr>
        <w:t xml:space="preserve"> </w:t>
      </w:r>
      <w:r w:rsidRPr="007E5788">
        <w:rPr>
          <w:spacing w:val="1"/>
        </w:rPr>
        <w:t>p</w:t>
      </w:r>
      <w:r w:rsidRPr="007E5788">
        <w:t>la</w:t>
      </w:r>
      <w:r w:rsidRPr="007E5788">
        <w:rPr>
          <w:spacing w:val="1"/>
        </w:rPr>
        <w:t>n</w:t>
      </w:r>
      <w:r w:rsidRPr="007E5788">
        <w:t>nin</w:t>
      </w:r>
      <w:r w:rsidRPr="007E5788">
        <w:rPr>
          <w:spacing w:val="-1"/>
        </w:rPr>
        <w:t>g</w:t>
      </w:r>
      <w:r w:rsidRPr="007E5788">
        <w:t>) PT</w:t>
      </w:r>
      <w:r w:rsidRPr="007E5788">
        <w:rPr>
          <w:spacing w:val="2"/>
        </w:rPr>
        <w:t xml:space="preserve"> </w:t>
      </w:r>
      <w:r w:rsidRPr="007E5788">
        <w:t>-</w:t>
      </w:r>
      <w:r w:rsidRPr="007E5788">
        <w:rPr>
          <w:spacing w:val="-3"/>
        </w:rPr>
        <w:t xml:space="preserve"> </w:t>
      </w:r>
      <w:r w:rsidRPr="007E5788">
        <w:t>Pr</w:t>
      </w:r>
      <w:r w:rsidRPr="007E5788">
        <w:rPr>
          <w:spacing w:val="-2"/>
        </w:rPr>
        <w:t>i</w:t>
      </w:r>
      <w:r w:rsidRPr="007E5788">
        <w:t>ncip</w:t>
      </w:r>
      <w:r w:rsidRPr="007E5788">
        <w:rPr>
          <w:spacing w:val="1"/>
        </w:rPr>
        <w:t>a</w:t>
      </w:r>
      <w:r w:rsidRPr="007E5788">
        <w:t>l</w:t>
      </w:r>
      <w:r w:rsidRPr="007E5788">
        <w:rPr>
          <w:spacing w:val="-3"/>
        </w:rPr>
        <w:t xml:space="preserve"> </w:t>
      </w:r>
      <w:r w:rsidRPr="007E5788">
        <w:rPr>
          <w:spacing w:val="1"/>
        </w:rPr>
        <w:t>T</w:t>
      </w:r>
      <w:r w:rsidRPr="007E5788">
        <w:rPr>
          <w:spacing w:val="-2"/>
        </w:rPr>
        <w:t>e</w:t>
      </w:r>
      <w:r w:rsidRPr="007E5788">
        <w:t>acher</w:t>
      </w:r>
    </w:p>
    <w:p w14:paraId="41B31D2D" w14:textId="77777777" w:rsidR="00576213" w:rsidRPr="007E5788" w:rsidRDefault="00576213">
      <w:pPr>
        <w:pStyle w:val="BodyText"/>
        <w:kinsoku w:val="0"/>
        <w:overflowPunct w:val="0"/>
        <w:ind w:left="120"/>
      </w:pPr>
      <w:r w:rsidRPr="007E5788">
        <w:t>PTA/PA</w:t>
      </w:r>
      <w:r w:rsidRPr="007E5788">
        <w:rPr>
          <w:spacing w:val="-1"/>
        </w:rPr>
        <w:t xml:space="preserve"> </w:t>
      </w:r>
      <w:r w:rsidRPr="007E5788">
        <w:t>-</w:t>
      </w:r>
      <w:r w:rsidRPr="007E5788">
        <w:rPr>
          <w:spacing w:val="-1"/>
        </w:rPr>
        <w:t xml:space="preserve"> </w:t>
      </w:r>
      <w:r w:rsidRPr="007E5788">
        <w:t>Par</w:t>
      </w:r>
      <w:r w:rsidRPr="007E5788">
        <w:rPr>
          <w:spacing w:val="-3"/>
        </w:rPr>
        <w:t>e</w:t>
      </w:r>
      <w:r w:rsidRPr="007E5788">
        <w:t>nt</w:t>
      </w:r>
      <w:r w:rsidRPr="007E5788">
        <w:rPr>
          <w:spacing w:val="-2"/>
        </w:rPr>
        <w:t>/</w:t>
      </w:r>
      <w:r w:rsidRPr="007E5788">
        <w:rPr>
          <w:spacing w:val="1"/>
        </w:rPr>
        <w:t>T</w:t>
      </w:r>
      <w:r w:rsidRPr="007E5788">
        <w:rPr>
          <w:spacing w:val="-2"/>
        </w:rPr>
        <w:t>e</w:t>
      </w:r>
      <w:r w:rsidRPr="007E5788">
        <w:t>a</w:t>
      </w:r>
      <w:r w:rsidRPr="007E5788">
        <w:rPr>
          <w:spacing w:val="-3"/>
        </w:rPr>
        <w:t>c</w:t>
      </w:r>
      <w:r w:rsidRPr="007E5788">
        <w:t>her Ass</w:t>
      </w:r>
      <w:r w:rsidRPr="007E5788">
        <w:rPr>
          <w:spacing w:val="1"/>
        </w:rPr>
        <w:t>o</w:t>
      </w:r>
      <w:r w:rsidRPr="007E5788">
        <w:t>ci</w:t>
      </w:r>
      <w:r w:rsidRPr="007E5788">
        <w:rPr>
          <w:spacing w:val="-2"/>
        </w:rPr>
        <w:t>a</w:t>
      </w:r>
      <w:r w:rsidRPr="007E5788">
        <w:t>tion</w:t>
      </w:r>
      <w:r w:rsidRPr="007E5788">
        <w:rPr>
          <w:spacing w:val="-2"/>
        </w:rPr>
        <w:t>/</w:t>
      </w:r>
      <w:r w:rsidRPr="007E5788">
        <w:t>Par</w:t>
      </w:r>
      <w:r w:rsidRPr="007E5788">
        <w:rPr>
          <w:spacing w:val="-3"/>
        </w:rPr>
        <w:t>e</w:t>
      </w:r>
      <w:r w:rsidRPr="007E5788">
        <w:t>n</w:t>
      </w:r>
      <w:r w:rsidRPr="007E5788">
        <w:rPr>
          <w:spacing w:val="-2"/>
        </w:rPr>
        <w:t>t</w:t>
      </w:r>
      <w:r w:rsidRPr="007E5788">
        <w:t>s Associati</w:t>
      </w:r>
      <w:r w:rsidRPr="007E5788">
        <w:rPr>
          <w:spacing w:val="-2"/>
        </w:rPr>
        <w:t>o</w:t>
      </w:r>
      <w:r w:rsidRPr="007E5788">
        <w:t>n</w:t>
      </w:r>
    </w:p>
    <w:p w14:paraId="0F731294" w14:textId="77777777" w:rsidR="00576213" w:rsidRPr="007E5788" w:rsidRDefault="00576213">
      <w:pPr>
        <w:kinsoku w:val="0"/>
        <w:overflowPunct w:val="0"/>
        <w:spacing w:before="16" w:line="260" w:lineRule="exact"/>
        <w:rPr>
          <w:rFonts w:ascii="Arial" w:hAnsi="Arial" w:cs="Arial"/>
        </w:rPr>
      </w:pPr>
    </w:p>
    <w:p w14:paraId="4C9C7954" w14:textId="77777777" w:rsidR="00576213" w:rsidRPr="007E5788" w:rsidRDefault="00576213">
      <w:pPr>
        <w:pStyle w:val="BodyText"/>
        <w:kinsoku w:val="0"/>
        <w:overflowPunct w:val="0"/>
        <w:ind w:left="120"/>
      </w:pPr>
      <w:proofErr w:type="spellStart"/>
      <w:r w:rsidRPr="007E5788">
        <w:t>SEE</w:t>
      </w:r>
      <w:r w:rsidRPr="007E5788">
        <w:rPr>
          <w:spacing w:val="-1"/>
        </w:rPr>
        <w:t>M</w:t>
      </w:r>
      <w:r w:rsidRPr="007E5788">
        <w:t>iS</w:t>
      </w:r>
      <w:proofErr w:type="spellEnd"/>
      <w:r w:rsidRPr="007E5788">
        <w:rPr>
          <w:spacing w:val="1"/>
        </w:rPr>
        <w:t xml:space="preserve"> </w:t>
      </w:r>
      <w:r w:rsidRPr="007E5788">
        <w:t>-</w:t>
      </w:r>
      <w:r w:rsidRPr="007E5788">
        <w:rPr>
          <w:spacing w:val="-1"/>
        </w:rPr>
        <w:t xml:space="preserve"> M</w:t>
      </w:r>
      <w:r w:rsidRPr="007E5788">
        <w:t>a</w:t>
      </w:r>
      <w:r w:rsidRPr="007E5788">
        <w:rPr>
          <w:spacing w:val="-2"/>
        </w:rPr>
        <w:t>n</w:t>
      </w:r>
      <w:r w:rsidRPr="007E5788">
        <w:t>a</w:t>
      </w:r>
      <w:r w:rsidRPr="007E5788">
        <w:rPr>
          <w:spacing w:val="-2"/>
        </w:rPr>
        <w:t>g</w:t>
      </w:r>
      <w:r w:rsidRPr="007E5788">
        <w:t>e</w:t>
      </w:r>
      <w:r w:rsidRPr="007E5788">
        <w:rPr>
          <w:spacing w:val="1"/>
        </w:rPr>
        <w:t>m</w:t>
      </w:r>
      <w:r w:rsidRPr="007E5788">
        <w:rPr>
          <w:spacing w:val="-2"/>
        </w:rPr>
        <w:t>en</w:t>
      </w:r>
      <w:r w:rsidRPr="007E5788">
        <w:t>t I</w:t>
      </w:r>
      <w:r w:rsidRPr="007E5788">
        <w:rPr>
          <w:spacing w:val="-1"/>
        </w:rPr>
        <w:t>n</w:t>
      </w:r>
      <w:r w:rsidRPr="007E5788">
        <w:t>f</w:t>
      </w:r>
      <w:r w:rsidRPr="007E5788">
        <w:rPr>
          <w:spacing w:val="1"/>
        </w:rPr>
        <w:t>o</w:t>
      </w:r>
      <w:r w:rsidRPr="007E5788">
        <w:t>rm</w:t>
      </w:r>
      <w:r w:rsidRPr="007E5788">
        <w:rPr>
          <w:spacing w:val="-2"/>
        </w:rPr>
        <w:t>a</w:t>
      </w:r>
      <w:r w:rsidRPr="007E5788">
        <w:t>tion</w:t>
      </w:r>
      <w:r w:rsidRPr="007E5788">
        <w:rPr>
          <w:spacing w:val="-2"/>
        </w:rPr>
        <w:t xml:space="preserve"> </w:t>
      </w:r>
      <w:r w:rsidRPr="007E5788">
        <w:t>S</w:t>
      </w:r>
      <w:r w:rsidRPr="007E5788">
        <w:rPr>
          <w:spacing w:val="-3"/>
        </w:rPr>
        <w:t>y</w:t>
      </w:r>
      <w:r w:rsidRPr="007E5788">
        <w:t>st</w:t>
      </w:r>
      <w:r w:rsidRPr="007E5788">
        <w:rPr>
          <w:spacing w:val="1"/>
        </w:rPr>
        <w:t>em</w:t>
      </w:r>
      <w:r w:rsidRPr="007E5788">
        <w:t>s</w:t>
      </w:r>
      <w:r w:rsidRPr="007E5788">
        <w:rPr>
          <w:spacing w:val="1"/>
        </w:rPr>
        <w:t xml:space="preserve"> </w:t>
      </w:r>
      <w:r w:rsidRPr="007E5788">
        <w:t>(</w:t>
      </w:r>
      <w:proofErr w:type="spellStart"/>
      <w:r w:rsidRPr="007E5788">
        <w:t>SE</w:t>
      </w:r>
      <w:r w:rsidRPr="007E5788">
        <w:rPr>
          <w:spacing w:val="1"/>
        </w:rPr>
        <w:t>E</w:t>
      </w:r>
      <w:r w:rsidRPr="007E5788">
        <w:rPr>
          <w:spacing w:val="-1"/>
        </w:rPr>
        <w:t>M</w:t>
      </w:r>
      <w:r w:rsidRPr="007E5788">
        <w:t>iS</w:t>
      </w:r>
      <w:proofErr w:type="spellEnd"/>
      <w:r w:rsidRPr="007E5788">
        <w:t xml:space="preserve"> is t</w:t>
      </w:r>
      <w:r w:rsidRPr="007E5788">
        <w:rPr>
          <w:spacing w:val="-1"/>
        </w:rPr>
        <w:t>h</w:t>
      </w:r>
      <w:r w:rsidRPr="007E5788">
        <w:t xml:space="preserve">e </w:t>
      </w:r>
      <w:r w:rsidRPr="007E5788">
        <w:rPr>
          <w:spacing w:val="-1"/>
        </w:rPr>
        <w:t>p</w:t>
      </w:r>
      <w:r w:rsidRPr="007E5788">
        <w:t>upil</w:t>
      </w:r>
      <w:r w:rsidRPr="007E5788">
        <w:rPr>
          <w:spacing w:val="-1"/>
        </w:rPr>
        <w:t xml:space="preserve"> d</w:t>
      </w:r>
      <w:r w:rsidRPr="007E5788">
        <w:t>at</w:t>
      </w:r>
      <w:r w:rsidRPr="007E5788">
        <w:rPr>
          <w:spacing w:val="1"/>
        </w:rPr>
        <w:t>a</w:t>
      </w:r>
      <w:r w:rsidRPr="007E5788">
        <w:rPr>
          <w:spacing w:val="-2"/>
        </w:rPr>
        <w:t>b</w:t>
      </w:r>
      <w:r w:rsidRPr="007E5788">
        <w:t>ase) SIP</w:t>
      </w:r>
      <w:r w:rsidRPr="007E5788">
        <w:rPr>
          <w:spacing w:val="1"/>
        </w:rPr>
        <w:t xml:space="preserve"> </w:t>
      </w:r>
      <w:r w:rsidRPr="007E5788">
        <w:t>-</w:t>
      </w:r>
      <w:r w:rsidRPr="007E5788">
        <w:rPr>
          <w:spacing w:val="-1"/>
        </w:rPr>
        <w:t xml:space="preserve"> </w:t>
      </w:r>
      <w:r w:rsidRPr="007E5788">
        <w:t>S</w:t>
      </w:r>
      <w:r w:rsidRPr="007E5788">
        <w:rPr>
          <w:spacing w:val="-3"/>
        </w:rPr>
        <w:t>c</w:t>
      </w:r>
      <w:r w:rsidRPr="007E5788">
        <w:t>hool</w:t>
      </w:r>
      <w:r w:rsidRPr="007E5788">
        <w:rPr>
          <w:spacing w:val="-3"/>
        </w:rPr>
        <w:t xml:space="preserve"> </w:t>
      </w:r>
      <w:r w:rsidRPr="007E5788">
        <w:t>Impro</w:t>
      </w:r>
      <w:r w:rsidRPr="007E5788">
        <w:rPr>
          <w:spacing w:val="-3"/>
        </w:rPr>
        <w:t>v</w:t>
      </w:r>
      <w:r w:rsidRPr="007E5788">
        <w:t>e</w:t>
      </w:r>
      <w:r w:rsidRPr="007E5788">
        <w:rPr>
          <w:spacing w:val="1"/>
        </w:rPr>
        <w:t>m</w:t>
      </w:r>
      <w:r w:rsidRPr="007E5788">
        <w:t>e</w:t>
      </w:r>
      <w:r w:rsidRPr="007E5788">
        <w:rPr>
          <w:spacing w:val="-2"/>
        </w:rPr>
        <w:t>n</w:t>
      </w:r>
      <w:r w:rsidRPr="007E5788">
        <w:t>t Pl</w:t>
      </w:r>
      <w:r w:rsidRPr="007E5788">
        <w:rPr>
          <w:spacing w:val="-2"/>
        </w:rPr>
        <w:t>a</w:t>
      </w:r>
      <w:r w:rsidRPr="007E5788">
        <w:t>n</w:t>
      </w:r>
    </w:p>
    <w:p w14:paraId="29E762E2" w14:textId="77777777" w:rsidR="00576213" w:rsidRPr="007E5788" w:rsidRDefault="00576213">
      <w:pPr>
        <w:pStyle w:val="BodyText"/>
        <w:kinsoku w:val="0"/>
        <w:overflowPunct w:val="0"/>
        <w:ind w:left="120" w:right="4130"/>
      </w:pPr>
      <w:r w:rsidRPr="007E5788">
        <w:t>S</w:t>
      </w:r>
      <w:r w:rsidRPr="007E5788">
        <w:rPr>
          <w:spacing w:val="-2"/>
        </w:rPr>
        <w:t>P</w:t>
      </w:r>
      <w:r w:rsidRPr="007E5788">
        <w:rPr>
          <w:spacing w:val="1"/>
        </w:rPr>
        <w:t>T</w:t>
      </w:r>
      <w:r w:rsidRPr="007E5788">
        <w:t>C -</w:t>
      </w:r>
      <w:r w:rsidRPr="007E5788">
        <w:rPr>
          <w:spacing w:val="-1"/>
        </w:rPr>
        <w:t xml:space="preserve"> </w:t>
      </w:r>
      <w:r w:rsidRPr="007E5788">
        <w:t>Sco</w:t>
      </w:r>
      <w:r w:rsidRPr="007E5788">
        <w:rPr>
          <w:spacing w:val="-2"/>
        </w:rPr>
        <w:t>t</w:t>
      </w:r>
      <w:r w:rsidRPr="007E5788">
        <w:t xml:space="preserve">tish </w:t>
      </w:r>
      <w:r w:rsidRPr="007E5788">
        <w:rPr>
          <w:spacing w:val="-2"/>
        </w:rPr>
        <w:t>P</w:t>
      </w:r>
      <w:r w:rsidRPr="007E5788">
        <w:t>are</w:t>
      </w:r>
      <w:r w:rsidRPr="007E5788">
        <w:rPr>
          <w:spacing w:val="-2"/>
        </w:rPr>
        <w:t>n</w:t>
      </w:r>
      <w:r w:rsidRPr="007E5788">
        <w:t>t Te</w:t>
      </w:r>
      <w:r w:rsidRPr="007E5788">
        <w:rPr>
          <w:spacing w:val="1"/>
        </w:rPr>
        <w:t>a</w:t>
      </w:r>
      <w:r w:rsidRPr="007E5788">
        <w:t>c</w:t>
      </w:r>
      <w:r w:rsidRPr="007E5788">
        <w:rPr>
          <w:spacing w:val="-2"/>
        </w:rPr>
        <w:t>h</w:t>
      </w:r>
      <w:r w:rsidRPr="007E5788">
        <w:t>er Co</w:t>
      </w:r>
      <w:r w:rsidRPr="007E5788">
        <w:rPr>
          <w:spacing w:val="-2"/>
        </w:rPr>
        <w:t>u</w:t>
      </w:r>
      <w:r w:rsidRPr="007E5788">
        <w:t>ncil SQA</w:t>
      </w:r>
      <w:r w:rsidRPr="007E5788">
        <w:rPr>
          <w:spacing w:val="1"/>
        </w:rPr>
        <w:t xml:space="preserve"> </w:t>
      </w:r>
      <w:r w:rsidRPr="007E5788">
        <w:t>–</w:t>
      </w:r>
      <w:r w:rsidRPr="007E5788">
        <w:rPr>
          <w:spacing w:val="-1"/>
        </w:rPr>
        <w:t xml:space="preserve"> </w:t>
      </w:r>
      <w:r w:rsidRPr="007E5788">
        <w:t>Sco</w:t>
      </w:r>
      <w:r w:rsidRPr="007E5788">
        <w:rPr>
          <w:spacing w:val="-2"/>
        </w:rPr>
        <w:t>t</w:t>
      </w:r>
      <w:r w:rsidRPr="007E5788">
        <w:t xml:space="preserve">tish </w:t>
      </w:r>
      <w:r w:rsidRPr="007E5788">
        <w:rPr>
          <w:spacing w:val="-2"/>
        </w:rPr>
        <w:t>Q</w:t>
      </w:r>
      <w:r w:rsidRPr="007E5788">
        <w:t>ual</w:t>
      </w:r>
      <w:r w:rsidRPr="007E5788">
        <w:rPr>
          <w:spacing w:val="-4"/>
        </w:rPr>
        <w:t>i</w:t>
      </w:r>
      <w:r w:rsidRPr="007E5788">
        <w:rPr>
          <w:spacing w:val="2"/>
        </w:rPr>
        <w:t>f</w:t>
      </w:r>
      <w:r w:rsidRPr="007E5788">
        <w:rPr>
          <w:spacing w:val="-3"/>
        </w:rPr>
        <w:t>i</w:t>
      </w:r>
      <w:r w:rsidRPr="007E5788">
        <w:t>cations</w:t>
      </w:r>
      <w:r w:rsidRPr="007E5788">
        <w:rPr>
          <w:spacing w:val="-2"/>
        </w:rPr>
        <w:t xml:space="preserve"> </w:t>
      </w:r>
      <w:r w:rsidRPr="007E5788">
        <w:t>Au</w:t>
      </w:r>
      <w:r w:rsidRPr="007E5788">
        <w:rPr>
          <w:spacing w:val="-2"/>
        </w:rPr>
        <w:t>t</w:t>
      </w:r>
      <w:r w:rsidRPr="007E5788">
        <w:t>hor</w:t>
      </w:r>
      <w:r w:rsidRPr="007E5788">
        <w:rPr>
          <w:spacing w:val="-2"/>
        </w:rPr>
        <w:t>i</w:t>
      </w:r>
      <w:r w:rsidRPr="007E5788">
        <w:t>ty</w:t>
      </w:r>
    </w:p>
    <w:sectPr w:rsidR="00576213" w:rsidRPr="007E5788">
      <w:pgSz w:w="11907" w:h="16840"/>
      <w:pgMar w:top="1240" w:right="1680" w:bottom="280" w:left="1680" w:header="734"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3036C" w14:textId="77777777" w:rsidR="00EB6B9D" w:rsidRDefault="00EB6B9D">
      <w:r>
        <w:separator/>
      </w:r>
    </w:p>
  </w:endnote>
  <w:endnote w:type="continuationSeparator" w:id="0">
    <w:p w14:paraId="41542766" w14:textId="77777777" w:rsidR="00EB6B9D" w:rsidRDefault="00EB6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19660" w14:textId="77777777" w:rsidR="00EB6B9D" w:rsidRDefault="00EB6B9D">
      <w:r>
        <w:separator/>
      </w:r>
    </w:p>
  </w:footnote>
  <w:footnote w:type="continuationSeparator" w:id="0">
    <w:p w14:paraId="67440C62" w14:textId="77777777" w:rsidR="00EB6B9D" w:rsidRDefault="00EB6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D0207" w14:textId="345D7ABE" w:rsidR="00EB6B9D" w:rsidRDefault="00EB6B9D" w:rsidP="00656DE0">
    <w:pPr>
      <w:tabs>
        <w:tab w:val="right" w:pos="9347"/>
      </w:tabs>
      <w:kinsoku w:val="0"/>
      <w:overflowPunct w:val="0"/>
      <w:spacing w:line="200" w:lineRule="exact"/>
      <w:rPr>
        <w:sz w:val="20"/>
        <w:szCs w:val="20"/>
      </w:rPr>
    </w:pPr>
    <w:r>
      <w:rPr>
        <w:noProof/>
      </w:rPr>
      <mc:AlternateContent>
        <mc:Choice Requires="wps">
          <w:drawing>
            <wp:anchor distT="0" distB="0" distL="114300" distR="114300" simplePos="0" relativeHeight="251660288" behindDoc="1" locked="0" layoutInCell="0" allowOverlap="1" wp14:anchorId="28ABCD43" wp14:editId="4FC9E528">
              <wp:simplePos x="0" y="0"/>
              <wp:positionH relativeFrom="page">
                <wp:posOffset>3778250</wp:posOffset>
              </wp:positionH>
              <wp:positionV relativeFrom="page">
                <wp:posOffset>461010</wp:posOffset>
              </wp:positionV>
              <wp:extent cx="2969260" cy="215900"/>
              <wp:effectExtent l="0" t="0" r="0" b="0"/>
              <wp:wrapNone/>
              <wp:docPr id="4"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24FF9" w14:textId="2E4716F1" w:rsidR="00EB6B9D" w:rsidRDefault="00EB6B9D">
                          <w:pPr>
                            <w:pStyle w:val="BodyText"/>
                            <w:kinsoku w:val="0"/>
                            <w:overflowPunct w:val="0"/>
                            <w:spacing w:line="265" w:lineRule="exact"/>
                            <w:ind w:left="20"/>
                          </w:pPr>
                          <w:r>
                            <w:t>De</w:t>
                          </w:r>
                          <w:r>
                            <w:rPr>
                              <w:spacing w:val="1"/>
                            </w:rPr>
                            <w:t>n</w:t>
                          </w:r>
                          <w:r>
                            <w:t>ny</w:t>
                          </w:r>
                          <w:r>
                            <w:rPr>
                              <w:spacing w:val="-3"/>
                            </w:rPr>
                            <w:t xml:space="preserve"> </w:t>
                          </w:r>
                          <w:r>
                            <w:t>Pr</w:t>
                          </w:r>
                          <w:r>
                            <w:rPr>
                              <w:spacing w:val="-2"/>
                            </w:rPr>
                            <w:t>i</w:t>
                          </w:r>
                          <w:r>
                            <w:rPr>
                              <w:spacing w:val="1"/>
                            </w:rPr>
                            <w:t>m</w:t>
                          </w:r>
                          <w:r>
                            <w:t>ary</w:t>
                          </w:r>
                          <w:r>
                            <w:rPr>
                              <w:spacing w:val="-4"/>
                            </w:rPr>
                            <w:t xml:space="preserve"> </w:t>
                          </w:r>
                          <w:r>
                            <w:t>School</w:t>
                          </w:r>
                          <w:r>
                            <w:rPr>
                              <w:spacing w:val="-3"/>
                            </w:rPr>
                            <w:t xml:space="preserve"> </w:t>
                          </w:r>
                          <w:r>
                            <w:t>Ha</w:t>
                          </w:r>
                          <w:r>
                            <w:rPr>
                              <w:spacing w:val="1"/>
                            </w:rPr>
                            <w:t>n</w:t>
                          </w:r>
                          <w:r>
                            <w:t>d</w:t>
                          </w:r>
                          <w:r>
                            <w:rPr>
                              <w:spacing w:val="-2"/>
                            </w:rPr>
                            <w:t>b</w:t>
                          </w:r>
                          <w:r>
                            <w:t>ook</w:t>
                          </w:r>
                          <w:r>
                            <w:rPr>
                              <w:spacing w:val="2"/>
                            </w:rPr>
                            <w:t xml:space="preserve"> </w:t>
                          </w:r>
                          <w:r>
                            <w:t>2025-26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BCD43" id="_x0000_t202" coordsize="21600,21600" o:spt="202" path="m,l,21600r21600,l21600,xe">
              <v:stroke joinstyle="miter"/>
              <v:path gradientshapeok="t" o:connecttype="rect"/>
            </v:shapetype>
            <v:shape id="Text Box 1" o:spid="_x0000_s1028" type="#_x0000_t202" style="position:absolute;margin-left:297.5pt;margin-top:36.3pt;width:233.8pt;height: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" o:allowincell="f" filled="f" stroked="f">
              <v:textbox inset="0,0,0,0">
                <w:txbxContent>
                  <w:p w14:paraId="30E24FF9" w14:textId="2E4716F1" w:rsidR="00EB6B9D" w:rsidRDefault="00EB6B9D">
                    <w:pPr>
                      <w:pStyle w:val="BodyText"/>
                      <w:kinsoku w:val="0"/>
                      <w:overflowPunct w:val="0"/>
                      <w:spacing w:line="265" w:lineRule="exact"/>
                      <w:ind w:left="20"/>
                    </w:pPr>
                    <w:r>
                      <w:t>De</w:t>
                    </w:r>
                    <w:r>
                      <w:rPr>
                        <w:spacing w:val="1"/>
                      </w:rPr>
                      <w:t>n</w:t>
                    </w:r>
                    <w:r>
                      <w:t>ny</w:t>
                    </w:r>
                    <w:r>
                      <w:rPr>
                        <w:spacing w:val="-3"/>
                      </w:rPr>
                      <w:t xml:space="preserve"> </w:t>
                    </w:r>
                    <w:r>
                      <w:t>Pr</w:t>
                    </w:r>
                    <w:r>
                      <w:rPr>
                        <w:spacing w:val="-2"/>
                      </w:rPr>
                      <w:t>i</w:t>
                    </w:r>
                    <w:r>
                      <w:rPr>
                        <w:spacing w:val="1"/>
                      </w:rPr>
                      <w:t>m</w:t>
                    </w:r>
                    <w:r>
                      <w:t>ary</w:t>
                    </w:r>
                    <w:r>
                      <w:rPr>
                        <w:spacing w:val="-4"/>
                      </w:rPr>
                      <w:t xml:space="preserve"> </w:t>
                    </w:r>
                    <w:r>
                      <w:t>School</w:t>
                    </w:r>
                    <w:r>
                      <w:rPr>
                        <w:spacing w:val="-3"/>
                      </w:rPr>
                      <w:t xml:space="preserve"> </w:t>
                    </w:r>
                    <w:r>
                      <w:t>Ha</w:t>
                    </w:r>
                    <w:r>
                      <w:rPr>
                        <w:spacing w:val="1"/>
                      </w:rPr>
                      <w:t>n</w:t>
                    </w:r>
                    <w:r>
                      <w:t>d</w:t>
                    </w:r>
                    <w:r>
                      <w:rPr>
                        <w:spacing w:val="-2"/>
                      </w:rPr>
                      <w:t>b</w:t>
                    </w:r>
                    <w:r>
                      <w:t>ook</w:t>
                    </w:r>
                    <w:r>
                      <w:rPr>
                        <w:spacing w:val="2"/>
                      </w:rPr>
                      <w:t xml:space="preserve"> </w:t>
                    </w:r>
                    <w:r>
                      <w:t>2025-26</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0" allowOverlap="1" wp14:anchorId="1048A196" wp14:editId="075D8610">
              <wp:simplePos x="0" y="0"/>
              <wp:positionH relativeFrom="page">
                <wp:posOffset>882650</wp:posOffset>
              </wp:positionH>
              <wp:positionV relativeFrom="page">
                <wp:posOffset>731520</wp:posOffset>
              </wp:positionV>
              <wp:extent cx="5784215" cy="12700"/>
              <wp:effectExtent l="0" t="0" r="0" b="0"/>
              <wp:wrapNone/>
              <wp:docPr id="3" name="Freefor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4215" cy="12700"/>
                      </a:xfrm>
                      <a:custGeom>
                        <a:avLst/>
                        <a:gdLst>
                          <a:gd name="T0" fmla="*/ 0 w 9109"/>
                          <a:gd name="T1" fmla="*/ 0 h 20"/>
                          <a:gd name="T2" fmla="*/ 9109 w 9109"/>
                          <a:gd name="T3" fmla="*/ 0 h 20"/>
                        </a:gdLst>
                        <a:ahLst/>
                        <a:cxnLst>
                          <a:cxn ang="0">
                            <a:pos x="T0" y="T1"/>
                          </a:cxn>
                          <a:cxn ang="0">
                            <a:pos x="T2" y="T3"/>
                          </a:cxn>
                        </a:cxnLst>
                        <a:rect l="0" t="0" r="r" b="b"/>
                        <a:pathLst>
                          <a:path w="9109" h="20">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720357" id="Freeform 2" o:spid="_x0000_s1026" alt="&quot;&quot;"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9.5pt,57.6pt,524.95pt,57.6pt" coordsize="9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" o:allowincell="f" filled="f">
              <v:path arrowok="t" o:connecttype="custom" o:connectlocs="0,0;5784215,0" o:connectangles="0,0"/>
              <w10:wrap anchorx="page" anchory="page"/>
            </v:poly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1E4A3" w14:textId="77777777" w:rsidR="00EB6B9D" w:rsidRDefault="00EB6B9D">
    <w:pPr>
      <w:kinsoku w:val="0"/>
      <w:overflowPunct w:val="0"/>
      <w:spacing w:line="200" w:lineRule="exact"/>
      <w:rPr>
        <w:sz w:val="20"/>
        <w:szCs w:val="20"/>
      </w:rPr>
    </w:pPr>
    <w:r>
      <w:rPr>
        <w:noProof/>
      </w:rPr>
      <mc:AlternateContent>
        <mc:Choice Requires="wps">
          <w:drawing>
            <wp:anchor distT="0" distB="0" distL="114300" distR="114300" simplePos="0" relativeHeight="251662336" behindDoc="1" locked="0" layoutInCell="0" allowOverlap="1" wp14:anchorId="3579AA0D" wp14:editId="7D289D88">
              <wp:simplePos x="0" y="0"/>
              <wp:positionH relativeFrom="page">
                <wp:posOffset>1162685</wp:posOffset>
              </wp:positionH>
              <wp:positionV relativeFrom="page">
                <wp:posOffset>789940</wp:posOffset>
              </wp:positionV>
              <wp:extent cx="5250180" cy="12700"/>
              <wp:effectExtent l="0" t="0" r="0" b="0"/>
              <wp:wrapNone/>
              <wp:docPr id="2" name="Freeform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0180" cy="12700"/>
                      </a:xfrm>
                      <a:custGeom>
                        <a:avLst/>
                        <a:gdLst>
                          <a:gd name="T0" fmla="*/ 0 w 8268"/>
                          <a:gd name="T1" fmla="*/ 0 h 20"/>
                          <a:gd name="T2" fmla="*/ 8267 w 8268"/>
                          <a:gd name="T3" fmla="*/ 0 h 20"/>
                        </a:gdLst>
                        <a:ahLst/>
                        <a:cxnLst>
                          <a:cxn ang="0">
                            <a:pos x="T0" y="T1"/>
                          </a:cxn>
                          <a:cxn ang="0">
                            <a:pos x="T2" y="T3"/>
                          </a:cxn>
                        </a:cxnLst>
                        <a:rect l="0" t="0" r="r" b="b"/>
                        <a:pathLst>
                          <a:path w="8268" h="20">
                            <a:moveTo>
                              <a:pt x="0" y="0"/>
                            </a:moveTo>
                            <a:lnTo>
                              <a:pt x="826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D1E8BC" id="Freeform 3" o:spid="_x0000_s1026" alt="&quot;&quot;"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55pt,62.2pt,504.9pt,62.2pt" coordsize="8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" o:allowincell="f" filled="f" strokeweight=".26669mm">
              <v:path arrowok="t" o:connecttype="custom" o:connectlocs="0,0;5249545,0" o:connectangles="0,0"/>
              <w10:wrap anchorx="page" anchory="page"/>
            </v:polyline>
          </w:pict>
        </mc:Fallback>
      </mc:AlternateContent>
    </w:r>
    <w:r>
      <w:rPr>
        <w:noProof/>
      </w:rPr>
      <mc:AlternateContent>
        <mc:Choice Requires="wps">
          <w:drawing>
            <wp:inline distT="0" distB="0" distL="0" distR="0" wp14:anchorId="47EF8F2E" wp14:editId="1AAFA026">
              <wp:extent cx="2882900" cy="177800"/>
              <wp:effectExtent l="0" t="0" r="12700" b="12700"/>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35E27" w14:textId="6E74D6F3" w:rsidR="00EB6B9D" w:rsidRDefault="00EB6B9D">
                          <w:pPr>
                            <w:pStyle w:val="BodyText"/>
                            <w:kinsoku w:val="0"/>
                            <w:overflowPunct w:val="0"/>
                            <w:spacing w:line="265" w:lineRule="exact"/>
                            <w:ind w:left="20"/>
                          </w:pPr>
                          <w:r>
                            <w:t>De</w:t>
                          </w:r>
                          <w:r>
                            <w:rPr>
                              <w:spacing w:val="1"/>
                            </w:rPr>
                            <w:t>n</w:t>
                          </w:r>
                          <w:r>
                            <w:t>ny</w:t>
                          </w:r>
                          <w:r>
                            <w:rPr>
                              <w:spacing w:val="-3"/>
                            </w:rPr>
                            <w:t xml:space="preserve"> </w:t>
                          </w:r>
                          <w:r>
                            <w:t>Pr</w:t>
                          </w:r>
                          <w:r>
                            <w:rPr>
                              <w:spacing w:val="-2"/>
                            </w:rPr>
                            <w:t>i</w:t>
                          </w:r>
                          <w:r>
                            <w:rPr>
                              <w:spacing w:val="1"/>
                            </w:rPr>
                            <w:t>m</w:t>
                          </w:r>
                          <w:r>
                            <w:t>ary</w:t>
                          </w:r>
                          <w:r>
                            <w:rPr>
                              <w:spacing w:val="-2"/>
                            </w:rPr>
                            <w:t xml:space="preserve"> </w:t>
                          </w:r>
                          <w:r>
                            <w:t>School</w:t>
                          </w:r>
                          <w:r>
                            <w:rPr>
                              <w:spacing w:val="-3"/>
                            </w:rPr>
                            <w:t xml:space="preserve"> </w:t>
                          </w:r>
                          <w:r>
                            <w:t>Ha</w:t>
                          </w:r>
                          <w:r>
                            <w:rPr>
                              <w:spacing w:val="1"/>
                            </w:rPr>
                            <w:t>n</w:t>
                          </w:r>
                          <w:r>
                            <w:t>d</w:t>
                          </w:r>
                          <w:r>
                            <w:rPr>
                              <w:spacing w:val="-2"/>
                            </w:rPr>
                            <w:t>b</w:t>
                          </w:r>
                          <w:r>
                            <w:t>ook</w:t>
                          </w:r>
                          <w:r>
                            <w:rPr>
                              <w:spacing w:val="-2"/>
                            </w:rPr>
                            <w:t xml:space="preserve"> </w:t>
                          </w:r>
                          <w:r>
                            <w:t>2024</w:t>
                          </w:r>
                          <w:r>
                            <w:rPr>
                              <w:spacing w:val="1"/>
                            </w:rPr>
                            <w:t>-25</w:t>
                          </w:r>
                        </w:p>
                      </w:txbxContent>
                    </wps:txbx>
                    <wps:bodyPr rot="0" vert="horz" wrap="square" lIns="0" tIns="0" rIns="0" bIns="0" anchor="t" anchorCtr="0" upright="1">
                      <a:noAutofit/>
                    </wps:bodyPr>
                  </wps:wsp>
                </a:graphicData>
              </a:graphic>
            </wp:inline>
          </w:drawing>
        </mc:Choice>
        <mc:Fallback>
          <w:pict>
            <v:shapetype w14:anchorId="47EF8F2E" id="_x0000_t202" coordsize="21600,21600" o:spt="202" path="m,l,21600r21600,l21600,xe">
              <v:stroke joinstyle="miter"/>
              <v:path gradientshapeok="t" o:connecttype="rect"/>
            </v:shapetype>
            <v:shape id="Text Box 4" o:spid="_x0000_s1029" type="#_x0000_t202" style="width:227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7rg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" filled="f" stroked="f">
              <v:textbox inset="0,0,0,0">
                <w:txbxContent>
                  <w:p w14:paraId="55935E27" w14:textId="6E74D6F3" w:rsidR="00EB6B9D" w:rsidRDefault="00EB6B9D">
                    <w:pPr>
                      <w:pStyle w:val="BodyText"/>
                      <w:kinsoku w:val="0"/>
                      <w:overflowPunct w:val="0"/>
                      <w:spacing w:line="265" w:lineRule="exact"/>
                      <w:ind w:left="20"/>
                    </w:pPr>
                    <w:r>
                      <w:t>De</w:t>
                    </w:r>
                    <w:r>
                      <w:rPr>
                        <w:spacing w:val="1"/>
                      </w:rPr>
                      <w:t>n</w:t>
                    </w:r>
                    <w:r>
                      <w:t>ny</w:t>
                    </w:r>
                    <w:r>
                      <w:rPr>
                        <w:spacing w:val="-3"/>
                      </w:rPr>
                      <w:t xml:space="preserve"> </w:t>
                    </w:r>
                    <w:r>
                      <w:t>Pr</w:t>
                    </w:r>
                    <w:r>
                      <w:rPr>
                        <w:spacing w:val="-2"/>
                      </w:rPr>
                      <w:t>i</w:t>
                    </w:r>
                    <w:r>
                      <w:rPr>
                        <w:spacing w:val="1"/>
                      </w:rPr>
                      <w:t>m</w:t>
                    </w:r>
                    <w:r>
                      <w:t>ary</w:t>
                    </w:r>
                    <w:r>
                      <w:rPr>
                        <w:spacing w:val="-2"/>
                      </w:rPr>
                      <w:t xml:space="preserve"> </w:t>
                    </w:r>
                    <w:r>
                      <w:t>School</w:t>
                    </w:r>
                    <w:r>
                      <w:rPr>
                        <w:spacing w:val="-3"/>
                      </w:rPr>
                      <w:t xml:space="preserve"> </w:t>
                    </w:r>
                    <w:r>
                      <w:t>Ha</w:t>
                    </w:r>
                    <w:r>
                      <w:rPr>
                        <w:spacing w:val="1"/>
                      </w:rPr>
                      <w:t>n</w:t>
                    </w:r>
                    <w:r>
                      <w:t>d</w:t>
                    </w:r>
                    <w:r>
                      <w:rPr>
                        <w:spacing w:val="-2"/>
                      </w:rPr>
                      <w:t>b</w:t>
                    </w:r>
                    <w:r>
                      <w:t>ook</w:t>
                    </w:r>
                    <w:r>
                      <w:rPr>
                        <w:spacing w:val="-2"/>
                      </w:rPr>
                      <w:t xml:space="preserve"> </w:t>
                    </w:r>
                    <w:r>
                      <w:t>2024</w:t>
                    </w:r>
                    <w:r>
                      <w:rPr>
                        <w:spacing w:val="1"/>
                      </w:rPr>
                      <w:t>-25</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start w:val="1"/>
      <w:numFmt w:val="decimal"/>
      <w:lvlText w:val="%1."/>
      <w:lvlJc w:val="left"/>
      <w:pPr>
        <w:ind w:hanging="356"/>
      </w:pPr>
      <w:rPr>
        <w:rFonts w:ascii="Arial" w:hAnsi="Arial" w:cs="Arial"/>
        <w:b/>
        <w:bCs/>
        <w:w w:val="99"/>
        <w:sz w:val="32"/>
        <w:szCs w:val="32"/>
      </w:rPr>
    </w:lvl>
    <w:lvl w:ilvl="1">
      <w:numFmt w:val="bullet"/>
      <w:lvlText w:val=""/>
      <w:lvlJc w:val="left"/>
      <w:pPr>
        <w:ind w:hanging="360"/>
      </w:pPr>
      <w:rPr>
        <w:rFonts w:ascii="Symbol" w:hAnsi="Symbol"/>
        <w:b w:val="0"/>
        <w:w w:val="99"/>
        <w:sz w:val="3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1"/>
      <w:numFmt w:val="decimal"/>
      <w:lvlText w:val="%1"/>
      <w:lvlJc w:val="left"/>
      <w:pPr>
        <w:ind w:hanging="216"/>
      </w:pPr>
      <w:rPr>
        <w:rFonts w:ascii="Arial" w:hAnsi="Arial" w:cs="Arial"/>
        <w:b w:val="0"/>
        <w:bCs w:val="0"/>
        <w:sz w:val="24"/>
        <w:szCs w:val="24"/>
      </w:rPr>
    </w:lvl>
    <w:lvl w:ilvl="1">
      <w:numFmt w:val="bullet"/>
      <w:lvlText w:val=""/>
      <w:lvlJc w:val="left"/>
      <w:pPr>
        <w:ind w:hanging="360"/>
      </w:pPr>
      <w:rPr>
        <w:rFonts w:ascii="Symbol" w:hAnsi="Symbol"/>
        <w:b w:val="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6"/>
    <w:multiLevelType w:val="multilevel"/>
    <w:tmpl w:val="00000889"/>
    <w:lvl w:ilvl="0">
      <w:numFmt w:val="bullet"/>
      <w:lvlText w:val=""/>
      <w:lvlJc w:val="left"/>
      <w:pPr>
        <w:ind w:hanging="360"/>
      </w:pPr>
      <w:rPr>
        <w:rFonts w:ascii="Symbol" w:hAnsi="Symbol"/>
        <w:b w:val="0"/>
        <w:sz w:val="24"/>
      </w:rPr>
    </w:lvl>
    <w:lvl w:ilvl="1">
      <w:numFmt w:val="bullet"/>
      <w:lvlText w:val=""/>
      <w:lvlJc w:val="left"/>
      <w:pPr>
        <w:ind w:hanging="284"/>
      </w:pPr>
      <w:rPr>
        <w:rFonts w:ascii="Symbol" w:hAnsi="Symbol"/>
        <w:b w:val="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7"/>
    <w:multiLevelType w:val="multilevel"/>
    <w:tmpl w:val="0000088A"/>
    <w:lvl w:ilvl="0">
      <w:start w:val="1"/>
      <w:numFmt w:val="decimal"/>
      <w:lvlText w:val="%1."/>
      <w:lvlJc w:val="left"/>
      <w:pPr>
        <w:ind w:hanging="336"/>
      </w:pPr>
      <w:rPr>
        <w:rFonts w:ascii="Arial" w:hAnsi="Arial" w:cs="Arial"/>
        <w:b/>
        <w:bCs/>
        <w:sz w:val="24"/>
        <w:szCs w:val="24"/>
      </w:rPr>
    </w:lvl>
    <w:lvl w:ilvl="1">
      <w:start w:val="1"/>
      <w:numFmt w:val="decimal"/>
      <w:lvlText w:val="%2."/>
      <w:lvlJc w:val="left"/>
      <w:pPr>
        <w:ind w:hanging="433"/>
      </w:pPr>
      <w:rPr>
        <w:rFonts w:ascii="Arial" w:hAnsi="Arial" w:cs="Arial"/>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2900B1C"/>
    <w:multiLevelType w:val="multilevel"/>
    <w:tmpl w:val="E886EDE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3A92ABE"/>
    <w:multiLevelType w:val="hybridMultilevel"/>
    <w:tmpl w:val="5B18FD44"/>
    <w:lvl w:ilvl="0" w:tplc="A7E6C222">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635318E"/>
    <w:multiLevelType w:val="hybridMultilevel"/>
    <w:tmpl w:val="B872A476"/>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166840B3"/>
    <w:multiLevelType w:val="hybridMultilevel"/>
    <w:tmpl w:val="E3024B68"/>
    <w:lvl w:ilvl="0" w:tplc="D8BE9A8E">
      <w:start w:val="1"/>
      <w:numFmt w:val="decimal"/>
      <w:lvlText w:val="%1."/>
      <w:lvlJc w:val="left"/>
      <w:pPr>
        <w:ind w:left="525" w:hanging="360"/>
      </w:pPr>
      <w:rPr>
        <w:rFonts w:eastAsiaTheme="minorEastAsia" w:hint="default"/>
        <w:color w:val="auto"/>
      </w:rPr>
    </w:lvl>
    <w:lvl w:ilvl="1" w:tplc="08090019" w:tentative="1">
      <w:start w:val="1"/>
      <w:numFmt w:val="lowerLetter"/>
      <w:lvlText w:val="%2."/>
      <w:lvlJc w:val="left"/>
      <w:pPr>
        <w:ind w:left="1245" w:hanging="360"/>
      </w:pPr>
    </w:lvl>
    <w:lvl w:ilvl="2" w:tplc="0809001B" w:tentative="1">
      <w:start w:val="1"/>
      <w:numFmt w:val="lowerRoman"/>
      <w:lvlText w:val="%3."/>
      <w:lvlJc w:val="right"/>
      <w:pPr>
        <w:ind w:left="1965" w:hanging="180"/>
      </w:pPr>
    </w:lvl>
    <w:lvl w:ilvl="3" w:tplc="0809000F" w:tentative="1">
      <w:start w:val="1"/>
      <w:numFmt w:val="decimal"/>
      <w:lvlText w:val="%4."/>
      <w:lvlJc w:val="left"/>
      <w:pPr>
        <w:ind w:left="2685" w:hanging="360"/>
      </w:pPr>
    </w:lvl>
    <w:lvl w:ilvl="4" w:tplc="08090019" w:tentative="1">
      <w:start w:val="1"/>
      <w:numFmt w:val="lowerLetter"/>
      <w:lvlText w:val="%5."/>
      <w:lvlJc w:val="left"/>
      <w:pPr>
        <w:ind w:left="3405" w:hanging="360"/>
      </w:pPr>
    </w:lvl>
    <w:lvl w:ilvl="5" w:tplc="0809001B" w:tentative="1">
      <w:start w:val="1"/>
      <w:numFmt w:val="lowerRoman"/>
      <w:lvlText w:val="%6."/>
      <w:lvlJc w:val="right"/>
      <w:pPr>
        <w:ind w:left="4125" w:hanging="180"/>
      </w:pPr>
    </w:lvl>
    <w:lvl w:ilvl="6" w:tplc="0809000F" w:tentative="1">
      <w:start w:val="1"/>
      <w:numFmt w:val="decimal"/>
      <w:lvlText w:val="%7."/>
      <w:lvlJc w:val="left"/>
      <w:pPr>
        <w:ind w:left="4845" w:hanging="360"/>
      </w:pPr>
    </w:lvl>
    <w:lvl w:ilvl="7" w:tplc="08090019" w:tentative="1">
      <w:start w:val="1"/>
      <w:numFmt w:val="lowerLetter"/>
      <w:lvlText w:val="%8."/>
      <w:lvlJc w:val="left"/>
      <w:pPr>
        <w:ind w:left="5565" w:hanging="360"/>
      </w:pPr>
    </w:lvl>
    <w:lvl w:ilvl="8" w:tplc="0809001B" w:tentative="1">
      <w:start w:val="1"/>
      <w:numFmt w:val="lowerRoman"/>
      <w:lvlText w:val="%9."/>
      <w:lvlJc w:val="right"/>
      <w:pPr>
        <w:ind w:left="6285" w:hanging="180"/>
      </w:pPr>
    </w:lvl>
  </w:abstractNum>
  <w:abstractNum w:abstractNumId="15"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9B0355E"/>
    <w:multiLevelType w:val="hybridMultilevel"/>
    <w:tmpl w:val="3096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539315E"/>
    <w:multiLevelType w:val="multilevel"/>
    <w:tmpl w:val="20B0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A90272"/>
    <w:multiLevelType w:val="multilevel"/>
    <w:tmpl w:val="F40892E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E2E2B55"/>
    <w:multiLevelType w:val="hybridMultilevel"/>
    <w:tmpl w:val="3E32650C"/>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7" w15:restartNumberingAfterBreak="0">
    <w:nsid w:val="3EAA3987"/>
    <w:multiLevelType w:val="hybridMultilevel"/>
    <w:tmpl w:val="6966CB9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7858B8"/>
    <w:multiLevelType w:val="hybridMultilevel"/>
    <w:tmpl w:val="F4029A4C"/>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29" w15:restartNumberingAfterBreak="0">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F6711B"/>
    <w:multiLevelType w:val="multilevel"/>
    <w:tmpl w:val="CD5E38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DA84C58"/>
    <w:multiLevelType w:val="hybridMultilevel"/>
    <w:tmpl w:val="1D6AD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971DE2"/>
    <w:multiLevelType w:val="multilevel"/>
    <w:tmpl w:val="21D4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A57AD9"/>
    <w:multiLevelType w:val="hybridMultilevel"/>
    <w:tmpl w:val="565EAB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72527078">
    <w:abstractNumId w:val="3"/>
  </w:num>
  <w:num w:numId="2" w16cid:durableId="579487521">
    <w:abstractNumId w:val="2"/>
  </w:num>
  <w:num w:numId="3" w16cid:durableId="1851989016">
    <w:abstractNumId w:val="1"/>
  </w:num>
  <w:num w:numId="4" w16cid:durableId="1747340263">
    <w:abstractNumId w:val="0"/>
  </w:num>
  <w:num w:numId="5" w16cid:durableId="1441989593">
    <w:abstractNumId w:val="9"/>
  </w:num>
  <w:num w:numId="6" w16cid:durableId="1905598113">
    <w:abstractNumId w:val="21"/>
  </w:num>
  <w:num w:numId="7" w16cid:durableId="315493645">
    <w:abstractNumId w:val="10"/>
  </w:num>
  <w:num w:numId="8" w16cid:durableId="1868325281">
    <w:abstractNumId w:val="14"/>
  </w:num>
  <w:num w:numId="9" w16cid:durableId="427392478">
    <w:abstractNumId w:val="40"/>
  </w:num>
  <w:num w:numId="10" w16cid:durableId="620771473">
    <w:abstractNumId w:val="42"/>
  </w:num>
  <w:num w:numId="11" w16cid:durableId="892161463">
    <w:abstractNumId w:val="24"/>
  </w:num>
  <w:num w:numId="12" w16cid:durableId="303774447">
    <w:abstractNumId w:val="34"/>
  </w:num>
  <w:num w:numId="13" w16cid:durableId="708265440">
    <w:abstractNumId w:val="20"/>
  </w:num>
  <w:num w:numId="14" w16cid:durableId="185674985">
    <w:abstractNumId w:val="13"/>
  </w:num>
  <w:num w:numId="15" w16cid:durableId="966937476">
    <w:abstractNumId w:val="26"/>
  </w:num>
  <w:num w:numId="16" w16cid:durableId="482166026">
    <w:abstractNumId w:val="6"/>
  </w:num>
  <w:num w:numId="17" w16cid:durableId="478613796">
    <w:abstractNumId w:val="29"/>
  </w:num>
  <w:num w:numId="18" w16cid:durableId="357048769">
    <w:abstractNumId w:val="39"/>
  </w:num>
  <w:num w:numId="19" w16cid:durableId="2127693425">
    <w:abstractNumId w:val="27"/>
  </w:num>
  <w:num w:numId="20" w16cid:durableId="1651325745">
    <w:abstractNumId w:val="41"/>
  </w:num>
  <w:num w:numId="21" w16cid:durableId="970787324">
    <w:abstractNumId w:val="11"/>
  </w:num>
  <w:num w:numId="22" w16cid:durableId="384137055">
    <w:abstractNumId w:val="32"/>
  </w:num>
  <w:num w:numId="23" w16cid:durableId="947661106">
    <w:abstractNumId w:val="30"/>
  </w:num>
  <w:num w:numId="24" w16cid:durableId="1626154250">
    <w:abstractNumId w:val="25"/>
  </w:num>
  <w:num w:numId="25" w16cid:durableId="779573864">
    <w:abstractNumId w:val="7"/>
  </w:num>
  <w:num w:numId="26" w16cid:durableId="1533347651">
    <w:abstractNumId w:val="8"/>
  </w:num>
  <w:num w:numId="27" w16cid:durableId="1849713985">
    <w:abstractNumId w:val="17"/>
  </w:num>
  <w:num w:numId="28" w16cid:durableId="1005471782">
    <w:abstractNumId w:val="12"/>
  </w:num>
  <w:num w:numId="29" w16cid:durableId="300842588">
    <w:abstractNumId w:val="31"/>
  </w:num>
  <w:num w:numId="30" w16cid:durableId="1310667877">
    <w:abstractNumId w:val="19"/>
  </w:num>
  <w:num w:numId="31" w16cid:durableId="1631865043">
    <w:abstractNumId w:val="4"/>
  </w:num>
  <w:num w:numId="32" w16cid:durableId="1368985919">
    <w:abstractNumId w:val="5"/>
  </w:num>
  <w:num w:numId="33" w16cid:durableId="853156724">
    <w:abstractNumId w:val="33"/>
  </w:num>
  <w:num w:numId="34" w16cid:durableId="603072209">
    <w:abstractNumId w:val="23"/>
  </w:num>
  <w:num w:numId="35" w16cid:durableId="832523285">
    <w:abstractNumId w:val="38"/>
  </w:num>
  <w:num w:numId="36" w16cid:durableId="1920752646">
    <w:abstractNumId w:val="15"/>
  </w:num>
  <w:num w:numId="37" w16cid:durableId="285742069">
    <w:abstractNumId w:val="28"/>
  </w:num>
  <w:num w:numId="38" w16cid:durableId="20189238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79503656">
    <w:abstractNumId w:val="37"/>
  </w:num>
  <w:num w:numId="40" w16cid:durableId="2129812479">
    <w:abstractNumId w:val="16"/>
  </w:num>
  <w:num w:numId="41" w16cid:durableId="890657560">
    <w:abstractNumId w:val="18"/>
  </w:num>
  <w:num w:numId="42" w16cid:durableId="1852530541">
    <w:abstractNumId w:val="35"/>
  </w:num>
  <w:num w:numId="43" w16cid:durableId="16299660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FDD"/>
    <w:rsid w:val="000125CB"/>
    <w:rsid w:val="00013DC7"/>
    <w:rsid w:val="0005238D"/>
    <w:rsid w:val="000535FD"/>
    <w:rsid w:val="00053A2D"/>
    <w:rsid w:val="000818DC"/>
    <w:rsid w:val="00085175"/>
    <w:rsid w:val="000D54A2"/>
    <w:rsid w:val="000F0CC5"/>
    <w:rsid w:val="00106596"/>
    <w:rsid w:val="00123EB5"/>
    <w:rsid w:val="001359CD"/>
    <w:rsid w:val="0015497E"/>
    <w:rsid w:val="00172631"/>
    <w:rsid w:val="00183EAE"/>
    <w:rsid w:val="00184B1D"/>
    <w:rsid w:val="001A4602"/>
    <w:rsid w:val="001A48F5"/>
    <w:rsid w:val="001B3C6F"/>
    <w:rsid w:val="001C2198"/>
    <w:rsid w:val="001E6F8E"/>
    <w:rsid w:val="00210B47"/>
    <w:rsid w:val="00230616"/>
    <w:rsid w:val="0023767C"/>
    <w:rsid w:val="00237C9D"/>
    <w:rsid w:val="00246236"/>
    <w:rsid w:val="00270174"/>
    <w:rsid w:val="0027098B"/>
    <w:rsid w:val="00270A3E"/>
    <w:rsid w:val="00281D77"/>
    <w:rsid w:val="00282097"/>
    <w:rsid w:val="002821A8"/>
    <w:rsid w:val="002B21AF"/>
    <w:rsid w:val="002C5DB3"/>
    <w:rsid w:val="002C7FA5"/>
    <w:rsid w:val="002D579A"/>
    <w:rsid w:val="002F3363"/>
    <w:rsid w:val="00316B9A"/>
    <w:rsid w:val="003208D2"/>
    <w:rsid w:val="00325E04"/>
    <w:rsid w:val="00330756"/>
    <w:rsid w:val="00331A52"/>
    <w:rsid w:val="0033736C"/>
    <w:rsid w:val="0038715A"/>
    <w:rsid w:val="00391D8C"/>
    <w:rsid w:val="0039498F"/>
    <w:rsid w:val="003A3036"/>
    <w:rsid w:val="003A472D"/>
    <w:rsid w:val="003B0D63"/>
    <w:rsid w:val="003C0A82"/>
    <w:rsid w:val="003C1A3B"/>
    <w:rsid w:val="003C5F64"/>
    <w:rsid w:val="003D06FB"/>
    <w:rsid w:val="003D21DC"/>
    <w:rsid w:val="003D2E12"/>
    <w:rsid w:val="003D3788"/>
    <w:rsid w:val="003E10AA"/>
    <w:rsid w:val="003F2BE1"/>
    <w:rsid w:val="004066D3"/>
    <w:rsid w:val="00415244"/>
    <w:rsid w:val="0041541B"/>
    <w:rsid w:val="0044053D"/>
    <w:rsid w:val="004560DB"/>
    <w:rsid w:val="00467436"/>
    <w:rsid w:val="0046796B"/>
    <w:rsid w:val="0048099E"/>
    <w:rsid w:val="00485A48"/>
    <w:rsid w:val="00486CE4"/>
    <w:rsid w:val="0049153F"/>
    <w:rsid w:val="00492B89"/>
    <w:rsid w:val="004A70CA"/>
    <w:rsid w:val="004C0FAC"/>
    <w:rsid w:val="004C11A2"/>
    <w:rsid w:val="004C1287"/>
    <w:rsid w:val="004C3901"/>
    <w:rsid w:val="004D190D"/>
    <w:rsid w:val="004E4DBE"/>
    <w:rsid w:val="004E57AE"/>
    <w:rsid w:val="004F54D9"/>
    <w:rsid w:val="0050449D"/>
    <w:rsid w:val="0050481B"/>
    <w:rsid w:val="00533C55"/>
    <w:rsid w:val="00534320"/>
    <w:rsid w:val="0056414A"/>
    <w:rsid w:val="00566307"/>
    <w:rsid w:val="00576213"/>
    <w:rsid w:val="0058052C"/>
    <w:rsid w:val="00582F45"/>
    <w:rsid w:val="00586048"/>
    <w:rsid w:val="00590CC2"/>
    <w:rsid w:val="005911CC"/>
    <w:rsid w:val="005A2BF4"/>
    <w:rsid w:val="005A4D67"/>
    <w:rsid w:val="005A527C"/>
    <w:rsid w:val="005C2303"/>
    <w:rsid w:val="005D308E"/>
    <w:rsid w:val="005D4E98"/>
    <w:rsid w:val="005D6D26"/>
    <w:rsid w:val="005E44A1"/>
    <w:rsid w:val="005E5C5D"/>
    <w:rsid w:val="005F4A50"/>
    <w:rsid w:val="005F5716"/>
    <w:rsid w:val="0060271A"/>
    <w:rsid w:val="00605609"/>
    <w:rsid w:val="006134C4"/>
    <w:rsid w:val="006325C3"/>
    <w:rsid w:val="00637400"/>
    <w:rsid w:val="006400DA"/>
    <w:rsid w:val="00644AB2"/>
    <w:rsid w:val="00645FDD"/>
    <w:rsid w:val="00654F01"/>
    <w:rsid w:val="00656DE0"/>
    <w:rsid w:val="00667D65"/>
    <w:rsid w:val="00675738"/>
    <w:rsid w:val="0068712E"/>
    <w:rsid w:val="006879C6"/>
    <w:rsid w:val="006C13EB"/>
    <w:rsid w:val="006C4240"/>
    <w:rsid w:val="006D50A5"/>
    <w:rsid w:val="006D6004"/>
    <w:rsid w:val="006E5516"/>
    <w:rsid w:val="006F2F8E"/>
    <w:rsid w:val="006F501F"/>
    <w:rsid w:val="007138CE"/>
    <w:rsid w:val="00732D76"/>
    <w:rsid w:val="00743670"/>
    <w:rsid w:val="00745880"/>
    <w:rsid w:val="00745C45"/>
    <w:rsid w:val="007476FE"/>
    <w:rsid w:val="00755F47"/>
    <w:rsid w:val="007757A5"/>
    <w:rsid w:val="00786C63"/>
    <w:rsid w:val="00794745"/>
    <w:rsid w:val="007A721B"/>
    <w:rsid w:val="007B5740"/>
    <w:rsid w:val="007C076A"/>
    <w:rsid w:val="007D00A2"/>
    <w:rsid w:val="007D168A"/>
    <w:rsid w:val="007D46A0"/>
    <w:rsid w:val="007D4921"/>
    <w:rsid w:val="007D5E0D"/>
    <w:rsid w:val="007E5788"/>
    <w:rsid w:val="008002BF"/>
    <w:rsid w:val="00800A2A"/>
    <w:rsid w:val="008010C3"/>
    <w:rsid w:val="00805360"/>
    <w:rsid w:val="008105BD"/>
    <w:rsid w:val="0082100A"/>
    <w:rsid w:val="00822EC3"/>
    <w:rsid w:val="0083360F"/>
    <w:rsid w:val="008337A8"/>
    <w:rsid w:val="0087087C"/>
    <w:rsid w:val="00871C80"/>
    <w:rsid w:val="0089122B"/>
    <w:rsid w:val="008B19B6"/>
    <w:rsid w:val="008D2081"/>
    <w:rsid w:val="008E7556"/>
    <w:rsid w:val="0090212B"/>
    <w:rsid w:val="00904EB7"/>
    <w:rsid w:val="0091639E"/>
    <w:rsid w:val="0091692E"/>
    <w:rsid w:val="00922AF6"/>
    <w:rsid w:val="00924011"/>
    <w:rsid w:val="009272C9"/>
    <w:rsid w:val="00930466"/>
    <w:rsid w:val="00942F36"/>
    <w:rsid w:val="009438FF"/>
    <w:rsid w:val="00943C37"/>
    <w:rsid w:val="009626BA"/>
    <w:rsid w:val="009755B3"/>
    <w:rsid w:val="009811DE"/>
    <w:rsid w:val="00983444"/>
    <w:rsid w:val="009854C8"/>
    <w:rsid w:val="00991642"/>
    <w:rsid w:val="009B1BC8"/>
    <w:rsid w:val="009B2121"/>
    <w:rsid w:val="009B3C69"/>
    <w:rsid w:val="009C1B8E"/>
    <w:rsid w:val="009C322A"/>
    <w:rsid w:val="009C34B8"/>
    <w:rsid w:val="009D20D1"/>
    <w:rsid w:val="00A051EE"/>
    <w:rsid w:val="00A11531"/>
    <w:rsid w:val="00A21C42"/>
    <w:rsid w:val="00A231A0"/>
    <w:rsid w:val="00A25A77"/>
    <w:rsid w:val="00A402F7"/>
    <w:rsid w:val="00A53D74"/>
    <w:rsid w:val="00A5459C"/>
    <w:rsid w:val="00A8159B"/>
    <w:rsid w:val="00A81E5F"/>
    <w:rsid w:val="00A8300A"/>
    <w:rsid w:val="00A84368"/>
    <w:rsid w:val="00A84B51"/>
    <w:rsid w:val="00A85014"/>
    <w:rsid w:val="00A9113B"/>
    <w:rsid w:val="00AB0AD9"/>
    <w:rsid w:val="00AC2639"/>
    <w:rsid w:val="00AD094A"/>
    <w:rsid w:val="00AD2C15"/>
    <w:rsid w:val="00AD790E"/>
    <w:rsid w:val="00AE1733"/>
    <w:rsid w:val="00AE322E"/>
    <w:rsid w:val="00AF29D2"/>
    <w:rsid w:val="00AF3664"/>
    <w:rsid w:val="00B07A02"/>
    <w:rsid w:val="00B258A0"/>
    <w:rsid w:val="00B60199"/>
    <w:rsid w:val="00B61321"/>
    <w:rsid w:val="00B64A27"/>
    <w:rsid w:val="00B7032F"/>
    <w:rsid w:val="00B73E42"/>
    <w:rsid w:val="00B750C8"/>
    <w:rsid w:val="00B75E68"/>
    <w:rsid w:val="00BC4D41"/>
    <w:rsid w:val="00BF1CE2"/>
    <w:rsid w:val="00C00B0A"/>
    <w:rsid w:val="00C02188"/>
    <w:rsid w:val="00C323A5"/>
    <w:rsid w:val="00C360C8"/>
    <w:rsid w:val="00C40CF1"/>
    <w:rsid w:val="00C636DD"/>
    <w:rsid w:val="00C92F6E"/>
    <w:rsid w:val="00CB4342"/>
    <w:rsid w:val="00CB64AE"/>
    <w:rsid w:val="00CC2C24"/>
    <w:rsid w:val="00CD0D5D"/>
    <w:rsid w:val="00CD3396"/>
    <w:rsid w:val="00CD4388"/>
    <w:rsid w:val="00CD6D4E"/>
    <w:rsid w:val="00CE26A1"/>
    <w:rsid w:val="00CE697B"/>
    <w:rsid w:val="00CF29C8"/>
    <w:rsid w:val="00CF78AC"/>
    <w:rsid w:val="00D13439"/>
    <w:rsid w:val="00D372FF"/>
    <w:rsid w:val="00D37B79"/>
    <w:rsid w:val="00D601ED"/>
    <w:rsid w:val="00D602C6"/>
    <w:rsid w:val="00D63DF8"/>
    <w:rsid w:val="00D66ECA"/>
    <w:rsid w:val="00D72C7C"/>
    <w:rsid w:val="00D82B0D"/>
    <w:rsid w:val="00D82DAD"/>
    <w:rsid w:val="00D82FF4"/>
    <w:rsid w:val="00D93B20"/>
    <w:rsid w:val="00D97F19"/>
    <w:rsid w:val="00DB38D0"/>
    <w:rsid w:val="00DE549D"/>
    <w:rsid w:val="00DE71E4"/>
    <w:rsid w:val="00DF7255"/>
    <w:rsid w:val="00E03FE0"/>
    <w:rsid w:val="00E04038"/>
    <w:rsid w:val="00E358AA"/>
    <w:rsid w:val="00E378B7"/>
    <w:rsid w:val="00E43102"/>
    <w:rsid w:val="00E761D7"/>
    <w:rsid w:val="00E9316A"/>
    <w:rsid w:val="00E93303"/>
    <w:rsid w:val="00E93B6E"/>
    <w:rsid w:val="00EB1A12"/>
    <w:rsid w:val="00EB2992"/>
    <w:rsid w:val="00EB6B9D"/>
    <w:rsid w:val="00EB6CAB"/>
    <w:rsid w:val="00EF4333"/>
    <w:rsid w:val="00F11976"/>
    <w:rsid w:val="00F128DE"/>
    <w:rsid w:val="00F1300A"/>
    <w:rsid w:val="00F1311A"/>
    <w:rsid w:val="00F369B7"/>
    <w:rsid w:val="00F57116"/>
    <w:rsid w:val="00F60A9C"/>
    <w:rsid w:val="00F65C13"/>
    <w:rsid w:val="00F6672A"/>
    <w:rsid w:val="00F81486"/>
    <w:rsid w:val="00F82FE0"/>
    <w:rsid w:val="00FA5776"/>
    <w:rsid w:val="00FB49AB"/>
    <w:rsid w:val="00FC343E"/>
    <w:rsid w:val="00FC465A"/>
    <w:rsid w:val="00FC7523"/>
    <w:rsid w:val="00FD7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6A813779"/>
  <w14:defaultImageDpi w14:val="0"/>
  <w15:docId w15:val="{5991A163-327E-4C61-A167-C20D90CF1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ind w:left="160"/>
      <w:outlineLvl w:val="0"/>
    </w:pPr>
    <w:rPr>
      <w:rFonts w:ascii="Arial" w:hAnsi="Arial" w:cs="Arial"/>
      <w:b/>
      <w:bCs/>
      <w:sz w:val="32"/>
      <w:szCs w:val="32"/>
    </w:rPr>
  </w:style>
  <w:style w:type="paragraph" w:styleId="Heading2">
    <w:name w:val="heading 2"/>
    <w:basedOn w:val="Normal"/>
    <w:next w:val="Normal"/>
    <w:link w:val="Heading2Char"/>
    <w:uiPriority w:val="1"/>
    <w:qFormat/>
    <w:pPr>
      <w:ind w:left="558" w:hanging="319"/>
      <w:outlineLvl w:val="1"/>
    </w:pPr>
    <w:rPr>
      <w:sz w:val="32"/>
      <w:szCs w:val="32"/>
    </w:rPr>
  </w:style>
  <w:style w:type="paragraph" w:styleId="Heading3">
    <w:name w:val="heading 3"/>
    <w:basedOn w:val="Normal"/>
    <w:next w:val="Normal"/>
    <w:link w:val="Heading3Char"/>
    <w:uiPriority w:val="1"/>
    <w:qFormat/>
    <w:pPr>
      <w:ind w:left="299"/>
      <w:outlineLvl w:val="2"/>
    </w:pPr>
    <w:rPr>
      <w:rFonts w:ascii="Arial" w:hAnsi="Arial" w:cs="Arial"/>
      <w:sz w:val="28"/>
      <w:szCs w:val="28"/>
    </w:rPr>
  </w:style>
  <w:style w:type="paragraph" w:styleId="Heading4">
    <w:name w:val="heading 4"/>
    <w:basedOn w:val="Normal"/>
    <w:next w:val="Normal"/>
    <w:link w:val="Heading4Char"/>
    <w:uiPriority w:val="1"/>
    <w:qFormat/>
    <w:pPr>
      <w:ind w:left="160"/>
      <w:outlineLvl w:val="3"/>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paragraph" w:styleId="BodyText">
    <w:name w:val="Body Text"/>
    <w:basedOn w:val="Normal"/>
    <w:link w:val="BodyTextChar"/>
    <w:uiPriority w:val="1"/>
    <w:qFormat/>
    <w:pPr>
      <w:ind w:left="160"/>
    </w:pPr>
    <w:rPr>
      <w:rFonts w:ascii="Arial" w:hAnsi="Arial" w:cs="Arial"/>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nhideWhenUsed/>
    <w:rsid w:val="00904EB7"/>
    <w:pPr>
      <w:tabs>
        <w:tab w:val="center" w:pos="4513"/>
        <w:tab w:val="right" w:pos="9026"/>
      </w:tabs>
    </w:pPr>
  </w:style>
  <w:style w:type="character" w:customStyle="1" w:styleId="HeaderChar">
    <w:name w:val="Header Char"/>
    <w:basedOn w:val="DefaultParagraphFont"/>
    <w:link w:val="Header"/>
    <w:locked/>
    <w:rsid w:val="00904EB7"/>
    <w:rPr>
      <w:rFonts w:ascii="Times New Roman" w:hAnsi="Times New Roman" w:cs="Times New Roman"/>
      <w:sz w:val="24"/>
      <w:szCs w:val="24"/>
    </w:rPr>
  </w:style>
  <w:style w:type="paragraph" w:styleId="Footer">
    <w:name w:val="footer"/>
    <w:basedOn w:val="Normal"/>
    <w:link w:val="FooterChar"/>
    <w:uiPriority w:val="99"/>
    <w:unhideWhenUsed/>
    <w:rsid w:val="00904EB7"/>
    <w:pPr>
      <w:tabs>
        <w:tab w:val="center" w:pos="4513"/>
        <w:tab w:val="right" w:pos="9026"/>
      </w:tabs>
    </w:pPr>
  </w:style>
  <w:style w:type="character" w:customStyle="1" w:styleId="FooterChar">
    <w:name w:val="Footer Char"/>
    <w:basedOn w:val="DefaultParagraphFont"/>
    <w:link w:val="Footer"/>
    <w:uiPriority w:val="99"/>
    <w:locked/>
    <w:rsid w:val="00904EB7"/>
    <w:rPr>
      <w:rFonts w:ascii="Times New Roman" w:hAnsi="Times New Roman" w:cs="Times New Roman"/>
      <w:sz w:val="24"/>
      <w:szCs w:val="24"/>
    </w:rPr>
  </w:style>
  <w:style w:type="character" w:styleId="Hyperlink">
    <w:name w:val="Hyperlink"/>
    <w:basedOn w:val="DefaultParagraphFont"/>
    <w:uiPriority w:val="99"/>
    <w:unhideWhenUsed/>
    <w:rsid w:val="00F57116"/>
    <w:rPr>
      <w:rFonts w:ascii="Times New Roman" w:hAnsi="Times New Roman" w:cs="Times New Roman"/>
      <w:color w:val="0000FF"/>
      <w:u w:val="single"/>
    </w:rPr>
  </w:style>
  <w:style w:type="paragraph" w:customStyle="1" w:styleId="Bodypoints">
    <w:name w:val="Body points"/>
    <w:basedOn w:val="Normal"/>
    <w:rsid w:val="00F57116"/>
    <w:pPr>
      <w:widowControl/>
      <w:tabs>
        <w:tab w:val="num" w:pos="720"/>
      </w:tabs>
      <w:autoSpaceDE/>
      <w:autoSpaceDN/>
      <w:adjustRightInd/>
      <w:ind w:left="567" w:hanging="567"/>
    </w:pPr>
    <w:rPr>
      <w:rFonts w:ascii="Gill Sans MT" w:hAnsi="Gill Sans MT"/>
    </w:rPr>
  </w:style>
  <w:style w:type="character" w:styleId="CommentReference">
    <w:name w:val="annotation reference"/>
    <w:basedOn w:val="DefaultParagraphFont"/>
    <w:uiPriority w:val="99"/>
    <w:semiHidden/>
    <w:unhideWhenUsed/>
    <w:rsid w:val="0015497E"/>
    <w:rPr>
      <w:sz w:val="16"/>
      <w:szCs w:val="16"/>
    </w:rPr>
  </w:style>
  <w:style w:type="paragraph" w:styleId="CommentText">
    <w:name w:val="annotation text"/>
    <w:basedOn w:val="Normal"/>
    <w:link w:val="CommentTextChar"/>
    <w:uiPriority w:val="99"/>
    <w:semiHidden/>
    <w:unhideWhenUsed/>
    <w:rsid w:val="0015497E"/>
    <w:rPr>
      <w:sz w:val="20"/>
      <w:szCs w:val="20"/>
    </w:rPr>
  </w:style>
  <w:style w:type="character" w:customStyle="1" w:styleId="CommentTextChar">
    <w:name w:val="Comment Text Char"/>
    <w:basedOn w:val="DefaultParagraphFont"/>
    <w:link w:val="CommentText"/>
    <w:uiPriority w:val="99"/>
    <w:semiHidden/>
    <w:rsid w:val="0015497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5497E"/>
    <w:rPr>
      <w:b/>
      <w:bCs/>
    </w:rPr>
  </w:style>
  <w:style w:type="character" w:customStyle="1" w:styleId="CommentSubjectChar">
    <w:name w:val="Comment Subject Char"/>
    <w:basedOn w:val="CommentTextChar"/>
    <w:link w:val="CommentSubject"/>
    <w:uiPriority w:val="99"/>
    <w:semiHidden/>
    <w:rsid w:val="0015497E"/>
    <w:rPr>
      <w:rFonts w:ascii="Times New Roman" w:hAnsi="Times New Roman"/>
      <w:b/>
      <w:bCs/>
      <w:sz w:val="20"/>
      <w:szCs w:val="20"/>
    </w:rPr>
  </w:style>
  <w:style w:type="paragraph" w:styleId="BalloonText">
    <w:name w:val="Balloon Text"/>
    <w:basedOn w:val="Normal"/>
    <w:link w:val="BalloonTextChar"/>
    <w:uiPriority w:val="99"/>
    <w:semiHidden/>
    <w:unhideWhenUsed/>
    <w:rsid w:val="001549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7E"/>
    <w:rPr>
      <w:rFonts w:ascii="Segoe UI" w:hAnsi="Segoe UI" w:cs="Segoe UI"/>
      <w:sz w:val="18"/>
      <w:szCs w:val="18"/>
    </w:rPr>
  </w:style>
  <w:style w:type="character" w:styleId="FollowedHyperlink">
    <w:name w:val="FollowedHyperlink"/>
    <w:basedOn w:val="DefaultParagraphFont"/>
    <w:uiPriority w:val="99"/>
    <w:semiHidden/>
    <w:unhideWhenUsed/>
    <w:rsid w:val="00B73E42"/>
    <w:rPr>
      <w:color w:val="954F72" w:themeColor="followedHyperlink"/>
      <w:u w:val="single"/>
    </w:rPr>
  </w:style>
  <w:style w:type="table" w:styleId="TableGrid">
    <w:name w:val="Table Grid"/>
    <w:basedOn w:val="TableNormal"/>
    <w:uiPriority w:val="39"/>
    <w:rsid w:val="007A721B"/>
    <w:pPr>
      <w:spacing w:after="0"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A8300A"/>
    <w:pPr>
      <w:spacing w:after="120" w:line="480" w:lineRule="auto"/>
      <w:ind w:left="283"/>
    </w:pPr>
  </w:style>
  <w:style w:type="character" w:customStyle="1" w:styleId="BodyTextIndent2Char">
    <w:name w:val="Body Text Indent 2 Char"/>
    <w:basedOn w:val="DefaultParagraphFont"/>
    <w:link w:val="BodyTextIndent2"/>
    <w:uiPriority w:val="99"/>
    <w:semiHidden/>
    <w:rsid w:val="00A8300A"/>
    <w:rPr>
      <w:rFonts w:ascii="Times New Roman" w:hAnsi="Times New Roman"/>
      <w:sz w:val="24"/>
      <w:szCs w:val="24"/>
    </w:rPr>
  </w:style>
  <w:style w:type="paragraph" w:styleId="NormalWeb">
    <w:name w:val="Normal (Web)"/>
    <w:basedOn w:val="Normal"/>
    <w:uiPriority w:val="99"/>
    <w:unhideWhenUsed/>
    <w:rsid w:val="00675738"/>
    <w:pPr>
      <w:widowControl/>
      <w:autoSpaceDE/>
      <w:autoSpaceDN/>
      <w:adjustRightInd/>
    </w:pPr>
    <w:rPr>
      <w:rFonts w:eastAsia="Calibri"/>
    </w:rPr>
  </w:style>
  <w:style w:type="paragraph" w:styleId="NoSpacing">
    <w:name w:val="No Spacing"/>
    <w:uiPriority w:val="1"/>
    <w:qFormat/>
    <w:rsid w:val="002B21AF"/>
    <w:pPr>
      <w:widowControl w:val="0"/>
      <w:autoSpaceDE w:val="0"/>
      <w:autoSpaceDN w:val="0"/>
      <w:adjustRightInd w:val="0"/>
      <w:spacing w:after="0" w:line="240" w:lineRule="auto"/>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EB1A12"/>
    <w:rPr>
      <w:color w:val="605E5C"/>
      <w:shd w:val="clear" w:color="auto" w:fill="E1DFDD"/>
    </w:rPr>
  </w:style>
  <w:style w:type="character" w:styleId="Strong">
    <w:name w:val="Strong"/>
    <w:basedOn w:val="DefaultParagraphFont"/>
    <w:uiPriority w:val="22"/>
    <w:qFormat/>
    <w:rsid w:val="007D168A"/>
    <w:rPr>
      <w:b/>
      <w:bCs/>
    </w:rPr>
  </w:style>
  <w:style w:type="paragraph" w:customStyle="1" w:styleId="Default">
    <w:name w:val="Default"/>
    <w:basedOn w:val="Normal"/>
    <w:rsid w:val="0046796B"/>
    <w:pPr>
      <w:widowControl/>
      <w:adjustRightInd/>
    </w:pPr>
    <w:rPr>
      <w:rFonts w:ascii="Arial" w:eastAsia="Calibri" w:hAnsi="Arial" w:cs="Arial"/>
      <w:color w:val="000000"/>
    </w:rPr>
  </w:style>
  <w:style w:type="table" w:customStyle="1" w:styleId="TableGrid0">
    <w:name w:val="TableGrid"/>
    <w:rsid w:val="00E378B7"/>
    <w:pPr>
      <w:spacing w:after="0" w:line="240" w:lineRule="auto"/>
    </w:pPr>
    <w:tblPr>
      <w:tblCellMar>
        <w:top w:w="0" w:type="dxa"/>
        <w:left w:w="0" w:type="dxa"/>
        <w:bottom w:w="0" w:type="dxa"/>
        <w:right w:w="0" w:type="dxa"/>
      </w:tblCellMar>
    </w:tblPr>
  </w:style>
  <w:style w:type="paragraph" w:styleId="BodyText2">
    <w:name w:val="Body Text 2"/>
    <w:basedOn w:val="Normal"/>
    <w:link w:val="BodyText2Char"/>
    <w:uiPriority w:val="99"/>
    <w:unhideWhenUsed/>
    <w:rsid w:val="002C5DB3"/>
    <w:pPr>
      <w:spacing w:after="120" w:line="480" w:lineRule="auto"/>
    </w:pPr>
  </w:style>
  <w:style w:type="character" w:customStyle="1" w:styleId="BodyText2Char">
    <w:name w:val="Body Text 2 Char"/>
    <w:basedOn w:val="DefaultParagraphFont"/>
    <w:link w:val="BodyText2"/>
    <w:uiPriority w:val="99"/>
    <w:rsid w:val="002C5DB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42604">
      <w:bodyDiv w:val="1"/>
      <w:marLeft w:val="0"/>
      <w:marRight w:val="0"/>
      <w:marTop w:val="0"/>
      <w:marBottom w:val="0"/>
      <w:divBdr>
        <w:top w:val="none" w:sz="0" w:space="0" w:color="auto"/>
        <w:left w:val="none" w:sz="0" w:space="0" w:color="auto"/>
        <w:bottom w:val="none" w:sz="0" w:space="0" w:color="auto"/>
        <w:right w:val="none" w:sz="0" w:space="0" w:color="auto"/>
      </w:divBdr>
    </w:div>
    <w:div w:id="145318703">
      <w:bodyDiv w:val="1"/>
      <w:marLeft w:val="0"/>
      <w:marRight w:val="0"/>
      <w:marTop w:val="0"/>
      <w:marBottom w:val="0"/>
      <w:divBdr>
        <w:top w:val="none" w:sz="0" w:space="0" w:color="auto"/>
        <w:left w:val="none" w:sz="0" w:space="0" w:color="auto"/>
        <w:bottom w:val="none" w:sz="0" w:space="0" w:color="auto"/>
        <w:right w:val="none" w:sz="0" w:space="0" w:color="auto"/>
      </w:divBdr>
    </w:div>
    <w:div w:id="222369587">
      <w:bodyDiv w:val="1"/>
      <w:marLeft w:val="0"/>
      <w:marRight w:val="0"/>
      <w:marTop w:val="0"/>
      <w:marBottom w:val="0"/>
      <w:divBdr>
        <w:top w:val="none" w:sz="0" w:space="0" w:color="auto"/>
        <w:left w:val="none" w:sz="0" w:space="0" w:color="auto"/>
        <w:bottom w:val="none" w:sz="0" w:space="0" w:color="auto"/>
        <w:right w:val="none" w:sz="0" w:space="0" w:color="auto"/>
      </w:divBdr>
    </w:div>
    <w:div w:id="440493482">
      <w:bodyDiv w:val="1"/>
      <w:marLeft w:val="0"/>
      <w:marRight w:val="0"/>
      <w:marTop w:val="0"/>
      <w:marBottom w:val="0"/>
      <w:divBdr>
        <w:top w:val="none" w:sz="0" w:space="0" w:color="auto"/>
        <w:left w:val="none" w:sz="0" w:space="0" w:color="auto"/>
        <w:bottom w:val="none" w:sz="0" w:space="0" w:color="auto"/>
        <w:right w:val="none" w:sz="0" w:space="0" w:color="auto"/>
      </w:divBdr>
    </w:div>
    <w:div w:id="835922475">
      <w:bodyDiv w:val="1"/>
      <w:marLeft w:val="0"/>
      <w:marRight w:val="0"/>
      <w:marTop w:val="0"/>
      <w:marBottom w:val="0"/>
      <w:divBdr>
        <w:top w:val="none" w:sz="0" w:space="0" w:color="auto"/>
        <w:left w:val="none" w:sz="0" w:space="0" w:color="auto"/>
        <w:bottom w:val="none" w:sz="0" w:space="0" w:color="auto"/>
        <w:right w:val="none" w:sz="0" w:space="0" w:color="auto"/>
      </w:divBdr>
    </w:div>
    <w:div w:id="997538888">
      <w:bodyDiv w:val="1"/>
      <w:marLeft w:val="0"/>
      <w:marRight w:val="0"/>
      <w:marTop w:val="0"/>
      <w:marBottom w:val="0"/>
      <w:divBdr>
        <w:top w:val="none" w:sz="0" w:space="0" w:color="auto"/>
        <w:left w:val="none" w:sz="0" w:space="0" w:color="auto"/>
        <w:bottom w:val="none" w:sz="0" w:space="0" w:color="auto"/>
        <w:right w:val="none" w:sz="0" w:space="0" w:color="auto"/>
      </w:divBdr>
    </w:div>
    <w:div w:id="1285113761">
      <w:bodyDiv w:val="1"/>
      <w:marLeft w:val="0"/>
      <w:marRight w:val="0"/>
      <w:marTop w:val="0"/>
      <w:marBottom w:val="0"/>
      <w:divBdr>
        <w:top w:val="none" w:sz="0" w:space="0" w:color="auto"/>
        <w:left w:val="none" w:sz="0" w:space="0" w:color="auto"/>
        <w:bottom w:val="none" w:sz="0" w:space="0" w:color="auto"/>
        <w:right w:val="none" w:sz="0" w:space="0" w:color="auto"/>
      </w:divBdr>
    </w:div>
    <w:div w:id="133571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alkirk.gov.uk/fsm" TargetMode="External"/><Relationship Id="rId21" Type="http://schemas.openxmlformats.org/officeDocument/2006/relationships/hyperlink" Target="https://www.border-embroideries.co.uk/schools/denny-primary-school.html" TargetMode="External"/><Relationship Id="rId42" Type="http://schemas.openxmlformats.org/officeDocument/2006/relationships/hyperlink" Target="https://www.nhsinform.scot/" TargetMode="External"/><Relationship Id="rId47" Type="http://schemas.openxmlformats.org/officeDocument/2006/relationships/hyperlink" Target="https://www.education.gov.scot/parentzone/" TargetMode="External"/><Relationship Id="rId63" Type="http://schemas.openxmlformats.org/officeDocument/2006/relationships/hyperlink" Target="http://www.childreninscotland.org.uk" TargetMode="External"/><Relationship Id="rId68" Type="http://schemas.openxmlformats.org/officeDocument/2006/relationships/hyperlink" Target="mailto:letstalkasn@edlaw-org.uk" TargetMode="External"/><Relationship Id="rId84" Type="http://schemas.openxmlformats.org/officeDocument/2006/relationships/hyperlink" Target="http://www.hmie.gov.uk" TargetMode="External"/><Relationship Id="rId89" Type="http://schemas.openxmlformats.org/officeDocument/2006/relationships/hyperlink" Target="http://www.respectme.org.uk/" TargetMode="External"/><Relationship Id="rId16" Type="http://schemas.openxmlformats.org/officeDocument/2006/relationships/image" Target="media/image7.jpeg"/><Relationship Id="rId11" Type="http://schemas.openxmlformats.org/officeDocument/2006/relationships/header" Target="header1.xml"/><Relationship Id="rId32" Type="http://schemas.openxmlformats.org/officeDocument/2006/relationships/hyperlink" Target="http://www.falkirk.gov.uk/ema" TargetMode="External"/><Relationship Id="rId37" Type="http://schemas.openxmlformats.org/officeDocument/2006/relationships/hyperlink" Target="mailto:fsm.payments@falkirk.gov.uk" TargetMode="External"/><Relationship Id="rId53" Type="http://schemas.openxmlformats.org/officeDocument/2006/relationships/hyperlink" Target="file:///Z:\1Office\Enrolment\P1\Welcome%20Pack\Relationships%20@%20Denny.docx" TargetMode="External"/><Relationship Id="rId58" Type="http://schemas.openxmlformats.org/officeDocument/2006/relationships/hyperlink" Target="https://www.falkirkleisureandculture.org/sport/active-schools/" TargetMode="External"/><Relationship Id="rId74" Type="http://schemas.openxmlformats.org/officeDocument/2006/relationships/hyperlink" Target="https://www.falkirk.gov.uk/services/children-families/early-learning-childcare/elc-admissions.aspx" TargetMode="External"/><Relationship Id="rId79" Type="http://schemas.openxmlformats.org/officeDocument/2006/relationships/hyperlink" Target="http://www.falkirk.gov.uk/privacy" TargetMode="External"/><Relationship Id="rId102"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hyperlink" Target="http://www.ltscotland.org.uk/" TargetMode="External"/><Relationship Id="rId95"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22" Type="http://schemas.openxmlformats.org/officeDocument/2006/relationships/hyperlink" Target="https://www.mygov.scot/ema/can-i-get-an-ema/" TargetMode="External"/><Relationship Id="rId27" Type="http://schemas.openxmlformats.org/officeDocument/2006/relationships/hyperlink" Target="http://www.falkirk.gov.uk/fsm" TargetMode="External"/><Relationship Id="rId43" Type="http://schemas.openxmlformats.org/officeDocument/2006/relationships/hyperlink" Target="mailto:dennypta@yahoo.com" TargetMode="External"/><Relationship Id="rId48" Type="http://schemas.openxmlformats.org/officeDocument/2006/relationships/hyperlink" Target="https://connect.scot/" TargetMode="External"/><Relationship Id="rId64" Type="http://schemas.openxmlformats.org/officeDocument/2006/relationships/hyperlink" Target="mailto:info@childreninscotland.org.uk" TargetMode="External"/><Relationship Id="rId69" Type="http://schemas.openxmlformats.org/officeDocument/2006/relationships/hyperlink" Target="http://www.cypcs.org.uk/about/" TargetMode="External"/><Relationship Id="rId80" Type="http://schemas.openxmlformats.org/officeDocument/2006/relationships/hyperlink" Target="mailto:ScotXed@gov.scot" TargetMode="External"/><Relationship Id="rId85" Type="http://schemas.openxmlformats.org/officeDocument/2006/relationships/hyperlink" Target="https://education.gov.scot/parentzone/" TargetMode="External"/><Relationship Id="rId12" Type="http://schemas.openxmlformats.org/officeDocument/2006/relationships/image" Target="media/image4.jpeg"/><Relationship Id="rId17" Type="http://schemas.openxmlformats.org/officeDocument/2006/relationships/hyperlink" Target="http://www.denny-pri.falkirk.sch.uk/" TargetMode="External"/><Relationship Id="rId25" Type="http://schemas.openxmlformats.org/officeDocument/2006/relationships/hyperlink" Target="http://www.falkirk.gov.uk/fsm" TargetMode="External"/><Relationship Id="rId33" Type="http://schemas.openxmlformats.org/officeDocument/2006/relationships/hyperlink" Target="https://young.scot/the-young-scot-card/" TargetMode="External"/><Relationship Id="rId38" Type="http://schemas.openxmlformats.org/officeDocument/2006/relationships/hyperlink" Target="https://www.falkirk.gov.uk/services/schools-education/school-closures.aspx" TargetMode="External"/><Relationship Id="rId46" Type="http://schemas.openxmlformats.org/officeDocument/2006/relationships/image" Target="media/image9.jpeg"/><Relationship Id="rId59" Type="http://schemas.openxmlformats.org/officeDocument/2006/relationships/hyperlink" Target="http://UNCRC:%20the%20foundation%20of%20Getting%20it%20right%20for%20every%20child%20-%20gov.scot%20(www.gov.scot)" TargetMode="External"/><Relationship Id="rId67" Type="http://schemas.openxmlformats.org/officeDocument/2006/relationships/hyperlink" Target="mailto:enquiry@siaa.org.uk" TargetMode="External"/><Relationship Id="rId103" Type="http://schemas.openxmlformats.org/officeDocument/2006/relationships/customXml" Target="../customXml/item4.xml"/><Relationship Id="rId20" Type="http://schemas.openxmlformats.org/officeDocument/2006/relationships/hyperlink" Target="http://www.falkirk.gov.uk" TargetMode="External"/><Relationship Id="rId41" Type="http://schemas.openxmlformats.org/officeDocument/2006/relationships/hyperlink" Target="http://www.falkirk.gov.uk/contact-us/complaints/" TargetMode="External"/><Relationship Id="rId54" Type="http://schemas.openxmlformats.org/officeDocument/2006/relationships/hyperlink" Target="file:///\\denp-00fp-sp\shares$\admin\1Office\Enrolment\P1\Welcome%20Pack\Denny%20PS%20and%20ELC%20Class%20Standards%20and%20Quality%20Report%20Session%202023-24.docx" TargetMode="External"/><Relationship Id="rId62" Type="http://schemas.openxmlformats.org/officeDocument/2006/relationships/hyperlink" Target="http://www.enquire.org.uk" TargetMode="External"/><Relationship Id="rId70" Type="http://schemas.openxmlformats.org/officeDocument/2006/relationships/hyperlink" Target="https://blogs.glowscotland.org.uk/fa/asnfalkirk/" TargetMode="External"/><Relationship Id="rId75" Type="http://schemas.openxmlformats.org/officeDocument/2006/relationships/hyperlink" Target="http://www.falkirk.gov.uk" TargetMode="External"/><Relationship Id="rId83" Type="http://schemas.openxmlformats.org/officeDocument/2006/relationships/hyperlink" Target="https://education.gov.scot/inspection-reports" TargetMode="External"/><Relationship Id="rId88" Type="http://schemas.openxmlformats.org/officeDocument/2006/relationships/hyperlink" Target="http://www.childline.org.uk/Explore/Bullying/Pages/Bullyinginfo.aspx" TargetMode="External"/><Relationship Id="rId91" Type="http://schemas.openxmlformats.org/officeDocument/2006/relationships/hyperlink" Target="http://www.equalityhumanrights.com/" TargetMode="External"/><Relationship Id="rId96" Type="http://schemas.openxmlformats.org/officeDocument/2006/relationships/hyperlink" Target="https://www.gov.scot/publications/achieving-excellence-equity-2022-national-improvement-framework-improvement-pla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falkirk.gov.uk/services/schools-education/education-benefits-support/education-maintenance-allowance/" TargetMode="External"/><Relationship Id="rId28" Type="http://schemas.openxmlformats.org/officeDocument/2006/relationships/hyperlink" Target="https://www.mygov.scot/best-start-grant/" TargetMode="External"/><Relationship Id="rId36" Type="http://schemas.openxmlformats.org/officeDocument/2006/relationships/hyperlink" Target="https://www.falkirk.gov.uk/covid19/support-for-people.aspx" TargetMode="External"/><Relationship Id="rId49" Type="http://schemas.openxmlformats.org/officeDocument/2006/relationships/hyperlink" Target="mailto:info@connect.scot" TargetMode="External"/><Relationship Id="rId57" Type="http://schemas.openxmlformats.org/officeDocument/2006/relationships/hyperlink" Target="https://education.gov.scot/resources/a-summary-of-developing-the-young-workforce-dyw-resources/" TargetMode="External"/><Relationship Id="rId10" Type="http://schemas.openxmlformats.org/officeDocument/2006/relationships/image" Target="media/image3.jpeg"/><Relationship Id="rId31" Type="http://schemas.openxmlformats.org/officeDocument/2006/relationships/hyperlink" Target="https://www.mygov.scot/best-start-grant-new/" TargetMode="External"/><Relationship Id="rId44" Type="http://schemas.openxmlformats.org/officeDocument/2006/relationships/hyperlink" Target="https://education.gov.scot/parentzone" TargetMode="External"/><Relationship Id="rId52" Type="http://schemas.openxmlformats.org/officeDocument/2006/relationships/hyperlink" Target="http://www.falkirk.gov.uk/services/schools-education/policies-strategies/anti-bullying-policy.aspx" TargetMode="External"/><Relationship Id="rId60" Type="http://schemas.openxmlformats.org/officeDocument/2006/relationships/hyperlink" Target="https://www.falkirk.gov.uk/services/children-families/policies-strategies/girfec.aspx" TargetMode="External"/><Relationship Id="rId65" Type="http://schemas.openxmlformats.org/officeDocument/2006/relationships/hyperlink" Target="mailto:smitchell@childreninscotland.org.uk" TargetMode="External"/><Relationship Id="rId73" Type="http://schemas.openxmlformats.org/officeDocument/2006/relationships/hyperlink" Target="mailto:educationalpsychologyservice@falkirk.gov.uk" TargetMode="External"/><Relationship Id="rId78" Type="http://schemas.openxmlformats.org/officeDocument/2006/relationships/hyperlink" Target="https://www2.gov.scot/Topics/Statistics/ScotXed/PrivacyInformation" TargetMode="External"/><Relationship Id="rId81" Type="http://schemas.openxmlformats.org/officeDocument/2006/relationships/hyperlink" Target="https://education.gov.scot/parentzone/" TargetMode="External"/><Relationship Id="rId86" Type="http://schemas.openxmlformats.org/officeDocument/2006/relationships/hyperlink" Target="http://www.scottishschoolsonline.gov.uk" TargetMode="External"/><Relationship Id="rId94" Type="http://schemas.openxmlformats.org/officeDocument/2006/relationships/hyperlink" Target="https://education.gov.scot/improvement/learning-resources/scottish-attainment-challenge/" TargetMode="External"/><Relationship Id="rId99" Type="http://schemas.openxmlformats.org/officeDocument/2006/relationships/fontTable" Target="fontTable.xml"/><Relationship Id="rId10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hyperlink" Target="mailto:dennyprimaryschool@education.falkirk.sch.uk" TargetMode="External"/><Relationship Id="rId39" Type="http://schemas.openxmlformats.org/officeDocument/2006/relationships/hyperlink" Target="mailto:EAL@falkirk.gov.uk" TargetMode="External"/><Relationship Id="rId34" Type="http://schemas.openxmlformats.org/officeDocument/2006/relationships/hyperlink" Target="https://www.falkirk.gov.uk/services/roads-parking-transport/transport/young-person-travel.aspx" TargetMode="External"/><Relationship Id="rId50" Type="http://schemas.openxmlformats.org/officeDocument/2006/relationships/image" Target="media/image10.jpeg"/><Relationship Id="rId55" Type="http://schemas.openxmlformats.org/officeDocument/2006/relationships/hyperlink" Target="file:///Z:\1Office\Enrolment\P1\Welcome%20Pack\Relationships%20@%20Denny.docx" TargetMode="External"/><Relationship Id="rId76" Type="http://schemas.openxmlformats.org/officeDocument/2006/relationships/hyperlink" Target="http://www.falkirk.gov.uk" TargetMode="External"/><Relationship Id="rId97" Type="http://schemas.openxmlformats.org/officeDocument/2006/relationships/hyperlink" Target="https://education.gov.scot/parentzone/learning-in-scotland/national-improvement-framework/" TargetMode="External"/><Relationship Id="rId7" Type="http://schemas.openxmlformats.org/officeDocument/2006/relationships/endnotes" Target="endnotes.xml"/><Relationship Id="rId71" Type="http://schemas.openxmlformats.org/officeDocument/2006/relationships/hyperlink" Target="https://blogs.glowscotland.org.uk/fa/epservice" TargetMode="External"/><Relationship Id="rId92" Type="http://schemas.openxmlformats.org/officeDocument/2006/relationships/hyperlink" Target="https://www.gov.scot/publications/scottish-attainment-challenge-framework-recovery-accelerating-progress/pages/3/" TargetMode="External"/><Relationship Id="rId2" Type="http://schemas.openxmlformats.org/officeDocument/2006/relationships/numbering" Target="numbering.xml"/><Relationship Id="rId29" Type="http://schemas.openxmlformats.org/officeDocument/2006/relationships/hyperlink" Target="https://www.mygov.scot/best-start-grant-best-start-foods/" TargetMode="External"/><Relationship Id="rId24" Type="http://schemas.openxmlformats.org/officeDocument/2006/relationships/hyperlink" Target="https://www.falkirk.gov.uk/places/schools-nurseries/default.aspx" TargetMode="External"/><Relationship Id="rId40" Type="http://schemas.openxmlformats.org/officeDocument/2006/relationships/hyperlink" Target="https://www.spso.org.uk/complain/form/start/" TargetMode="External"/><Relationship Id="rId45" Type="http://schemas.openxmlformats.org/officeDocument/2006/relationships/image" Target="media/image8.jpeg"/><Relationship Id="rId66" Type="http://schemas.openxmlformats.org/officeDocument/2006/relationships/hyperlink" Target="http://www.siaa.org.uk" TargetMode="External"/><Relationship Id="rId87" Type="http://schemas.openxmlformats.org/officeDocument/2006/relationships/hyperlink" Target="http://www.falkirk.gov.uk" TargetMode="External"/><Relationship Id="rId61" Type="http://schemas.openxmlformats.org/officeDocument/2006/relationships/hyperlink" Target="http://www.falkirk.gov.uk/services/schools-education/additional-support-needs/" TargetMode="External"/><Relationship Id="rId82" Type="http://schemas.openxmlformats.org/officeDocument/2006/relationships/hyperlink" Target="http://www.parentzonescotland.gov.uk" TargetMode="External"/><Relationship Id="rId19" Type="http://schemas.openxmlformats.org/officeDocument/2006/relationships/hyperlink" Target="mailto:rachel.coull@education.falkirk.sch.uk" TargetMode="External"/><Relationship Id="rId14" Type="http://schemas.openxmlformats.org/officeDocument/2006/relationships/hyperlink" Target="http://www.denny-pri.falkirk.sch.uk/" TargetMode="External"/><Relationship Id="rId30" Type="http://schemas.openxmlformats.org/officeDocument/2006/relationships/hyperlink" Target="https://www.mygov.scot/best-start-grant/" TargetMode="External"/><Relationship Id="rId35" Type="http://schemas.openxmlformats.org/officeDocument/2006/relationships/hyperlink" Target="https://www.falkirk.gov.uk/services/benefits-support/help-with-welfare-benefits.aspx" TargetMode="External"/><Relationship Id="rId56" Type="http://schemas.openxmlformats.org/officeDocument/2006/relationships/hyperlink" Target="file:///\\denp-00fp-sp\shares$\admin\1Office\Enrolment\P1\Welcome%20Pack\Denny%20PS%20and%20ELC%20Class%20Standards%20and%20Quality%20Report%20Session%202023-24.docx" TargetMode="External"/><Relationship Id="rId77" Type="http://schemas.openxmlformats.org/officeDocument/2006/relationships/hyperlink" Target="http://www.falkirk.gov.uk/placingrequests"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blogs.glowscotland.org.uk/fa/falkirkcmhwb/" TargetMode="External"/><Relationship Id="rId72" Type="http://schemas.openxmlformats.org/officeDocument/2006/relationships/hyperlink" Target="https://www.falkirk.gov.uk/privacy/schools-education/educational-psychology.aspx" TargetMode="External"/><Relationship Id="rId93" Type="http://schemas.openxmlformats.org/officeDocument/2006/relationships/hyperlink" Target="https://education.gov.scot/parentzone/learning-in-scotland/scottish-attainment-challenge/" TargetMode="External"/><Relationship Id="rId98"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2DCFC097-04F6-4600-9804-94075F789451}">
  <ds:schemaRefs>
    <ds:schemaRef ds:uri="http://schemas.openxmlformats.org/officeDocument/2006/bibliography"/>
  </ds:schemaRefs>
</ds:datastoreItem>
</file>

<file path=customXml/itemProps2.xml><?xml version="1.0" encoding="utf-8"?>
<ds:datastoreItem xmlns:ds="http://schemas.openxmlformats.org/officeDocument/2006/customXml" ds:itemID="{B76296C3-E1F5-4254-AEA0-AEAF045891C3}"/>
</file>

<file path=customXml/itemProps3.xml><?xml version="1.0" encoding="utf-8"?>
<ds:datastoreItem xmlns:ds="http://schemas.openxmlformats.org/officeDocument/2006/customXml" ds:itemID="{0C314EA0-1173-4C49-8026-60B37409E2D3}"/>
</file>

<file path=customXml/itemProps4.xml><?xml version="1.0" encoding="utf-8"?>
<ds:datastoreItem xmlns:ds="http://schemas.openxmlformats.org/officeDocument/2006/customXml" ds:itemID="{20B37DD1-98CD-49F8-A7C6-3FDF90B05883}"/>
</file>

<file path=docProps/app.xml><?xml version="1.0" encoding="utf-8"?>
<Properties xmlns="http://schemas.openxmlformats.org/officeDocument/2006/extended-properties" xmlns:vt="http://schemas.openxmlformats.org/officeDocument/2006/docPropsVTypes">
  <Template>Normal.dotm</Template>
  <TotalTime>1</TotalTime>
  <Pages>54</Pages>
  <Words>17136</Words>
  <Characters>99282</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Contents</vt:lpstr>
    </vt:vector>
  </TitlesOfParts>
  <Company/>
  <LinksUpToDate>false</LinksUpToDate>
  <CharactersWithSpaces>116186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Diane Cherry</dc:creator>
  <cp:keywords/>
  <dc:description/>
  <cp:lastModifiedBy>Lorraine Speed</cp:lastModifiedBy>
  <cp:revision>3</cp:revision>
  <cp:lastPrinted>2015-07-21T11:13:00Z</cp:lastPrinted>
  <dcterms:created xsi:type="dcterms:W3CDTF">2024-12-18T09:59:00Z</dcterms:created>
  <dcterms:modified xsi:type="dcterms:W3CDTF">2024-12-18T09:59:00Z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